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BB7" w:rsidRDefault="00AF0BB7" w:rsidP="0044317A">
      <w:pPr>
        <w:autoSpaceDE w:val="0"/>
        <w:autoSpaceDN w:val="0"/>
        <w:adjustRightInd w:val="0"/>
        <w:jc w:val="center"/>
        <w:rPr>
          <w:rFonts w:ascii="Cambria,Bold" w:hAnsi="Cambria,Bold" w:cs="Cambria,Bold"/>
          <w:b/>
          <w:bCs/>
          <w:sz w:val="56"/>
          <w:szCs w:val="56"/>
        </w:rPr>
      </w:pPr>
      <w:r w:rsidRPr="00D9744A">
        <w:rPr>
          <w:rFonts w:ascii="Cambria,Bold" w:hAnsi="Cambria,Bold" w:cs="Cambria,Bold"/>
          <w:b/>
          <w:bCs/>
          <w:sz w:val="56"/>
          <w:szCs w:val="56"/>
        </w:rPr>
        <w:t>T.C.</w:t>
      </w:r>
    </w:p>
    <w:p w:rsidR="00AF0BB7" w:rsidRDefault="00AF0BB7" w:rsidP="00AF0BB7">
      <w:pPr>
        <w:autoSpaceDE w:val="0"/>
        <w:autoSpaceDN w:val="0"/>
        <w:adjustRightInd w:val="0"/>
        <w:jc w:val="center"/>
        <w:rPr>
          <w:rFonts w:ascii="Cambria,Bold" w:hAnsi="Cambria,Bold" w:cs="Cambria,Bold"/>
          <w:b/>
          <w:bCs/>
          <w:sz w:val="52"/>
          <w:szCs w:val="52"/>
        </w:rPr>
      </w:pPr>
      <w:r>
        <w:rPr>
          <w:rFonts w:ascii="Cambria,Bold" w:hAnsi="Cambria,Bold" w:cs="Cambria,Bold"/>
          <w:b/>
          <w:bCs/>
          <w:sz w:val="52"/>
          <w:szCs w:val="52"/>
        </w:rPr>
        <w:t xml:space="preserve">SİVAS VALİLİĞİ </w:t>
      </w:r>
    </w:p>
    <w:p w:rsidR="00AF0BB7" w:rsidRDefault="00AF0BB7" w:rsidP="00AF0BB7">
      <w:pPr>
        <w:jc w:val="center"/>
        <w:rPr>
          <w:rFonts w:ascii="Cambria,Bold" w:hAnsi="Cambria,Bold" w:cs="Cambria,Bold"/>
          <w:b/>
          <w:bCs/>
          <w:sz w:val="36"/>
          <w:szCs w:val="36"/>
        </w:rPr>
      </w:pPr>
      <w:r>
        <w:rPr>
          <w:rFonts w:ascii="Cambria,Bold" w:hAnsi="Cambria,Bold" w:cs="Cambria,Bold"/>
          <w:b/>
          <w:bCs/>
          <w:sz w:val="36"/>
          <w:szCs w:val="36"/>
        </w:rPr>
        <w:t>MEHMET AKİF</w:t>
      </w:r>
      <w:r w:rsidRPr="00D9744A">
        <w:rPr>
          <w:rFonts w:ascii="Cambria,Bold" w:hAnsi="Cambria,Bold" w:cs="Cambria,Bold"/>
          <w:b/>
          <w:bCs/>
          <w:sz w:val="36"/>
          <w:szCs w:val="36"/>
        </w:rPr>
        <w:t xml:space="preserve"> İLKOKULU </w:t>
      </w:r>
    </w:p>
    <w:p w:rsidR="00AF0BB7" w:rsidRDefault="00AF0BB7" w:rsidP="00AF0BB7">
      <w:pPr>
        <w:jc w:val="center"/>
        <w:rPr>
          <w:rFonts w:ascii="Cambria,Bold" w:hAnsi="Cambria,Bold" w:cs="Cambria,Bold"/>
          <w:b/>
          <w:bCs/>
          <w:sz w:val="36"/>
          <w:szCs w:val="36"/>
        </w:rPr>
      </w:pPr>
      <w:r w:rsidRPr="00D9744A">
        <w:rPr>
          <w:rFonts w:ascii="Cambria,Bold" w:hAnsi="Cambria,Bold" w:cs="Cambria,Bold"/>
          <w:b/>
          <w:bCs/>
          <w:sz w:val="36"/>
          <w:szCs w:val="36"/>
        </w:rPr>
        <w:t>MÜDÜRLÜĞÜ</w:t>
      </w:r>
    </w:p>
    <w:p w:rsidR="0044317A" w:rsidRDefault="0044317A" w:rsidP="00AF0BB7">
      <w:pPr>
        <w:jc w:val="center"/>
        <w:rPr>
          <w:rFonts w:ascii="Cambria,Bold" w:hAnsi="Cambria,Bold" w:cs="Cambria,Bold"/>
          <w:b/>
          <w:bCs/>
          <w:sz w:val="36"/>
          <w:szCs w:val="36"/>
        </w:rPr>
      </w:pPr>
    </w:p>
    <w:p w:rsidR="0044317A" w:rsidRDefault="0044317A" w:rsidP="00AF0BB7">
      <w:pPr>
        <w:jc w:val="center"/>
        <w:rPr>
          <w:b/>
          <w:sz w:val="26"/>
        </w:rPr>
      </w:pPr>
      <w:r>
        <w:rPr>
          <w:b/>
          <w:noProof/>
          <w:sz w:val="26"/>
        </w:rPr>
        <w:drawing>
          <wp:inline distT="0" distB="0" distL="0" distR="0">
            <wp:extent cx="5727700" cy="3435546"/>
            <wp:effectExtent l="0" t="0" r="0" b="0"/>
            <wp:docPr id="4" name="Resim 4" descr="D:\MEHMET AKİF\2018  foto\OKUL BİNA FOTO\ANA BİNA 7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HMET AKİF\2018  foto\OKUL BİNA FOTO\ANA BİNA 700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3435546"/>
                    </a:xfrm>
                    <a:prstGeom prst="rect">
                      <a:avLst/>
                    </a:prstGeom>
                    <a:noFill/>
                    <a:ln>
                      <a:noFill/>
                    </a:ln>
                  </pic:spPr>
                </pic:pic>
              </a:graphicData>
            </a:graphic>
          </wp:inline>
        </w:drawing>
      </w:r>
    </w:p>
    <w:p w:rsidR="00CF53F7" w:rsidRDefault="00CF53F7" w:rsidP="00AF0BB7">
      <w:pPr>
        <w:jc w:val="center"/>
        <w:rPr>
          <w:b/>
          <w:sz w:val="26"/>
        </w:rPr>
      </w:pPr>
    </w:p>
    <w:p w:rsidR="00AF0BB7" w:rsidRDefault="00D5682E" w:rsidP="00AF0BB7">
      <w:pPr>
        <w:rPr>
          <w:b/>
          <w:sz w:val="26"/>
        </w:rPr>
      </w:pPr>
      <w:r>
        <w:rPr>
          <w:b/>
          <w:noProof/>
          <w:sz w:val="26"/>
        </w:rPr>
        <w:drawing>
          <wp:inline distT="0" distB="0" distL="0" distR="0">
            <wp:extent cx="5727700" cy="3435546"/>
            <wp:effectExtent l="0" t="0" r="0" b="0"/>
            <wp:docPr id="3" name="Resim 3" descr="D:\MEHMET AKİF\2018  foto\2018 OKUL BİNA\20171226_16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HMET AKİF\2018  foto\2018 OKUL BİNA\20171226_1629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3435546"/>
                    </a:xfrm>
                    <a:prstGeom prst="rect">
                      <a:avLst/>
                    </a:prstGeom>
                    <a:noFill/>
                    <a:ln>
                      <a:noFill/>
                    </a:ln>
                  </pic:spPr>
                </pic:pic>
              </a:graphicData>
            </a:graphic>
          </wp:inline>
        </w:drawing>
      </w:r>
    </w:p>
    <w:p w:rsidR="00AF0BB7" w:rsidRDefault="00AF0BB7" w:rsidP="00AF0BB7">
      <w:pPr>
        <w:tabs>
          <w:tab w:val="center" w:pos="4818"/>
          <w:tab w:val="right" w:pos="9637"/>
        </w:tabs>
        <w:autoSpaceDE w:val="0"/>
        <w:autoSpaceDN w:val="0"/>
        <w:adjustRightInd w:val="0"/>
        <w:rPr>
          <w:rFonts w:ascii="Cambria,Bold" w:hAnsi="Cambria,Bold" w:cs="Cambria,Bold"/>
          <w:b/>
          <w:bCs/>
          <w:sz w:val="96"/>
          <w:szCs w:val="96"/>
        </w:rPr>
      </w:pPr>
      <w:r w:rsidRPr="00D9744A">
        <w:rPr>
          <w:rFonts w:ascii="Cambria,Bold" w:hAnsi="Cambria,Bold" w:cs="Cambria,Bold"/>
          <w:b/>
          <w:bCs/>
          <w:sz w:val="96"/>
          <w:szCs w:val="96"/>
        </w:rPr>
        <w:lastRenderedPageBreak/>
        <w:tab/>
      </w:r>
    </w:p>
    <w:p w:rsidR="00CF53F7" w:rsidRDefault="00CF53F7" w:rsidP="00CF53F7">
      <w:pPr>
        <w:tabs>
          <w:tab w:val="center" w:pos="4818"/>
          <w:tab w:val="right" w:pos="9637"/>
        </w:tabs>
        <w:autoSpaceDE w:val="0"/>
        <w:autoSpaceDN w:val="0"/>
        <w:adjustRightInd w:val="0"/>
        <w:jc w:val="center"/>
        <w:rPr>
          <w:rFonts w:ascii="Cambria,Bold" w:hAnsi="Cambria,Bold" w:cs="Cambria,Bold"/>
          <w:b/>
          <w:bCs/>
          <w:sz w:val="96"/>
          <w:szCs w:val="96"/>
        </w:rPr>
      </w:pPr>
    </w:p>
    <w:p w:rsidR="00CF53F7" w:rsidRPr="00CF53F7" w:rsidRDefault="00CF53F7" w:rsidP="00CF53F7">
      <w:pPr>
        <w:tabs>
          <w:tab w:val="center" w:pos="4818"/>
          <w:tab w:val="right" w:pos="9637"/>
        </w:tabs>
        <w:autoSpaceDE w:val="0"/>
        <w:autoSpaceDN w:val="0"/>
        <w:adjustRightInd w:val="0"/>
        <w:jc w:val="center"/>
        <w:rPr>
          <w:rFonts w:ascii="Cambria,Bold" w:hAnsi="Cambria,Bold" w:cs="Cambria,Bold"/>
          <w:b/>
          <w:bCs/>
          <w:sz w:val="180"/>
          <w:szCs w:val="180"/>
        </w:rPr>
      </w:pPr>
      <w:r w:rsidRPr="00CF53F7">
        <w:rPr>
          <w:rFonts w:ascii="Cambria,Bold" w:hAnsi="Cambria,Bold" w:cs="Cambria,Bold"/>
          <w:b/>
          <w:bCs/>
          <w:sz w:val="180"/>
          <w:szCs w:val="180"/>
        </w:rPr>
        <w:t>2019-2023</w:t>
      </w:r>
    </w:p>
    <w:p w:rsidR="00A502B8" w:rsidRDefault="00A502B8">
      <w:pPr>
        <w:spacing w:line="200" w:lineRule="exact"/>
        <w:rPr>
          <w:rFonts w:ascii="Times New Roman" w:eastAsia="Times New Roman" w:hAnsi="Times New Roman"/>
          <w:sz w:val="24"/>
        </w:rPr>
      </w:pPr>
    </w:p>
    <w:p w:rsidR="00A502B8" w:rsidRDefault="00A502B8">
      <w:pPr>
        <w:spacing w:line="200" w:lineRule="exact"/>
        <w:rPr>
          <w:rFonts w:ascii="Times New Roman" w:eastAsia="Times New Roman" w:hAnsi="Times New Roman"/>
          <w:sz w:val="24"/>
        </w:rPr>
      </w:pPr>
    </w:p>
    <w:p w:rsidR="00A502B8" w:rsidRDefault="00A502B8">
      <w:pPr>
        <w:spacing w:line="200" w:lineRule="exact"/>
        <w:rPr>
          <w:rFonts w:ascii="Times New Roman" w:eastAsia="Times New Roman" w:hAnsi="Times New Roman"/>
          <w:sz w:val="24"/>
        </w:rPr>
      </w:pPr>
    </w:p>
    <w:p w:rsidR="00A502B8" w:rsidRDefault="00A502B8">
      <w:pPr>
        <w:spacing w:line="200" w:lineRule="exact"/>
        <w:rPr>
          <w:rFonts w:ascii="Times New Roman" w:eastAsia="Times New Roman" w:hAnsi="Times New Roman"/>
          <w:sz w:val="24"/>
        </w:rPr>
      </w:pPr>
    </w:p>
    <w:p w:rsidR="00A502B8" w:rsidRDefault="00A502B8">
      <w:pPr>
        <w:spacing w:line="200" w:lineRule="exact"/>
        <w:rPr>
          <w:rFonts w:ascii="Times New Roman" w:eastAsia="Times New Roman" w:hAnsi="Times New Roman"/>
          <w:sz w:val="24"/>
        </w:rPr>
      </w:pPr>
    </w:p>
    <w:p w:rsidR="00A502B8" w:rsidRDefault="00A502B8">
      <w:pPr>
        <w:spacing w:line="200" w:lineRule="exact"/>
        <w:rPr>
          <w:rFonts w:ascii="Times New Roman" w:eastAsia="Times New Roman" w:hAnsi="Times New Roman"/>
          <w:sz w:val="24"/>
        </w:rPr>
      </w:pPr>
    </w:p>
    <w:p w:rsidR="00A502B8" w:rsidRDefault="00A502B8">
      <w:pPr>
        <w:spacing w:line="200" w:lineRule="exact"/>
        <w:rPr>
          <w:rFonts w:ascii="Times New Roman" w:eastAsia="Times New Roman" w:hAnsi="Times New Roman"/>
          <w:sz w:val="24"/>
        </w:rPr>
      </w:pPr>
    </w:p>
    <w:p w:rsidR="00CF53F7" w:rsidRDefault="00CF53F7" w:rsidP="00CF53F7">
      <w:pPr>
        <w:jc w:val="center"/>
        <w:rPr>
          <w:b/>
          <w:sz w:val="210"/>
          <w:szCs w:val="210"/>
        </w:rPr>
      </w:pPr>
      <w:r w:rsidRPr="00CF53F7">
        <w:rPr>
          <w:b/>
          <w:sz w:val="210"/>
          <w:szCs w:val="210"/>
        </w:rPr>
        <w:t>STRATEJİK</w:t>
      </w:r>
    </w:p>
    <w:p w:rsidR="00CF53F7" w:rsidRPr="00CF53F7" w:rsidRDefault="00CF53F7" w:rsidP="00CF53F7">
      <w:pPr>
        <w:jc w:val="center"/>
        <w:rPr>
          <w:b/>
          <w:sz w:val="210"/>
          <w:szCs w:val="210"/>
        </w:rPr>
      </w:pPr>
    </w:p>
    <w:p w:rsidR="004A12C2" w:rsidRDefault="00CF53F7" w:rsidP="00CF53F7">
      <w:pPr>
        <w:jc w:val="center"/>
        <w:rPr>
          <w:rFonts w:ascii="Times New Roman" w:eastAsia="Times New Roman" w:hAnsi="Times New Roman"/>
          <w:sz w:val="24"/>
        </w:rPr>
      </w:pPr>
      <w:r w:rsidRPr="00CF53F7">
        <w:rPr>
          <w:b/>
          <w:sz w:val="220"/>
          <w:szCs w:val="220"/>
        </w:rPr>
        <w:t>PLAN</w:t>
      </w:r>
    </w:p>
    <w:p w:rsidR="004A12C2" w:rsidRDefault="004A12C2">
      <w:pPr>
        <w:spacing w:line="200" w:lineRule="exact"/>
        <w:rPr>
          <w:rFonts w:ascii="Times New Roman" w:eastAsia="Times New Roman" w:hAnsi="Times New Roman"/>
          <w:sz w:val="24"/>
        </w:rPr>
      </w:pPr>
    </w:p>
    <w:p w:rsidR="004A12C2" w:rsidRDefault="004A12C2">
      <w:pPr>
        <w:spacing w:line="200" w:lineRule="exact"/>
        <w:rPr>
          <w:rFonts w:ascii="Times New Roman" w:eastAsia="Times New Roman" w:hAnsi="Times New Roman"/>
          <w:sz w:val="24"/>
        </w:rPr>
      </w:pPr>
    </w:p>
    <w:p w:rsidR="00A502B8" w:rsidRDefault="00A83159" w:rsidP="00A83159">
      <w:pPr>
        <w:spacing w:line="0" w:lineRule="atLeast"/>
        <w:rPr>
          <w:rFonts w:ascii="Times New Roman" w:eastAsia="Times New Roman" w:hAnsi="Times New Roman"/>
          <w:b/>
          <w:sz w:val="35"/>
        </w:rPr>
        <w:sectPr w:rsidR="00A502B8">
          <w:headerReference w:type="even" r:id="rId10"/>
          <w:headerReference w:type="default" r:id="rId11"/>
          <w:footerReference w:type="even" r:id="rId12"/>
          <w:footerReference w:type="default" r:id="rId13"/>
          <w:headerReference w:type="first" r:id="rId14"/>
          <w:footerReference w:type="first" r:id="rId15"/>
          <w:type w:val="continuous"/>
          <w:pgSz w:w="11900" w:h="16838"/>
          <w:pgMar w:top="1440" w:right="1440" w:bottom="1440" w:left="1440" w:header="0" w:footer="0" w:gutter="0"/>
          <w:cols w:space="0" w:equalWidth="0">
            <w:col w:w="9026"/>
          </w:cols>
          <w:docGrid w:linePitch="360"/>
        </w:sectPr>
      </w:pPr>
      <w:bookmarkStart w:id="0" w:name="page2"/>
      <w:bookmarkEnd w:id="0"/>
      <w:r w:rsidRPr="00A83159">
        <w:rPr>
          <w:rFonts w:ascii="Times New Roman" w:eastAsia="Times New Roman" w:hAnsi="Times New Roman"/>
          <w:b/>
          <w:noProof/>
          <w:sz w:val="35"/>
        </w:rPr>
        <w:lastRenderedPageBreak/>
        <w:drawing>
          <wp:inline distT="0" distB="0" distL="0" distR="0">
            <wp:extent cx="5924550" cy="9601200"/>
            <wp:effectExtent l="19050" t="0" r="0" b="0"/>
            <wp:docPr id="2"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6" cstate="print"/>
                    <a:srcRect/>
                    <a:stretch>
                      <a:fillRect/>
                    </a:stretch>
                  </pic:blipFill>
                  <pic:spPr bwMode="auto">
                    <a:xfrm>
                      <a:off x="0" y="0"/>
                      <a:ext cx="5924550" cy="9601200"/>
                    </a:xfrm>
                    <a:prstGeom prst="rect">
                      <a:avLst/>
                    </a:prstGeom>
                    <a:noFill/>
                    <a:ln w="9525">
                      <a:noFill/>
                      <a:miter lim="800000"/>
                      <a:headEnd/>
                      <a:tailEnd/>
                    </a:ln>
                  </pic:spPr>
                </pic:pic>
              </a:graphicData>
            </a:graphic>
          </wp:inline>
        </w:drawing>
      </w:r>
    </w:p>
    <w:p w:rsidR="002E765A" w:rsidRDefault="002E765A" w:rsidP="002E765A">
      <w:pPr>
        <w:pStyle w:val="Balk1"/>
        <w:spacing w:before="0" w:after="0"/>
        <w:rPr>
          <w:rFonts w:ascii="Times New Roman" w:hAnsi="Times New Roman"/>
          <w:b w:val="0"/>
          <w:color w:val="auto"/>
          <w:sz w:val="24"/>
          <w:szCs w:val="24"/>
        </w:rPr>
      </w:pPr>
      <w:bookmarkStart w:id="1" w:name="page3"/>
      <w:bookmarkEnd w:id="1"/>
    </w:p>
    <w:p w:rsidR="002E765A" w:rsidRDefault="002E765A" w:rsidP="002E765A">
      <w:pPr>
        <w:pStyle w:val="Balk1"/>
        <w:spacing w:before="0" w:after="0"/>
        <w:rPr>
          <w:rFonts w:eastAsia="Times New Roman"/>
          <w:b w:val="0"/>
          <w:noProof/>
          <w:color w:val="auto"/>
          <w:sz w:val="24"/>
          <w:szCs w:val="24"/>
        </w:rPr>
      </w:pPr>
    </w:p>
    <w:p w:rsidR="002E765A" w:rsidRDefault="002E765A" w:rsidP="002E765A">
      <w:pPr>
        <w:pStyle w:val="Balk1"/>
        <w:spacing w:before="0" w:after="0"/>
        <w:rPr>
          <w:rFonts w:eastAsia="Times New Roman"/>
          <w:b w:val="0"/>
          <w:noProof/>
          <w:color w:val="auto"/>
          <w:sz w:val="24"/>
          <w:szCs w:val="24"/>
        </w:rPr>
      </w:pPr>
    </w:p>
    <w:p w:rsidR="002E765A" w:rsidRDefault="002E765A" w:rsidP="002E765A">
      <w:pPr>
        <w:pStyle w:val="Balk1"/>
        <w:spacing w:before="0" w:after="0"/>
        <w:rPr>
          <w:rFonts w:eastAsia="Times New Roman"/>
          <w:b w:val="0"/>
          <w:noProof/>
          <w:color w:val="auto"/>
          <w:sz w:val="24"/>
          <w:szCs w:val="24"/>
        </w:rPr>
      </w:pPr>
    </w:p>
    <w:p w:rsidR="002E765A" w:rsidRDefault="002E765A" w:rsidP="002E765A">
      <w:pPr>
        <w:pStyle w:val="Balk1"/>
        <w:spacing w:before="0" w:after="0"/>
        <w:rPr>
          <w:rFonts w:eastAsia="Times New Roman"/>
          <w:b w:val="0"/>
          <w:noProof/>
          <w:color w:val="auto"/>
          <w:sz w:val="24"/>
          <w:szCs w:val="24"/>
        </w:rPr>
      </w:pPr>
    </w:p>
    <w:p w:rsidR="002E765A" w:rsidRDefault="002E765A" w:rsidP="002E765A">
      <w:pPr>
        <w:pStyle w:val="Balk1"/>
        <w:spacing w:before="0" w:after="0"/>
        <w:rPr>
          <w:rFonts w:eastAsia="Times New Roman"/>
          <w:b w:val="0"/>
          <w:noProof/>
          <w:color w:val="auto"/>
          <w:sz w:val="24"/>
          <w:szCs w:val="24"/>
        </w:rPr>
      </w:pPr>
    </w:p>
    <w:p w:rsidR="002E765A" w:rsidRDefault="002E765A" w:rsidP="002E765A">
      <w:pPr>
        <w:pStyle w:val="Balk1"/>
        <w:spacing w:before="0" w:after="0"/>
        <w:rPr>
          <w:rFonts w:ascii="Times New Roman" w:hAnsi="Times New Roman"/>
          <w:b w:val="0"/>
          <w:color w:val="auto"/>
          <w:sz w:val="24"/>
          <w:szCs w:val="24"/>
        </w:rPr>
      </w:pPr>
      <w:r>
        <w:rPr>
          <w:rFonts w:ascii="Times New Roman" w:hAnsi="Times New Roman"/>
          <w:b w:val="0"/>
          <w:color w:val="auto"/>
          <w:sz w:val="24"/>
          <w:szCs w:val="24"/>
        </w:rPr>
        <w:t>SUNUŞ</w:t>
      </w:r>
    </w:p>
    <w:p w:rsidR="002E765A" w:rsidRPr="002E765A" w:rsidRDefault="002E765A" w:rsidP="002E765A">
      <w:pPr>
        <w:pStyle w:val="Balk1"/>
        <w:spacing w:before="0" w:after="0" w:line="20" w:lineRule="atLeast"/>
        <w:rPr>
          <w:rFonts w:ascii="Times New Roman" w:hAnsi="Times New Roman"/>
          <w:b w:val="0"/>
          <w:color w:val="auto"/>
          <w:sz w:val="24"/>
          <w:szCs w:val="24"/>
        </w:rPr>
      </w:pPr>
      <w:r w:rsidRPr="002E765A">
        <w:rPr>
          <w:rFonts w:ascii="Times New Roman" w:hAnsi="Times New Roman"/>
          <w:b w:val="0"/>
          <w:color w:val="auto"/>
          <w:sz w:val="24"/>
          <w:szCs w:val="24"/>
        </w:rPr>
        <w:t xml:space="preserve">Mehmet Akif İlkokulu olarak ilk amacımız yalnızca ilkokula gitmiş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çocuklar yetiştirmeyi ilke edinmiş bulunmaktayız. </w:t>
      </w:r>
    </w:p>
    <w:p w:rsidR="002E765A" w:rsidRPr="002E765A" w:rsidRDefault="002E765A" w:rsidP="002E765A">
      <w:pPr>
        <w:spacing w:line="20" w:lineRule="atLeast"/>
        <w:jc w:val="both"/>
        <w:rPr>
          <w:rFonts w:ascii="Times New Roman" w:hAnsi="Times New Roman"/>
          <w:sz w:val="24"/>
          <w:szCs w:val="24"/>
        </w:rPr>
      </w:pPr>
      <w:r w:rsidRPr="002E765A">
        <w:rPr>
          <w:rFonts w:ascii="Times New Roman" w:hAnsi="Times New Roman"/>
          <w:sz w:val="24"/>
          <w:szCs w:val="24"/>
        </w:rPr>
        <w:t xml:space="preserve">              Okul idaresi ve öğretmenler olarak bizler, Atatürk İlke ve İnkılâplarına bağlı, Cumhuriyet ilkelerinden ödün vermeyen, çalışkan, bilgi ve birikimlerini tüm insanlık yararına kullanan, topluma yararlı, yaratıcı ve pozitif düşünen ve yarattığı değerlerle ülkesini tüm dünyada temsil eden nitelikli bireyler yetiştirmek üzere bu okulda görev yaptığımızın bilincindeyiz.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2E765A" w:rsidRPr="002E765A" w:rsidRDefault="002E765A" w:rsidP="002E765A">
      <w:pPr>
        <w:spacing w:line="20" w:lineRule="atLeast"/>
        <w:jc w:val="both"/>
        <w:rPr>
          <w:rFonts w:ascii="Times New Roman" w:hAnsi="Times New Roman"/>
          <w:sz w:val="24"/>
          <w:szCs w:val="24"/>
        </w:rPr>
      </w:pPr>
      <w:r w:rsidRPr="002E765A">
        <w:rPr>
          <w:rFonts w:ascii="Times New Roman" w:hAnsi="Times New Roman"/>
          <w:sz w:val="24"/>
          <w:szCs w:val="24"/>
        </w:rPr>
        <w:t xml:space="preserve">            Görevimizi yaparken ülkemizin geleceği olan öğrencilerimizin fikirlerine önem veririz. Bizim için bütün öğrenciler değerlidir. Sürekli gelişme düşüncesinden hareketle, yaratıcılığı ve yenilikleri destekleriz. Bizim için karar alma sürecinde katılımcılık, şeffaflık ve eşitlik esastır. Biliyoruz ki; çağımız bilgiyi öğretme çağı değil, bilgiye ulaşma yollarının öğretildiği çağdır. Bu nedenle önemli olan bütün öğrencilerin “öğrenmeyi” öğrenmelerini sağlamaktır.  Eğitimde kaliteyi ön planda tutarız. </w:t>
      </w:r>
    </w:p>
    <w:p w:rsidR="002E765A" w:rsidRPr="002E765A" w:rsidRDefault="002E765A" w:rsidP="002E765A">
      <w:pPr>
        <w:spacing w:line="20" w:lineRule="atLeast"/>
        <w:jc w:val="both"/>
        <w:rPr>
          <w:rFonts w:ascii="Times New Roman" w:hAnsi="Times New Roman"/>
          <w:sz w:val="24"/>
          <w:szCs w:val="24"/>
        </w:rPr>
      </w:pPr>
      <w:r w:rsidRPr="002E765A">
        <w:rPr>
          <w:rFonts w:ascii="Times New Roman" w:hAnsi="Times New Roman"/>
          <w:sz w:val="24"/>
          <w:szCs w:val="24"/>
        </w:rPr>
        <w:t xml:space="preserve">         Mehmet Akif İlkokulu Stratejik Planı (2019-2023)’de belirtilen amaç ve hedeflere ulaşmamızın okulumuzun gelişme ve kurumsallaşma süreçlerine önemli katkılar sağlayacağına inanmaktayız.</w:t>
      </w:r>
    </w:p>
    <w:p w:rsidR="002E765A" w:rsidRPr="002E765A" w:rsidRDefault="002E765A" w:rsidP="002E765A">
      <w:pPr>
        <w:spacing w:line="20" w:lineRule="atLeast"/>
        <w:jc w:val="both"/>
        <w:rPr>
          <w:rFonts w:ascii="Times New Roman" w:hAnsi="Times New Roman"/>
          <w:sz w:val="24"/>
          <w:szCs w:val="24"/>
        </w:rPr>
      </w:pPr>
      <w:r w:rsidRPr="002E765A">
        <w:rPr>
          <w:rFonts w:ascii="Times New Roman" w:hAnsi="Times New Roman"/>
          <w:sz w:val="24"/>
          <w:szCs w:val="24"/>
        </w:rPr>
        <w:t xml:space="preserve">         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oluşabilmektedir.</w:t>
      </w:r>
    </w:p>
    <w:p w:rsidR="002E765A" w:rsidRPr="002E765A" w:rsidRDefault="002E765A" w:rsidP="002E765A">
      <w:pPr>
        <w:spacing w:line="20" w:lineRule="atLeast"/>
        <w:jc w:val="both"/>
        <w:rPr>
          <w:rFonts w:ascii="Times New Roman" w:hAnsi="Times New Roman"/>
          <w:sz w:val="24"/>
          <w:szCs w:val="24"/>
        </w:rPr>
      </w:pPr>
      <w:r w:rsidRPr="002E765A">
        <w:rPr>
          <w:rFonts w:ascii="Times New Roman" w:hAnsi="Times New Roman"/>
          <w:sz w:val="24"/>
          <w:szCs w:val="24"/>
        </w:rPr>
        <w:t xml:space="preserve">             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ilimiz ve Ülkemizin eğitim sistemine hayırlı olmasını diliyorum.</w:t>
      </w:r>
    </w:p>
    <w:p w:rsidR="002E765A" w:rsidRDefault="002E765A" w:rsidP="002E765A">
      <w:pPr>
        <w:spacing w:line="20" w:lineRule="atLeast"/>
        <w:jc w:val="both"/>
        <w:rPr>
          <w:rFonts w:ascii="Times New Roman" w:hAnsi="Times New Roman"/>
          <w:sz w:val="24"/>
          <w:szCs w:val="24"/>
        </w:rPr>
      </w:pPr>
    </w:p>
    <w:p w:rsidR="002E765A" w:rsidRPr="002E765A" w:rsidRDefault="001A75AD" w:rsidP="002E765A">
      <w:pPr>
        <w:spacing w:line="20" w:lineRule="atLeast"/>
        <w:jc w:val="both"/>
        <w:rPr>
          <w:rFonts w:ascii="Times New Roman" w:hAnsi="Times New Roman"/>
          <w:sz w:val="24"/>
          <w:szCs w:val="24"/>
        </w:rPr>
      </w:pPr>
      <w:r>
        <w:rPr>
          <w:rFonts w:ascii="Times New Roman" w:hAnsi="Times New Roman"/>
          <w:sz w:val="24"/>
          <w:szCs w:val="24"/>
        </w:rPr>
        <w:t xml:space="preserve">                                                                                                             </w:t>
      </w:r>
      <w:r w:rsidR="002E765A" w:rsidRPr="002E765A">
        <w:rPr>
          <w:rFonts w:ascii="Times New Roman" w:hAnsi="Times New Roman"/>
          <w:sz w:val="24"/>
          <w:szCs w:val="24"/>
        </w:rPr>
        <w:t xml:space="preserve"> </w:t>
      </w:r>
      <w:r w:rsidR="00992977">
        <w:rPr>
          <w:rFonts w:ascii="Times New Roman" w:hAnsi="Times New Roman"/>
          <w:sz w:val="24"/>
          <w:szCs w:val="24"/>
        </w:rPr>
        <w:t>Adem BÜYÜKBEKTAŞ</w:t>
      </w:r>
    </w:p>
    <w:p w:rsidR="002E765A" w:rsidRPr="002E765A" w:rsidRDefault="002E765A" w:rsidP="002E765A">
      <w:pPr>
        <w:spacing w:line="20" w:lineRule="atLeast"/>
        <w:ind w:left="6372" w:firstLine="708"/>
        <w:jc w:val="both"/>
        <w:rPr>
          <w:sz w:val="24"/>
          <w:szCs w:val="24"/>
        </w:rPr>
      </w:pPr>
      <w:r w:rsidRPr="002E765A">
        <w:rPr>
          <w:rFonts w:ascii="Times New Roman" w:hAnsi="Times New Roman"/>
          <w:sz w:val="24"/>
          <w:szCs w:val="24"/>
        </w:rPr>
        <w:t>Okul Müdürü</w:t>
      </w:r>
    </w:p>
    <w:p w:rsidR="00A502B8" w:rsidRDefault="00A502B8" w:rsidP="002E765A">
      <w:pPr>
        <w:spacing w:line="20" w:lineRule="atLeast"/>
        <w:ind w:left="4560"/>
        <w:rPr>
          <w:rFonts w:ascii="Times New Roman" w:eastAsia="Times New Roman" w:hAnsi="Times New Roman"/>
          <w:b/>
          <w:sz w:val="24"/>
          <w:szCs w:val="24"/>
        </w:rPr>
      </w:pPr>
    </w:p>
    <w:p w:rsidR="00CF53F7" w:rsidRDefault="00CF53F7" w:rsidP="002E765A">
      <w:pPr>
        <w:spacing w:line="20" w:lineRule="atLeast"/>
        <w:ind w:left="4560"/>
        <w:rPr>
          <w:rFonts w:ascii="Times New Roman" w:eastAsia="Times New Roman" w:hAnsi="Times New Roman"/>
          <w:b/>
          <w:sz w:val="24"/>
          <w:szCs w:val="24"/>
        </w:rPr>
      </w:pPr>
    </w:p>
    <w:p w:rsidR="00CF53F7" w:rsidRDefault="00CF53F7" w:rsidP="002E765A">
      <w:pPr>
        <w:spacing w:line="20" w:lineRule="atLeast"/>
        <w:ind w:left="4560"/>
        <w:rPr>
          <w:rFonts w:ascii="Times New Roman" w:eastAsia="Times New Roman" w:hAnsi="Times New Roman"/>
          <w:b/>
          <w:sz w:val="24"/>
          <w:szCs w:val="24"/>
        </w:rPr>
      </w:pPr>
    </w:p>
    <w:p w:rsidR="00A502B8" w:rsidRDefault="006C409C">
      <w:pPr>
        <w:spacing w:line="0" w:lineRule="atLeast"/>
        <w:rPr>
          <w:rFonts w:ascii="Times New Roman" w:eastAsia="Times New Roman" w:hAnsi="Times New Roman"/>
          <w:b/>
          <w:color w:val="00B0F0"/>
          <w:sz w:val="24"/>
        </w:rPr>
      </w:pPr>
      <w:bookmarkStart w:id="2" w:name="page4"/>
      <w:bookmarkStart w:id="3" w:name="page5"/>
      <w:bookmarkStart w:id="4" w:name="page6"/>
      <w:bookmarkEnd w:id="2"/>
      <w:bookmarkEnd w:id="3"/>
      <w:bookmarkEnd w:id="4"/>
      <w:r>
        <w:rPr>
          <w:rFonts w:ascii="Times New Roman" w:eastAsia="Times New Roman" w:hAnsi="Times New Roman"/>
          <w:b/>
          <w:color w:val="00B0F0"/>
          <w:sz w:val="24"/>
        </w:rPr>
        <w:t>İçindekiler</w:t>
      </w:r>
    </w:p>
    <w:p w:rsidR="00A502B8" w:rsidRDefault="00A502B8">
      <w:pPr>
        <w:spacing w:line="200" w:lineRule="exact"/>
        <w:rPr>
          <w:rFonts w:ascii="Times New Roman" w:eastAsia="Times New Roman" w:hAnsi="Times New Roman"/>
        </w:rPr>
      </w:pPr>
    </w:p>
    <w:p w:rsidR="00A502B8" w:rsidRDefault="00A502B8">
      <w:pPr>
        <w:spacing w:line="297" w:lineRule="exact"/>
        <w:rPr>
          <w:rFonts w:ascii="Times New Roman" w:eastAsia="Times New Roman" w:hAnsi="Times New Roman"/>
        </w:rPr>
      </w:pPr>
    </w:p>
    <w:p w:rsidR="00A502B8" w:rsidRDefault="00803D97">
      <w:pPr>
        <w:tabs>
          <w:tab w:val="left" w:leader="dot" w:pos="8920"/>
        </w:tabs>
        <w:spacing w:line="0" w:lineRule="atLeast"/>
        <w:rPr>
          <w:rFonts w:ascii="Times New Roman" w:eastAsia="Times New Roman" w:hAnsi="Times New Roman"/>
          <w:b/>
          <w:sz w:val="23"/>
        </w:rPr>
      </w:pPr>
      <w:hyperlink w:anchor="page5" w:history="1">
        <w:r w:rsidR="006C409C">
          <w:rPr>
            <w:rFonts w:ascii="Times New Roman" w:eastAsia="Times New Roman" w:hAnsi="Times New Roman"/>
            <w:b/>
            <w:sz w:val="24"/>
          </w:rPr>
          <w:t>SUNUŞ</w:t>
        </w:r>
      </w:hyperlink>
      <w:r w:rsidR="006C409C">
        <w:rPr>
          <w:rFonts w:ascii="Times New Roman" w:eastAsia="Times New Roman" w:hAnsi="Times New Roman"/>
          <w:b/>
          <w:sz w:val="24"/>
        </w:rPr>
        <w:tab/>
      </w:r>
      <w:hyperlink w:anchor="page5" w:history="1">
        <w:r w:rsidR="00CF53F7">
          <w:rPr>
            <w:rFonts w:ascii="Times New Roman" w:eastAsia="Times New Roman" w:hAnsi="Times New Roman"/>
            <w:b/>
            <w:sz w:val="23"/>
          </w:rPr>
          <w:t>4</w:t>
        </w:r>
      </w:hyperlink>
    </w:p>
    <w:p w:rsidR="00A502B8" w:rsidRDefault="00A502B8">
      <w:pPr>
        <w:spacing w:line="190" w:lineRule="exact"/>
        <w:rPr>
          <w:rFonts w:ascii="Times New Roman" w:eastAsia="Times New Roman" w:hAnsi="Times New Roman"/>
        </w:rPr>
      </w:pPr>
    </w:p>
    <w:p w:rsidR="00A502B8" w:rsidRDefault="00803D97">
      <w:pPr>
        <w:tabs>
          <w:tab w:val="left" w:leader="dot" w:pos="8920"/>
        </w:tabs>
        <w:spacing w:line="0" w:lineRule="atLeast"/>
        <w:rPr>
          <w:rFonts w:ascii="Times New Roman" w:eastAsia="Times New Roman" w:hAnsi="Times New Roman"/>
          <w:b/>
          <w:sz w:val="23"/>
        </w:rPr>
      </w:pPr>
      <w:hyperlink w:anchor="page6" w:history="1">
        <w:r w:rsidR="006C409C">
          <w:rPr>
            <w:rFonts w:ascii="Times New Roman" w:eastAsia="Times New Roman" w:hAnsi="Times New Roman"/>
            <w:b/>
            <w:sz w:val="24"/>
          </w:rPr>
          <w:t>İÇİNDEKİLER</w:t>
        </w:r>
      </w:hyperlink>
      <w:r w:rsidR="006C409C">
        <w:rPr>
          <w:rFonts w:ascii="Times New Roman" w:eastAsia="Times New Roman" w:hAnsi="Times New Roman"/>
          <w:b/>
          <w:sz w:val="24"/>
        </w:rPr>
        <w:tab/>
      </w:r>
      <w:hyperlink w:anchor="page6" w:history="1">
        <w:r w:rsidR="00CF53F7">
          <w:rPr>
            <w:rFonts w:ascii="Times New Roman" w:eastAsia="Times New Roman" w:hAnsi="Times New Roman"/>
            <w:b/>
            <w:sz w:val="23"/>
          </w:rPr>
          <w:t>5</w:t>
        </w:r>
      </w:hyperlink>
    </w:p>
    <w:p w:rsidR="00A502B8" w:rsidRDefault="00A502B8">
      <w:pPr>
        <w:spacing w:line="187" w:lineRule="exact"/>
        <w:rPr>
          <w:rFonts w:ascii="Times New Roman" w:eastAsia="Times New Roman" w:hAnsi="Times New Roman"/>
        </w:rPr>
      </w:pPr>
    </w:p>
    <w:p w:rsidR="00A502B8" w:rsidRDefault="00803D97">
      <w:pPr>
        <w:tabs>
          <w:tab w:val="left" w:leader="dot" w:pos="8920"/>
        </w:tabs>
        <w:spacing w:line="0" w:lineRule="atLeast"/>
        <w:rPr>
          <w:rFonts w:ascii="Times New Roman" w:eastAsia="Times New Roman" w:hAnsi="Times New Roman"/>
          <w:b/>
          <w:sz w:val="23"/>
        </w:rPr>
      </w:pPr>
      <w:hyperlink w:anchor="page7" w:history="1">
        <w:r w:rsidR="006C409C">
          <w:rPr>
            <w:rFonts w:ascii="Times New Roman" w:eastAsia="Times New Roman" w:hAnsi="Times New Roman"/>
            <w:b/>
            <w:sz w:val="24"/>
          </w:rPr>
          <w:t>BÖLÜM I: GİRİŞ VE PLAN HAZIRLIK SÜRECİ</w:t>
        </w:r>
      </w:hyperlink>
      <w:r w:rsidR="006C409C">
        <w:rPr>
          <w:rFonts w:ascii="Times New Roman" w:eastAsia="Times New Roman" w:hAnsi="Times New Roman"/>
          <w:b/>
          <w:sz w:val="24"/>
        </w:rPr>
        <w:tab/>
      </w:r>
      <w:hyperlink w:anchor="page7" w:history="1">
        <w:r w:rsidR="00CF53F7">
          <w:rPr>
            <w:rFonts w:ascii="Times New Roman" w:eastAsia="Times New Roman" w:hAnsi="Times New Roman"/>
            <w:b/>
            <w:sz w:val="23"/>
          </w:rPr>
          <w:t>6</w:t>
        </w:r>
      </w:hyperlink>
    </w:p>
    <w:p w:rsidR="00A502B8" w:rsidRDefault="00A502B8">
      <w:pPr>
        <w:spacing w:line="190" w:lineRule="exact"/>
        <w:rPr>
          <w:rFonts w:ascii="Times New Roman" w:eastAsia="Times New Roman" w:hAnsi="Times New Roman"/>
        </w:rPr>
      </w:pPr>
    </w:p>
    <w:p w:rsidR="00A502B8" w:rsidRDefault="00803D97">
      <w:pPr>
        <w:tabs>
          <w:tab w:val="left" w:leader="dot" w:pos="8920"/>
        </w:tabs>
        <w:spacing w:line="0" w:lineRule="atLeast"/>
        <w:rPr>
          <w:rFonts w:ascii="Times New Roman" w:eastAsia="Times New Roman" w:hAnsi="Times New Roman"/>
          <w:b/>
          <w:sz w:val="23"/>
        </w:rPr>
      </w:pPr>
      <w:hyperlink w:anchor="page8" w:history="1">
        <w:r w:rsidR="006C409C">
          <w:rPr>
            <w:rFonts w:ascii="Times New Roman" w:eastAsia="Times New Roman" w:hAnsi="Times New Roman"/>
            <w:b/>
            <w:sz w:val="24"/>
          </w:rPr>
          <w:t>BÖLÜM II: DURUM ANALİZİ</w:t>
        </w:r>
      </w:hyperlink>
      <w:r w:rsidR="006C409C">
        <w:rPr>
          <w:rFonts w:ascii="Times New Roman" w:eastAsia="Times New Roman" w:hAnsi="Times New Roman"/>
          <w:b/>
          <w:sz w:val="24"/>
        </w:rPr>
        <w:tab/>
      </w:r>
      <w:hyperlink w:anchor="page8" w:history="1">
        <w:r w:rsidR="00CF53F7">
          <w:rPr>
            <w:rFonts w:ascii="Times New Roman" w:eastAsia="Times New Roman" w:hAnsi="Times New Roman"/>
            <w:b/>
            <w:sz w:val="23"/>
          </w:rPr>
          <w:t>7</w:t>
        </w:r>
      </w:hyperlink>
    </w:p>
    <w:p w:rsidR="00A502B8" w:rsidRDefault="00A502B8">
      <w:pPr>
        <w:spacing w:line="185" w:lineRule="exact"/>
        <w:rPr>
          <w:rFonts w:ascii="Times New Roman" w:eastAsia="Times New Roman" w:hAnsi="Times New Roman"/>
        </w:rPr>
      </w:pPr>
    </w:p>
    <w:p w:rsidR="00A502B8" w:rsidRDefault="00803D97">
      <w:pPr>
        <w:tabs>
          <w:tab w:val="left" w:leader="dot" w:pos="8920"/>
        </w:tabs>
        <w:spacing w:line="0" w:lineRule="atLeast"/>
        <w:ind w:left="240"/>
        <w:rPr>
          <w:rFonts w:ascii="Times New Roman" w:eastAsia="Times New Roman" w:hAnsi="Times New Roman"/>
          <w:sz w:val="23"/>
        </w:rPr>
      </w:pPr>
      <w:hyperlink w:anchor="page8" w:history="1">
        <w:r w:rsidR="006C409C">
          <w:rPr>
            <w:rFonts w:ascii="Times New Roman" w:eastAsia="Times New Roman" w:hAnsi="Times New Roman"/>
            <w:sz w:val="24"/>
          </w:rPr>
          <w:t>O</w:t>
        </w:r>
        <w:r w:rsidR="006C409C">
          <w:rPr>
            <w:rFonts w:ascii="Times New Roman" w:eastAsia="Times New Roman" w:hAnsi="Times New Roman"/>
            <w:sz w:val="18"/>
          </w:rPr>
          <w:t>KULUN</w:t>
        </w:r>
        <w:r w:rsidR="006C409C">
          <w:rPr>
            <w:rFonts w:ascii="Times New Roman" w:eastAsia="Times New Roman" w:hAnsi="Times New Roman"/>
            <w:sz w:val="24"/>
          </w:rPr>
          <w:t>/K</w:t>
        </w:r>
        <w:r w:rsidR="006C409C">
          <w:rPr>
            <w:rFonts w:ascii="Times New Roman" w:eastAsia="Times New Roman" w:hAnsi="Times New Roman"/>
            <w:sz w:val="18"/>
          </w:rPr>
          <w:t>URUMUN</w:t>
        </w:r>
        <w:r w:rsidR="006C409C">
          <w:rPr>
            <w:rFonts w:ascii="Times New Roman" w:eastAsia="Times New Roman" w:hAnsi="Times New Roman"/>
            <w:sz w:val="24"/>
          </w:rPr>
          <w:t xml:space="preserve"> K</w:t>
        </w:r>
        <w:r w:rsidR="006C409C">
          <w:rPr>
            <w:rFonts w:ascii="Times New Roman" w:eastAsia="Times New Roman" w:hAnsi="Times New Roman"/>
            <w:sz w:val="18"/>
          </w:rPr>
          <w:t>ISA</w:t>
        </w:r>
        <w:r w:rsidR="006C409C">
          <w:rPr>
            <w:rFonts w:ascii="Times New Roman" w:eastAsia="Times New Roman" w:hAnsi="Times New Roman"/>
            <w:sz w:val="24"/>
          </w:rPr>
          <w:t xml:space="preserve"> T</w:t>
        </w:r>
        <w:r w:rsidR="006C409C">
          <w:rPr>
            <w:rFonts w:ascii="Times New Roman" w:eastAsia="Times New Roman" w:hAnsi="Times New Roman"/>
            <w:sz w:val="18"/>
          </w:rPr>
          <w:t>ANITIMI</w:t>
        </w:r>
      </w:hyperlink>
      <w:r w:rsidR="006C409C">
        <w:rPr>
          <w:rFonts w:ascii="Times New Roman" w:eastAsia="Times New Roman" w:hAnsi="Times New Roman"/>
          <w:sz w:val="24"/>
        </w:rPr>
        <w:tab/>
      </w:r>
      <w:hyperlink w:anchor="page8" w:history="1">
        <w:r w:rsidR="00227722">
          <w:rPr>
            <w:rFonts w:ascii="Times New Roman" w:eastAsia="Times New Roman" w:hAnsi="Times New Roman"/>
            <w:sz w:val="23"/>
          </w:rPr>
          <w:t>7</w:t>
        </w:r>
      </w:hyperlink>
    </w:p>
    <w:p w:rsidR="00A502B8" w:rsidRDefault="00A502B8">
      <w:pPr>
        <w:spacing w:line="70" w:lineRule="exact"/>
        <w:rPr>
          <w:rFonts w:ascii="Times New Roman" w:eastAsia="Times New Roman" w:hAnsi="Times New Roman"/>
        </w:rPr>
      </w:pPr>
    </w:p>
    <w:p w:rsidR="00A502B8" w:rsidRDefault="00803D97">
      <w:pPr>
        <w:tabs>
          <w:tab w:val="left" w:leader="dot" w:pos="8800"/>
        </w:tabs>
        <w:spacing w:line="0" w:lineRule="atLeast"/>
        <w:ind w:left="240"/>
        <w:rPr>
          <w:rFonts w:ascii="Times New Roman" w:eastAsia="Times New Roman" w:hAnsi="Times New Roman"/>
          <w:sz w:val="23"/>
        </w:rPr>
      </w:pPr>
      <w:hyperlink w:anchor="page10" w:history="1">
        <w:r w:rsidR="006C409C">
          <w:rPr>
            <w:rFonts w:ascii="Times New Roman" w:eastAsia="Times New Roman" w:hAnsi="Times New Roman"/>
            <w:sz w:val="24"/>
          </w:rPr>
          <w:t>O</w:t>
        </w:r>
        <w:r w:rsidR="006C409C">
          <w:rPr>
            <w:rFonts w:ascii="Times New Roman" w:eastAsia="Times New Roman" w:hAnsi="Times New Roman"/>
            <w:sz w:val="18"/>
          </w:rPr>
          <w:t>KULUN</w:t>
        </w:r>
        <w:r w:rsidR="006C409C">
          <w:rPr>
            <w:rFonts w:ascii="Times New Roman" w:eastAsia="Times New Roman" w:hAnsi="Times New Roman"/>
            <w:sz w:val="24"/>
          </w:rPr>
          <w:t>/K</w:t>
        </w:r>
        <w:r w:rsidR="006C409C">
          <w:rPr>
            <w:rFonts w:ascii="Times New Roman" w:eastAsia="Times New Roman" w:hAnsi="Times New Roman"/>
            <w:sz w:val="18"/>
          </w:rPr>
          <w:t>URUMUN</w:t>
        </w:r>
        <w:r w:rsidR="006C409C">
          <w:rPr>
            <w:rFonts w:ascii="Times New Roman" w:eastAsia="Times New Roman" w:hAnsi="Times New Roman"/>
            <w:sz w:val="24"/>
          </w:rPr>
          <w:t xml:space="preserve"> M</w:t>
        </w:r>
        <w:r w:rsidR="006C409C">
          <w:rPr>
            <w:rFonts w:ascii="Times New Roman" w:eastAsia="Times New Roman" w:hAnsi="Times New Roman"/>
            <w:sz w:val="18"/>
          </w:rPr>
          <w:t>EVCUT</w:t>
        </w:r>
        <w:r w:rsidR="006C409C">
          <w:rPr>
            <w:rFonts w:ascii="Times New Roman" w:eastAsia="Times New Roman" w:hAnsi="Times New Roman"/>
            <w:sz w:val="24"/>
          </w:rPr>
          <w:t xml:space="preserve"> D</w:t>
        </w:r>
        <w:r w:rsidR="006C409C">
          <w:rPr>
            <w:rFonts w:ascii="Times New Roman" w:eastAsia="Times New Roman" w:hAnsi="Times New Roman"/>
            <w:sz w:val="18"/>
          </w:rPr>
          <w:t>URUMU</w:t>
        </w:r>
        <w:r w:rsidR="006C409C">
          <w:rPr>
            <w:rFonts w:ascii="Times New Roman" w:eastAsia="Times New Roman" w:hAnsi="Times New Roman"/>
            <w:sz w:val="24"/>
          </w:rPr>
          <w:t>: T</w:t>
        </w:r>
        <w:r w:rsidR="006C409C">
          <w:rPr>
            <w:rFonts w:ascii="Times New Roman" w:eastAsia="Times New Roman" w:hAnsi="Times New Roman"/>
            <w:sz w:val="18"/>
          </w:rPr>
          <w:t>EMEL</w:t>
        </w:r>
        <w:r w:rsidR="006C409C">
          <w:rPr>
            <w:rFonts w:ascii="Times New Roman" w:eastAsia="Times New Roman" w:hAnsi="Times New Roman"/>
            <w:sz w:val="24"/>
          </w:rPr>
          <w:t xml:space="preserve"> İ</w:t>
        </w:r>
        <w:r w:rsidR="006C409C">
          <w:rPr>
            <w:rFonts w:ascii="Times New Roman" w:eastAsia="Times New Roman" w:hAnsi="Times New Roman"/>
            <w:sz w:val="18"/>
          </w:rPr>
          <w:t>STATİSTİKLER</w:t>
        </w:r>
      </w:hyperlink>
      <w:r w:rsidR="006C409C">
        <w:rPr>
          <w:rFonts w:ascii="Times New Roman" w:eastAsia="Times New Roman" w:hAnsi="Times New Roman"/>
          <w:sz w:val="24"/>
        </w:rPr>
        <w:tab/>
      </w:r>
      <w:r w:rsidR="00227722">
        <w:rPr>
          <w:rFonts w:ascii="Times New Roman" w:eastAsia="Times New Roman" w:hAnsi="Times New Roman"/>
          <w:sz w:val="24"/>
        </w:rPr>
        <w:t>..</w:t>
      </w:r>
      <w:hyperlink w:anchor="page10" w:history="1">
        <w:r w:rsidR="00227722">
          <w:rPr>
            <w:rFonts w:ascii="Times New Roman" w:eastAsia="Times New Roman" w:hAnsi="Times New Roman"/>
            <w:sz w:val="23"/>
          </w:rPr>
          <w:t>9</w:t>
        </w:r>
      </w:hyperlink>
    </w:p>
    <w:p w:rsidR="00A502B8" w:rsidRDefault="00A502B8">
      <w:pPr>
        <w:spacing w:line="67" w:lineRule="exact"/>
        <w:rPr>
          <w:rFonts w:ascii="Times New Roman" w:eastAsia="Times New Roman" w:hAnsi="Times New Roman"/>
        </w:rPr>
      </w:pPr>
    </w:p>
    <w:p w:rsidR="00A502B8" w:rsidRDefault="00803D97">
      <w:pPr>
        <w:tabs>
          <w:tab w:val="left" w:leader="dot" w:pos="8800"/>
        </w:tabs>
        <w:spacing w:line="0" w:lineRule="atLeast"/>
        <w:ind w:left="240"/>
        <w:rPr>
          <w:rFonts w:ascii="Times New Roman" w:eastAsia="Times New Roman" w:hAnsi="Times New Roman"/>
          <w:sz w:val="23"/>
        </w:rPr>
      </w:pPr>
      <w:hyperlink w:anchor="page13" w:history="1">
        <w:r w:rsidR="006C409C">
          <w:rPr>
            <w:rFonts w:ascii="Times New Roman" w:eastAsia="Times New Roman" w:hAnsi="Times New Roman"/>
            <w:sz w:val="24"/>
          </w:rPr>
          <w:t>PAYDAŞ ANALİZİ</w:t>
        </w:r>
      </w:hyperlink>
      <w:r w:rsidR="006C409C">
        <w:rPr>
          <w:rFonts w:ascii="Times New Roman" w:eastAsia="Times New Roman" w:hAnsi="Times New Roman"/>
          <w:sz w:val="24"/>
        </w:rPr>
        <w:tab/>
      </w:r>
      <w:hyperlink w:anchor="page13" w:history="1">
        <w:r w:rsidR="006C409C">
          <w:rPr>
            <w:rFonts w:ascii="Times New Roman" w:eastAsia="Times New Roman" w:hAnsi="Times New Roman"/>
            <w:sz w:val="23"/>
          </w:rPr>
          <w:t>13</w:t>
        </w:r>
      </w:hyperlink>
    </w:p>
    <w:p w:rsidR="00A502B8" w:rsidRDefault="00A502B8">
      <w:pPr>
        <w:spacing w:line="70" w:lineRule="exact"/>
        <w:rPr>
          <w:rFonts w:ascii="Times New Roman" w:eastAsia="Times New Roman" w:hAnsi="Times New Roman"/>
        </w:rPr>
      </w:pPr>
    </w:p>
    <w:p w:rsidR="00A502B8" w:rsidRDefault="00803D97">
      <w:pPr>
        <w:tabs>
          <w:tab w:val="left" w:leader="dot" w:pos="8800"/>
        </w:tabs>
        <w:spacing w:line="0" w:lineRule="atLeast"/>
        <w:ind w:left="240"/>
        <w:rPr>
          <w:rFonts w:ascii="Times New Roman" w:eastAsia="Times New Roman" w:hAnsi="Times New Roman"/>
          <w:sz w:val="23"/>
        </w:rPr>
      </w:pPr>
      <w:hyperlink w:anchor="page19" w:history="1">
        <w:r w:rsidR="006C409C">
          <w:rPr>
            <w:rFonts w:ascii="Times New Roman" w:eastAsia="Times New Roman" w:hAnsi="Times New Roman"/>
            <w:sz w:val="24"/>
          </w:rPr>
          <w:t>GZFT (G</w:t>
        </w:r>
        <w:r w:rsidR="006C409C">
          <w:rPr>
            <w:rFonts w:ascii="Times New Roman" w:eastAsia="Times New Roman" w:hAnsi="Times New Roman"/>
            <w:sz w:val="18"/>
          </w:rPr>
          <w:t>ÜÇLÜ</w:t>
        </w:r>
        <w:r w:rsidR="006C409C">
          <w:rPr>
            <w:rFonts w:ascii="Times New Roman" w:eastAsia="Times New Roman" w:hAnsi="Times New Roman"/>
            <w:sz w:val="24"/>
          </w:rPr>
          <w:t>, Z</w:t>
        </w:r>
        <w:r w:rsidR="006C409C">
          <w:rPr>
            <w:rFonts w:ascii="Times New Roman" w:eastAsia="Times New Roman" w:hAnsi="Times New Roman"/>
            <w:sz w:val="18"/>
          </w:rPr>
          <w:t>AYIF</w:t>
        </w:r>
        <w:r w:rsidR="006C409C">
          <w:rPr>
            <w:rFonts w:ascii="Times New Roman" w:eastAsia="Times New Roman" w:hAnsi="Times New Roman"/>
            <w:sz w:val="24"/>
          </w:rPr>
          <w:t>, F</w:t>
        </w:r>
        <w:r w:rsidR="006C409C">
          <w:rPr>
            <w:rFonts w:ascii="Times New Roman" w:eastAsia="Times New Roman" w:hAnsi="Times New Roman"/>
            <w:sz w:val="18"/>
          </w:rPr>
          <w:t>IRSAT</w:t>
        </w:r>
        <w:r w:rsidR="006C409C">
          <w:rPr>
            <w:rFonts w:ascii="Times New Roman" w:eastAsia="Times New Roman" w:hAnsi="Times New Roman"/>
            <w:sz w:val="24"/>
          </w:rPr>
          <w:t>, T</w:t>
        </w:r>
        <w:r w:rsidR="006C409C">
          <w:rPr>
            <w:rFonts w:ascii="Times New Roman" w:eastAsia="Times New Roman" w:hAnsi="Times New Roman"/>
            <w:sz w:val="18"/>
          </w:rPr>
          <w:t>EHDİT</w:t>
        </w:r>
        <w:r w:rsidR="006C409C">
          <w:rPr>
            <w:rFonts w:ascii="Times New Roman" w:eastAsia="Times New Roman" w:hAnsi="Times New Roman"/>
            <w:sz w:val="24"/>
          </w:rPr>
          <w:t>) A</w:t>
        </w:r>
        <w:r w:rsidR="006C409C">
          <w:rPr>
            <w:rFonts w:ascii="Times New Roman" w:eastAsia="Times New Roman" w:hAnsi="Times New Roman"/>
            <w:sz w:val="18"/>
          </w:rPr>
          <w:t>NALİZİ</w:t>
        </w:r>
      </w:hyperlink>
      <w:r w:rsidR="006C409C">
        <w:rPr>
          <w:rFonts w:ascii="Times New Roman" w:eastAsia="Times New Roman" w:hAnsi="Times New Roman"/>
          <w:sz w:val="24"/>
        </w:rPr>
        <w:tab/>
      </w:r>
      <w:hyperlink w:anchor="page19" w:history="1">
        <w:r w:rsidR="00227722">
          <w:rPr>
            <w:rFonts w:ascii="Times New Roman" w:eastAsia="Times New Roman" w:hAnsi="Times New Roman"/>
            <w:sz w:val="23"/>
          </w:rPr>
          <w:t>23</w:t>
        </w:r>
      </w:hyperlink>
    </w:p>
    <w:p w:rsidR="00A502B8" w:rsidRDefault="00A502B8">
      <w:pPr>
        <w:spacing w:line="70" w:lineRule="exact"/>
        <w:rPr>
          <w:rFonts w:ascii="Times New Roman" w:eastAsia="Times New Roman" w:hAnsi="Times New Roman"/>
        </w:rPr>
      </w:pPr>
    </w:p>
    <w:p w:rsidR="00A502B8" w:rsidRDefault="00803D97">
      <w:pPr>
        <w:tabs>
          <w:tab w:val="left" w:leader="dot" w:pos="8800"/>
        </w:tabs>
        <w:spacing w:line="0" w:lineRule="atLeast"/>
        <w:ind w:left="240"/>
        <w:rPr>
          <w:rFonts w:ascii="Times New Roman" w:eastAsia="Times New Roman" w:hAnsi="Times New Roman"/>
          <w:sz w:val="23"/>
        </w:rPr>
      </w:pPr>
      <w:hyperlink w:anchor="page21" w:history="1">
        <w:r w:rsidR="006C409C">
          <w:rPr>
            <w:rFonts w:ascii="Times New Roman" w:eastAsia="Times New Roman" w:hAnsi="Times New Roman"/>
            <w:sz w:val="24"/>
          </w:rPr>
          <w:t>G</w:t>
        </w:r>
        <w:r w:rsidR="006C409C">
          <w:rPr>
            <w:rFonts w:ascii="Times New Roman" w:eastAsia="Times New Roman" w:hAnsi="Times New Roman"/>
            <w:sz w:val="18"/>
          </w:rPr>
          <w:t>ELİŞİM VE</w:t>
        </w:r>
        <w:r w:rsidR="006C409C">
          <w:rPr>
            <w:rFonts w:ascii="Times New Roman" w:eastAsia="Times New Roman" w:hAnsi="Times New Roman"/>
            <w:sz w:val="24"/>
          </w:rPr>
          <w:t xml:space="preserve"> S</w:t>
        </w:r>
        <w:r w:rsidR="006C409C">
          <w:rPr>
            <w:rFonts w:ascii="Times New Roman" w:eastAsia="Times New Roman" w:hAnsi="Times New Roman"/>
            <w:sz w:val="18"/>
          </w:rPr>
          <w:t>ORUN</w:t>
        </w:r>
        <w:r w:rsidR="006C409C">
          <w:rPr>
            <w:rFonts w:ascii="Times New Roman" w:eastAsia="Times New Roman" w:hAnsi="Times New Roman"/>
            <w:sz w:val="24"/>
          </w:rPr>
          <w:t xml:space="preserve"> A</w:t>
        </w:r>
        <w:r w:rsidR="006C409C">
          <w:rPr>
            <w:rFonts w:ascii="Times New Roman" w:eastAsia="Times New Roman" w:hAnsi="Times New Roman"/>
            <w:sz w:val="18"/>
          </w:rPr>
          <w:t>LANLARI</w:t>
        </w:r>
      </w:hyperlink>
      <w:r w:rsidR="006C409C">
        <w:rPr>
          <w:rFonts w:ascii="Times New Roman" w:eastAsia="Times New Roman" w:hAnsi="Times New Roman"/>
          <w:sz w:val="24"/>
        </w:rPr>
        <w:tab/>
      </w:r>
      <w:hyperlink w:anchor="page21" w:history="1">
        <w:r w:rsidR="006C409C">
          <w:rPr>
            <w:rFonts w:ascii="Times New Roman" w:eastAsia="Times New Roman" w:hAnsi="Times New Roman"/>
            <w:sz w:val="23"/>
          </w:rPr>
          <w:t>2</w:t>
        </w:r>
        <w:r w:rsidR="00227722">
          <w:rPr>
            <w:rFonts w:ascii="Times New Roman" w:eastAsia="Times New Roman" w:hAnsi="Times New Roman"/>
            <w:sz w:val="23"/>
          </w:rPr>
          <w:t>7</w:t>
        </w:r>
      </w:hyperlink>
    </w:p>
    <w:p w:rsidR="00A502B8" w:rsidRDefault="00A502B8">
      <w:pPr>
        <w:spacing w:line="194" w:lineRule="exact"/>
        <w:rPr>
          <w:rFonts w:ascii="Times New Roman" w:eastAsia="Times New Roman" w:hAnsi="Times New Roman"/>
        </w:rPr>
      </w:pPr>
    </w:p>
    <w:p w:rsidR="00A502B8" w:rsidRDefault="006C409C">
      <w:pPr>
        <w:spacing w:line="0" w:lineRule="atLeast"/>
        <w:rPr>
          <w:rFonts w:ascii="Times New Roman" w:eastAsia="Times New Roman" w:hAnsi="Times New Roman"/>
          <w:b/>
          <w:sz w:val="24"/>
        </w:rPr>
      </w:pPr>
      <w:r>
        <w:rPr>
          <w:rFonts w:ascii="Times New Roman" w:eastAsia="Times New Roman" w:hAnsi="Times New Roman"/>
          <w:b/>
          <w:sz w:val="24"/>
        </w:rPr>
        <w:t>BÖLÜM III: MİSYON, VİZYON VE TEMEL DEĞERLER..………………………….</w:t>
      </w:r>
      <w:r w:rsidR="00227722">
        <w:rPr>
          <w:rFonts w:ascii="Times New Roman" w:eastAsia="Times New Roman" w:hAnsi="Times New Roman"/>
          <w:b/>
          <w:sz w:val="24"/>
        </w:rPr>
        <w:t>29</w:t>
      </w:r>
    </w:p>
    <w:p w:rsidR="00A502B8" w:rsidRDefault="00A502B8">
      <w:pPr>
        <w:spacing w:line="182" w:lineRule="exact"/>
        <w:rPr>
          <w:rFonts w:ascii="Times New Roman" w:eastAsia="Times New Roman" w:hAnsi="Times New Roman"/>
        </w:rPr>
      </w:pPr>
    </w:p>
    <w:p w:rsidR="00A502B8" w:rsidRDefault="00803D97">
      <w:pPr>
        <w:tabs>
          <w:tab w:val="left" w:leader="dot" w:pos="8800"/>
        </w:tabs>
        <w:spacing w:line="0" w:lineRule="atLeast"/>
        <w:ind w:left="240"/>
        <w:rPr>
          <w:rFonts w:ascii="Times New Roman" w:eastAsia="Times New Roman" w:hAnsi="Times New Roman"/>
          <w:sz w:val="23"/>
        </w:rPr>
      </w:pPr>
      <w:hyperlink w:anchor="page23" w:history="1">
        <w:r w:rsidR="006C409C">
          <w:rPr>
            <w:rFonts w:ascii="Times New Roman" w:eastAsia="Times New Roman" w:hAnsi="Times New Roman"/>
            <w:sz w:val="24"/>
          </w:rPr>
          <w:t>MİSYONUMUZ</w:t>
        </w:r>
      </w:hyperlink>
      <w:r w:rsidR="006C409C">
        <w:rPr>
          <w:rFonts w:ascii="Times New Roman" w:eastAsia="Times New Roman" w:hAnsi="Times New Roman"/>
          <w:sz w:val="24"/>
        </w:rPr>
        <w:tab/>
      </w:r>
      <w:hyperlink w:anchor="page23" w:history="1">
        <w:r w:rsidR="006C409C">
          <w:rPr>
            <w:rFonts w:ascii="Times New Roman" w:eastAsia="Times New Roman" w:hAnsi="Times New Roman"/>
            <w:sz w:val="23"/>
          </w:rPr>
          <w:t>2</w:t>
        </w:r>
        <w:r w:rsidR="00227722">
          <w:rPr>
            <w:rFonts w:ascii="Times New Roman" w:eastAsia="Times New Roman" w:hAnsi="Times New Roman"/>
            <w:sz w:val="23"/>
          </w:rPr>
          <w:t>9</w:t>
        </w:r>
      </w:hyperlink>
    </w:p>
    <w:p w:rsidR="00A502B8" w:rsidRDefault="00A502B8">
      <w:pPr>
        <w:spacing w:line="70" w:lineRule="exact"/>
        <w:rPr>
          <w:rFonts w:ascii="Times New Roman" w:eastAsia="Times New Roman" w:hAnsi="Times New Roman"/>
        </w:rPr>
      </w:pPr>
    </w:p>
    <w:p w:rsidR="00A502B8" w:rsidRDefault="00803D97">
      <w:pPr>
        <w:tabs>
          <w:tab w:val="left" w:leader="dot" w:pos="8800"/>
        </w:tabs>
        <w:spacing w:line="0" w:lineRule="atLeast"/>
        <w:ind w:left="240"/>
        <w:rPr>
          <w:rFonts w:ascii="Times New Roman" w:eastAsia="Times New Roman" w:hAnsi="Times New Roman"/>
          <w:sz w:val="23"/>
        </w:rPr>
      </w:pPr>
      <w:hyperlink w:anchor="page23" w:history="1">
        <w:r w:rsidR="006C409C">
          <w:rPr>
            <w:rFonts w:ascii="Times New Roman" w:eastAsia="Times New Roman" w:hAnsi="Times New Roman"/>
            <w:sz w:val="24"/>
          </w:rPr>
          <w:t>VİZYONUMUZ</w:t>
        </w:r>
      </w:hyperlink>
      <w:r w:rsidR="006C409C">
        <w:rPr>
          <w:rFonts w:ascii="Times New Roman" w:eastAsia="Times New Roman" w:hAnsi="Times New Roman"/>
          <w:sz w:val="24"/>
        </w:rPr>
        <w:tab/>
      </w:r>
      <w:hyperlink w:anchor="page23" w:history="1">
        <w:r w:rsidR="006C409C">
          <w:rPr>
            <w:rFonts w:ascii="Times New Roman" w:eastAsia="Times New Roman" w:hAnsi="Times New Roman"/>
            <w:sz w:val="23"/>
          </w:rPr>
          <w:t>2</w:t>
        </w:r>
        <w:r w:rsidR="00227722">
          <w:rPr>
            <w:rFonts w:ascii="Times New Roman" w:eastAsia="Times New Roman" w:hAnsi="Times New Roman"/>
            <w:sz w:val="23"/>
          </w:rPr>
          <w:t>9</w:t>
        </w:r>
      </w:hyperlink>
    </w:p>
    <w:p w:rsidR="00A502B8" w:rsidRDefault="00A502B8">
      <w:pPr>
        <w:spacing w:line="70" w:lineRule="exact"/>
        <w:rPr>
          <w:rFonts w:ascii="Times New Roman" w:eastAsia="Times New Roman" w:hAnsi="Times New Roman"/>
        </w:rPr>
      </w:pPr>
    </w:p>
    <w:p w:rsidR="00A502B8" w:rsidRDefault="00803D97">
      <w:pPr>
        <w:tabs>
          <w:tab w:val="left" w:leader="dot" w:pos="8800"/>
        </w:tabs>
        <w:spacing w:line="0" w:lineRule="atLeast"/>
        <w:ind w:left="240"/>
        <w:rPr>
          <w:rFonts w:ascii="Times New Roman" w:eastAsia="Times New Roman" w:hAnsi="Times New Roman"/>
          <w:sz w:val="23"/>
        </w:rPr>
      </w:pPr>
      <w:hyperlink w:anchor="page24" w:history="1">
        <w:r w:rsidR="006C409C">
          <w:rPr>
            <w:rFonts w:ascii="Times New Roman" w:eastAsia="Times New Roman" w:hAnsi="Times New Roman"/>
            <w:sz w:val="24"/>
          </w:rPr>
          <w:t>TEMEL DEĞERLERİMİZ</w:t>
        </w:r>
      </w:hyperlink>
      <w:r w:rsidR="006C409C">
        <w:rPr>
          <w:rFonts w:ascii="Times New Roman" w:eastAsia="Times New Roman" w:hAnsi="Times New Roman"/>
          <w:sz w:val="24"/>
        </w:rPr>
        <w:tab/>
      </w:r>
      <w:hyperlink w:anchor="page24" w:history="1">
        <w:r w:rsidR="00227722">
          <w:rPr>
            <w:rFonts w:ascii="Times New Roman" w:eastAsia="Times New Roman" w:hAnsi="Times New Roman"/>
            <w:sz w:val="23"/>
          </w:rPr>
          <w:t>30</w:t>
        </w:r>
      </w:hyperlink>
    </w:p>
    <w:p w:rsidR="00A502B8" w:rsidRDefault="00A502B8">
      <w:pPr>
        <w:spacing w:line="72" w:lineRule="exact"/>
        <w:rPr>
          <w:rFonts w:ascii="Times New Roman" w:eastAsia="Times New Roman" w:hAnsi="Times New Roman"/>
        </w:rPr>
      </w:pPr>
    </w:p>
    <w:p w:rsidR="00A502B8" w:rsidRDefault="006C409C">
      <w:pPr>
        <w:spacing w:line="0" w:lineRule="atLeast"/>
        <w:rPr>
          <w:rFonts w:ascii="Times New Roman" w:eastAsia="Times New Roman" w:hAnsi="Times New Roman"/>
          <w:b/>
          <w:sz w:val="24"/>
        </w:rPr>
      </w:pPr>
      <w:r>
        <w:rPr>
          <w:rFonts w:ascii="Times New Roman" w:eastAsia="Times New Roman" w:hAnsi="Times New Roman"/>
          <w:b/>
          <w:sz w:val="24"/>
        </w:rPr>
        <w:t>BÖLÜM IV: AMAÇ, HEDEF VE EYLEMLER …………………………………………</w:t>
      </w:r>
      <w:r w:rsidR="00227722">
        <w:rPr>
          <w:rFonts w:ascii="Times New Roman" w:eastAsia="Times New Roman" w:hAnsi="Times New Roman"/>
          <w:b/>
          <w:sz w:val="24"/>
        </w:rPr>
        <w:t>3</w:t>
      </w:r>
      <w:r>
        <w:rPr>
          <w:rFonts w:ascii="Times New Roman" w:eastAsia="Times New Roman" w:hAnsi="Times New Roman"/>
          <w:b/>
          <w:sz w:val="24"/>
        </w:rPr>
        <w:t>1</w:t>
      </w:r>
    </w:p>
    <w:p w:rsidR="00A502B8" w:rsidRDefault="00A502B8">
      <w:pPr>
        <w:spacing w:line="226" w:lineRule="exact"/>
        <w:rPr>
          <w:rFonts w:ascii="Times New Roman" w:eastAsia="Times New Roman" w:hAnsi="Times New Roman"/>
        </w:rPr>
      </w:pPr>
    </w:p>
    <w:p w:rsidR="00A502B8" w:rsidRDefault="00803D97">
      <w:pPr>
        <w:tabs>
          <w:tab w:val="left" w:leader="dot" w:pos="8800"/>
        </w:tabs>
        <w:spacing w:line="0" w:lineRule="atLeast"/>
        <w:ind w:left="240"/>
        <w:rPr>
          <w:rFonts w:ascii="Times New Roman" w:eastAsia="Times New Roman" w:hAnsi="Times New Roman"/>
          <w:sz w:val="23"/>
        </w:rPr>
      </w:pPr>
      <w:hyperlink w:anchor="page25" w:history="1">
        <w:r w:rsidR="006C409C">
          <w:rPr>
            <w:rFonts w:ascii="Times New Roman" w:eastAsia="Times New Roman" w:hAnsi="Times New Roman"/>
            <w:sz w:val="24"/>
          </w:rPr>
          <w:t>TEMA I: EĞİTİM VE ÖĞRETİME ERİŞİM</w:t>
        </w:r>
      </w:hyperlink>
      <w:r w:rsidR="006C409C">
        <w:rPr>
          <w:rFonts w:ascii="Times New Roman" w:eastAsia="Times New Roman" w:hAnsi="Times New Roman"/>
          <w:sz w:val="24"/>
        </w:rPr>
        <w:tab/>
      </w:r>
      <w:hyperlink w:anchor="page25" w:history="1">
        <w:r w:rsidR="00227722">
          <w:rPr>
            <w:rFonts w:ascii="Times New Roman" w:eastAsia="Times New Roman" w:hAnsi="Times New Roman"/>
            <w:sz w:val="23"/>
          </w:rPr>
          <w:t>31</w:t>
        </w:r>
      </w:hyperlink>
    </w:p>
    <w:p w:rsidR="00A502B8" w:rsidRDefault="00A502B8">
      <w:pPr>
        <w:spacing w:line="70" w:lineRule="exact"/>
        <w:rPr>
          <w:rFonts w:ascii="Times New Roman" w:eastAsia="Times New Roman" w:hAnsi="Times New Roman"/>
        </w:rPr>
      </w:pPr>
    </w:p>
    <w:p w:rsidR="00A502B8" w:rsidRDefault="00803D97">
      <w:pPr>
        <w:tabs>
          <w:tab w:val="left" w:leader="dot" w:pos="8800"/>
        </w:tabs>
        <w:spacing w:line="0" w:lineRule="atLeast"/>
        <w:ind w:left="240"/>
        <w:rPr>
          <w:rFonts w:ascii="Times New Roman" w:eastAsia="Times New Roman" w:hAnsi="Times New Roman"/>
          <w:sz w:val="23"/>
        </w:rPr>
      </w:pPr>
      <w:hyperlink w:anchor="page26" w:history="1">
        <w:r w:rsidR="006C409C">
          <w:rPr>
            <w:rFonts w:ascii="Times New Roman" w:eastAsia="Times New Roman" w:hAnsi="Times New Roman"/>
            <w:sz w:val="24"/>
          </w:rPr>
          <w:t>TEMA II: EĞİTİM VE ÖĞRETİMDE KALİTENİN ARTIRILMASI</w:t>
        </w:r>
      </w:hyperlink>
      <w:r w:rsidR="006C409C">
        <w:rPr>
          <w:rFonts w:ascii="Times New Roman" w:eastAsia="Times New Roman" w:hAnsi="Times New Roman"/>
          <w:sz w:val="24"/>
        </w:rPr>
        <w:tab/>
      </w:r>
      <w:r w:rsidR="00227722">
        <w:t>32</w:t>
      </w:r>
    </w:p>
    <w:p w:rsidR="00A502B8" w:rsidRDefault="00A502B8">
      <w:pPr>
        <w:spacing w:line="67" w:lineRule="exact"/>
        <w:rPr>
          <w:rFonts w:ascii="Times New Roman" w:eastAsia="Times New Roman" w:hAnsi="Times New Roman"/>
        </w:rPr>
      </w:pPr>
    </w:p>
    <w:p w:rsidR="00A502B8" w:rsidRDefault="00803D97">
      <w:pPr>
        <w:tabs>
          <w:tab w:val="left" w:leader="dot" w:pos="8800"/>
        </w:tabs>
        <w:spacing w:line="0" w:lineRule="atLeast"/>
        <w:ind w:left="240"/>
        <w:rPr>
          <w:rFonts w:ascii="Times New Roman" w:eastAsia="Times New Roman" w:hAnsi="Times New Roman"/>
          <w:sz w:val="23"/>
        </w:rPr>
      </w:pPr>
      <w:hyperlink w:anchor="page28" w:history="1">
        <w:r w:rsidR="006C409C">
          <w:rPr>
            <w:rFonts w:ascii="Times New Roman" w:eastAsia="Times New Roman" w:hAnsi="Times New Roman"/>
            <w:sz w:val="24"/>
          </w:rPr>
          <w:t>TEMA III: KURUMSAL KAPASİTE</w:t>
        </w:r>
      </w:hyperlink>
      <w:r w:rsidR="006C409C">
        <w:rPr>
          <w:rFonts w:ascii="Times New Roman" w:eastAsia="Times New Roman" w:hAnsi="Times New Roman"/>
          <w:sz w:val="24"/>
        </w:rPr>
        <w:tab/>
      </w:r>
      <w:r w:rsidR="00227722">
        <w:t>34</w:t>
      </w:r>
    </w:p>
    <w:p w:rsidR="00A502B8" w:rsidRDefault="00A502B8">
      <w:pPr>
        <w:spacing w:line="194" w:lineRule="exact"/>
        <w:rPr>
          <w:rFonts w:ascii="Times New Roman" w:eastAsia="Times New Roman" w:hAnsi="Times New Roman"/>
        </w:rPr>
      </w:pPr>
    </w:p>
    <w:p w:rsidR="00A502B8" w:rsidRDefault="00803D97">
      <w:pPr>
        <w:tabs>
          <w:tab w:val="left" w:leader="dot" w:pos="8800"/>
        </w:tabs>
        <w:spacing w:line="0" w:lineRule="atLeast"/>
        <w:rPr>
          <w:rFonts w:ascii="Times New Roman" w:eastAsia="Times New Roman" w:hAnsi="Times New Roman"/>
          <w:b/>
          <w:sz w:val="23"/>
        </w:rPr>
      </w:pPr>
      <w:hyperlink w:anchor="page29" w:history="1">
        <w:r w:rsidR="006C409C">
          <w:rPr>
            <w:rFonts w:ascii="Times New Roman" w:eastAsia="Times New Roman" w:hAnsi="Times New Roman"/>
            <w:b/>
            <w:sz w:val="24"/>
          </w:rPr>
          <w:t>V. BÖLÜM: MALİYETLENDİRME</w:t>
        </w:r>
      </w:hyperlink>
      <w:r w:rsidR="006C409C">
        <w:rPr>
          <w:rFonts w:ascii="Times New Roman" w:eastAsia="Times New Roman" w:hAnsi="Times New Roman"/>
          <w:b/>
          <w:sz w:val="24"/>
        </w:rPr>
        <w:tab/>
      </w:r>
      <w:r w:rsidR="00227722">
        <w:t>3</w:t>
      </w:r>
      <w:r w:rsidR="00EC775F">
        <w:t>8</w:t>
      </w:r>
    </w:p>
    <w:p w:rsidR="00A502B8" w:rsidRDefault="00A502B8">
      <w:pPr>
        <w:spacing w:line="190" w:lineRule="exact"/>
        <w:rPr>
          <w:rFonts w:ascii="Times New Roman" w:eastAsia="Times New Roman" w:hAnsi="Times New Roman"/>
        </w:rPr>
      </w:pPr>
    </w:p>
    <w:p w:rsidR="00A502B8" w:rsidRDefault="00803D97">
      <w:pPr>
        <w:tabs>
          <w:tab w:val="left" w:leader="dot" w:pos="8800"/>
        </w:tabs>
        <w:spacing w:line="0" w:lineRule="atLeast"/>
        <w:rPr>
          <w:rFonts w:ascii="Times New Roman" w:eastAsia="Times New Roman" w:hAnsi="Times New Roman"/>
          <w:b/>
          <w:sz w:val="23"/>
        </w:rPr>
      </w:pPr>
      <w:hyperlink w:anchor="page31" w:history="1">
        <w:r w:rsidR="006C409C">
          <w:rPr>
            <w:rFonts w:ascii="Times New Roman" w:eastAsia="Times New Roman" w:hAnsi="Times New Roman"/>
            <w:b/>
            <w:sz w:val="24"/>
          </w:rPr>
          <w:t>VI. BÖLÜM: İZLEME VE DEĞERLENDİRME</w:t>
        </w:r>
      </w:hyperlink>
      <w:r w:rsidR="006C409C">
        <w:rPr>
          <w:rFonts w:ascii="Times New Roman" w:eastAsia="Times New Roman" w:hAnsi="Times New Roman"/>
          <w:b/>
          <w:sz w:val="24"/>
        </w:rPr>
        <w:tab/>
      </w:r>
      <w:hyperlink w:anchor="page31" w:history="1">
        <w:r w:rsidR="00227722">
          <w:rPr>
            <w:rFonts w:ascii="Times New Roman" w:eastAsia="Times New Roman" w:hAnsi="Times New Roman"/>
            <w:b/>
            <w:sz w:val="23"/>
          </w:rPr>
          <w:t>3</w:t>
        </w:r>
        <w:r w:rsidR="00EC775F">
          <w:rPr>
            <w:rFonts w:ascii="Times New Roman" w:eastAsia="Times New Roman" w:hAnsi="Times New Roman"/>
            <w:b/>
            <w:sz w:val="23"/>
          </w:rPr>
          <w:t>8</w:t>
        </w:r>
      </w:hyperlink>
    </w:p>
    <w:p w:rsidR="00A502B8" w:rsidRDefault="00A502B8">
      <w:pPr>
        <w:spacing w:line="185" w:lineRule="exact"/>
        <w:rPr>
          <w:rFonts w:ascii="Times New Roman" w:eastAsia="Times New Roman" w:hAnsi="Times New Roman"/>
        </w:rPr>
      </w:pPr>
    </w:p>
    <w:p w:rsidR="00A502B8" w:rsidRDefault="006C409C">
      <w:pPr>
        <w:tabs>
          <w:tab w:val="left" w:leader="dot" w:pos="4560"/>
        </w:tabs>
        <w:spacing w:line="0" w:lineRule="atLeast"/>
        <w:rPr>
          <w:rFonts w:ascii="Times New Roman" w:eastAsia="Times New Roman" w:hAnsi="Times New Roman"/>
          <w:sz w:val="24"/>
        </w:rPr>
      </w:pPr>
      <w:r>
        <w:rPr>
          <w:rFonts w:ascii="Times New Roman" w:eastAsia="Times New Roman" w:hAnsi="Times New Roman"/>
          <w:b/>
          <w:sz w:val="24"/>
        </w:rPr>
        <w:t>EKLER:</w:t>
      </w:r>
      <w:r>
        <w:rPr>
          <w:rFonts w:ascii="Times New Roman" w:eastAsia="Times New Roman" w:hAnsi="Times New Roman"/>
        </w:rPr>
        <w:tab/>
      </w:r>
      <w:r>
        <w:rPr>
          <w:rFonts w:ascii="Times New Roman" w:eastAsia="Times New Roman" w:hAnsi="Times New Roman"/>
          <w:sz w:val="24"/>
        </w:rPr>
        <w:t>.</w:t>
      </w:r>
    </w:p>
    <w:p w:rsidR="00A502B8" w:rsidRDefault="00A502B8">
      <w:pPr>
        <w:tabs>
          <w:tab w:val="left" w:leader="dot" w:pos="4560"/>
        </w:tabs>
        <w:spacing w:line="0" w:lineRule="atLeast"/>
        <w:rPr>
          <w:rFonts w:ascii="Times New Roman" w:eastAsia="Times New Roman" w:hAnsi="Times New Roman"/>
          <w:sz w:val="24"/>
        </w:rPr>
        <w:sectPr w:rsidR="00A502B8">
          <w:pgSz w:w="11900" w:h="16838"/>
          <w:pgMar w:top="1440" w:right="1426" w:bottom="1440" w:left="1420" w:header="0" w:footer="0" w:gutter="0"/>
          <w:cols w:space="0" w:equalWidth="0">
            <w:col w:w="9060"/>
          </w:cols>
          <w:docGrid w:linePitch="360"/>
        </w:sectPr>
      </w:pPr>
    </w:p>
    <w:p w:rsidR="00A502B8" w:rsidRDefault="00A502B8">
      <w:pPr>
        <w:spacing w:line="280" w:lineRule="exact"/>
        <w:rPr>
          <w:rFonts w:ascii="Times New Roman" w:eastAsia="Times New Roman" w:hAnsi="Times New Roman"/>
        </w:rPr>
      </w:pPr>
    </w:p>
    <w:p w:rsidR="00A502B8" w:rsidRDefault="006C409C">
      <w:pPr>
        <w:spacing w:line="0" w:lineRule="atLeast"/>
        <w:ind w:right="-79"/>
        <w:jc w:val="center"/>
        <w:rPr>
          <w:rFonts w:ascii="Times New Roman" w:eastAsia="Times New Roman" w:hAnsi="Times New Roman"/>
          <w:b/>
          <w:sz w:val="28"/>
        </w:rPr>
      </w:pPr>
      <w:r>
        <w:rPr>
          <w:rFonts w:ascii="Times New Roman" w:eastAsia="Times New Roman" w:hAnsi="Times New Roman"/>
          <w:b/>
          <w:sz w:val="28"/>
        </w:rPr>
        <w:t>BÖLÜM I</w:t>
      </w:r>
    </w:p>
    <w:p w:rsidR="00A502B8" w:rsidRDefault="00A502B8">
      <w:pPr>
        <w:spacing w:line="200" w:lineRule="exact"/>
        <w:rPr>
          <w:rFonts w:ascii="Times New Roman" w:eastAsia="Times New Roman" w:hAnsi="Times New Roman"/>
        </w:rPr>
      </w:pPr>
    </w:p>
    <w:p w:rsidR="00A502B8" w:rsidRDefault="00A502B8">
      <w:pPr>
        <w:spacing w:line="282" w:lineRule="exact"/>
        <w:rPr>
          <w:rFonts w:ascii="Times New Roman" w:eastAsia="Times New Roman" w:hAnsi="Times New Roman"/>
        </w:rPr>
      </w:pPr>
    </w:p>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GİRİŞ ve PLAN HAZIRLIK SÜRECİ</w:t>
      </w:r>
    </w:p>
    <w:p w:rsidR="00A502B8" w:rsidRDefault="00A502B8">
      <w:pPr>
        <w:spacing w:line="221" w:lineRule="exact"/>
        <w:rPr>
          <w:rFonts w:ascii="Times New Roman" w:eastAsia="Times New Roman" w:hAnsi="Times New Roman"/>
        </w:rPr>
      </w:pPr>
    </w:p>
    <w:p w:rsidR="00A502B8" w:rsidRDefault="006C409C">
      <w:pPr>
        <w:spacing w:line="297" w:lineRule="auto"/>
        <w:ind w:left="120" w:right="20" w:firstLine="708"/>
        <w:jc w:val="both"/>
        <w:rPr>
          <w:rFonts w:ascii="Times New Roman" w:eastAsia="Times New Roman" w:hAnsi="Times New Roman"/>
          <w:sz w:val="24"/>
        </w:rPr>
      </w:pPr>
      <w:r>
        <w:rPr>
          <w:rFonts w:ascii="Times New Roman" w:eastAsia="Times New Roman" w:hAnsi="Times New Roman"/>
          <w:sz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A502B8" w:rsidRDefault="00A502B8">
      <w:pPr>
        <w:spacing w:line="19" w:lineRule="exact"/>
        <w:rPr>
          <w:rFonts w:ascii="Times New Roman" w:eastAsia="Times New Roman" w:hAnsi="Times New Roman"/>
        </w:rPr>
      </w:pPr>
    </w:p>
    <w:p w:rsidR="00A502B8" w:rsidRDefault="006C409C">
      <w:pPr>
        <w:spacing w:line="294" w:lineRule="auto"/>
        <w:ind w:left="120" w:right="40" w:firstLine="768"/>
        <w:jc w:val="both"/>
        <w:rPr>
          <w:rFonts w:ascii="Times New Roman" w:eastAsia="Times New Roman" w:hAnsi="Times New Roman"/>
          <w:sz w:val="24"/>
        </w:rPr>
      </w:pPr>
      <w:r>
        <w:rPr>
          <w:rFonts w:ascii="Times New Roman" w:eastAsia="Times New Roman" w:hAnsi="Times New Roman"/>
          <w:sz w:val="24"/>
        </w:rPr>
        <w:t>Durum analizinin ardından geleceğe yönelim bölümüne geçilerek okulumuzun amaç, hedef, gösterge ve eylemleri belirlenmiştir. Çalışmaları yürüten ekip ve kurul bilgileri altta verilmiştir.</w:t>
      </w:r>
    </w:p>
    <w:p w:rsidR="00A502B8" w:rsidRDefault="00A502B8">
      <w:pPr>
        <w:spacing w:line="200" w:lineRule="exact"/>
        <w:rPr>
          <w:rFonts w:ascii="Times New Roman" w:eastAsia="Times New Roman" w:hAnsi="Times New Roman"/>
        </w:rPr>
      </w:pPr>
    </w:p>
    <w:p w:rsidR="00A502B8" w:rsidRDefault="00A502B8">
      <w:pPr>
        <w:spacing w:line="319" w:lineRule="exact"/>
        <w:rPr>
          <w:rFonts w:ascii="Times New Roman" w:eastAsia="Times New Roman" w:hAnsi="Times New Roman"/>
        </w:rPr>
      </w:pPr>
    </w:p>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STRATEJİK PLAN ÜST KURULU</w:t>
      </w:r>
    </w:p>
    <w:p w:rsidR="00A502B8" w:rsidRDefault="00A502B8">
      <w:pPr>
        <w:spacing w:line="259"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680"/>
        <w:gridCol w:w="2140"/>
        <w:gridCol w:w="2551"/>
        <w:gridCol w:w="1849"/>
      </w:tblGrid>
      <w:tr w:rsidR="00A502B8" w:rsidTr="00992977">
        <w:trPr>
          <w:trHeight w:val="289"/>
        </w:trPr>
        <w:tc>
          <w:tcPr>
            <w:tcW w:w="2680" w:type="dxa"/>
            <w:tcBorders>
              <w:top w:val="single" w:sz="8" w:space="0" w:color="auto"/>
              <w:left w:val="single" w:sz="8" w:space="0" w:color="auto"/>
              <w:bottom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Üst Kurul Bilgileri</w:t>
            </w:r>
          </w:p>
        </w:tc>
        <w:tc>
          <w:tcPr>
            <w:tcW w:w="2140" w:type="dxa"/>
            <w:tcBorders>
              <w:top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2551" w:type="dxa"/>
            <w:tcBorders>
              <w:top w:val="single" w:sz="8" w:space="0" w:color="auto"/>
              <w:bottom w:val="single" w:sz="8" w:space="0" w:color="auto"/>
            </w:tcBorders>
            <w:shd w:val="clear" w:color="auto" w:fill="auto"/>
            <w:vAlign w:val="bottom"/>
          </w:tcPr>
          <w:p w:rsidR="00A502B8" w:rsidRDefault="006C409C">
            <w:pPr>
              <w:spacing w:line="0" w:lineRule="atLeast"/>
              <w:ind w:left="100"/>
              <w:rPr>
                <w:rFonts w:ascii="Times New Roman" w:eastAsia="Times New Roman" w:hAnsi="Times New Roman"/>
                <w:b/>
                <w:sz w:val="24"/>
              </w:rPr>
            </w:pPr>
            <w:r>
              <w:rPr>
                <w:rFonts w:ascii="Times New Roman" w:eastAsia="Times New Roman" w:hAnsi="Times New Roman"/>
                <w:b/>
                <w:sz w:val="24"/>
              </w:rPr>
              <w:t>Ekip Bilgileri</w:t>
            </w:r>
          </w:p>
        </w:tc>
        <w:tc>
          <w:tcPr>
            <w:tcW w:w="1849" w:type="dxa"/>
            <w:tcBorders>
              <w:top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rsidTr="00992977">
        <w:trPr>
          <w:trHeight w:val="276"/>
        </w:trPr>
        <w:tc>
          <w:tcPr>
            <w:tcW w:w="2680" w:type="dxa"/>
            <w:tcBorders>
              <w:left w:val="single" w:sz="8" w:space="0" w:color="auto"/>
              <w:bottom w:val="single" w:sz="8" w:space="0" w:color="auto"/>
              <w:right w:val="single" w:sz="8" w:space="0" w:color="auto"/>
            </w:tcBorders>
            <w:shd w:val="clear" w:color="auto" w:fill="auto"/>
            <w:vAlign w:val="bottom"/>
          </w:tcPr>
          <w:p w:rsidR="00A502B8" w:rsidRDefault="006C409C">
            <w:pPr>
              <w:spacing w:line="270" w:lineRule="exact"/>
              <w:ind w:left="120"/>
              <w:rPr>
                <w:rFonts w:ascii="Times New Roman" w:eastAsia="Times New Roman" w:hAnsi="Times New Roman"/>
                <w:b/>
                <w:sz w:val="24"/>
              </w:rPr>
            </w:pPr>
            <w:r>
              <w:rPr>
                <w:rFonts w:ascii="Times New Roman" w:eastAsia="Times New Roman" w:hAnsi="Times New Roman"/>
                <w:b/>
                <w:sz w:val="24"/>
              </w:rPr>
              <w:t>Adı Soyadı</w:t>
            </w:r>
          </w:p>
        </w:tc>
        <w:tc>
          <w:tcPr>
            <w:tcW w:w="2140" w:type="dxa"/>
            <w:tcBorders>
              <w:bottom w:val="single" w:sz="8" w:space="0" w:color="auto"/>
              <w:right w:val="single" w:sz="8" w:space="0" w:color="auto"/>
            </w:tcBorders>
            <w:shd w:val="clear" w:color="auto" w:fill="auto"/>
            <w:vAlign w:val="bottom"/>
          </w:tcPr>
          <w:p w:rsidR="00A502B8" w:rsidRDefault="006C409C">
            <w:pPr>
              <w:spacing w:line="270" w:lineRule="exact"/>
              <w:ind w:left="100"/>
              <w:rPr>
                <w:rFonts w:ascii="Times New Roman" w:eastAsia="Times New Roman" w:hAnsi="Times New Roman"/>
                <w:b/>
                <w:sz w:val="24"/>
              </w:rPr>
            </w:pPr>
            <w:r>
              <w:rPr>
                <w:rFonts w:ascii="Times New Roman" w:eastAsia="Times New Roman" w:hAnsi="Times New Roman"/>
                <w:b/>
                <w:sz w:val="24"/>
              </w:rPr>
              <w:t>Unvanı</w:t>
            </w:r>
          </w:p>
        </w:tc>
        <w:tc>
          <w:tcPr>
            <w:tcW w:w="2551" w:type="dxa"/>
            <w:tcBorders>
              <w:bottom w:val="single" w:sz="8" w:space="0" w:color="auto"/>
              <w:right w:val="single" w:sz="8" w:space="0" w:color="auto"/>
            </w:tcBorders>
            <w:shd w:val="clear" w:color="auto" w:fill="auto"/>
            <w:vAlign w:val="bottom"/>
          </w:tcPr>
          <w:p w:rsidR="00A502B8" w:rsidRDefault="006C409C">
            <w:pPr>
              <w:spacing w:line="270" w:lineRule="exact"/>
              <w:ind w:left="100"/>
              <w:rPr>
                <w:rFonts w:ascii="Times New Roman" w:eastAsia="Times New Roman" w:hAnsi="Times New Roman"/>
                <w:b/>
                <w:sz w:val="24"/>
              </w:rPr>
            </w:pPr>
            <w:r>
              <w:rPr>
                <w:rFonts w:ascii="Times New Roman" w:eastAsia="Times New Roman" w:hAnsi="Times New Roman"/>
                <w:b/>
                <w:sz w:val="24"/>
              </w:rPr>
              <w:t>Adı Soyadı</w:t>
            </w:r>
          </w:p>
        </w:tc>
        <w:tc>
          <w:tcPr>
            <w:tcW w:w="1849" w:type="dxa"/>
            <w:tcBorders>
              <w:bottom w:val="single" w:sz="8" w:space="0" w:color="auto"/>
              <w:right w:val="single" w:sz="8" w:space="0" w:color="auto"/>
            </w:tcBorders>
            <w:shd w:val="clear" w:color="auto" w:fill="auto"/>
            <w:vAlign w:val="bottom"/>
          </w:tcPr>
          <w:p w:rsidR="00A502B8" w:rsidRDefault="006C409C">
            <w:pPr>
              <w:spacing w:line="270" w:lineRule="exact"/>
              <w:ind w:left="80"/>
              <w:rPr>
                <w:rFonts w:ascii="Times New Roman" w:eastAsia="Times New Roman" w:hAnsi="Times New Roman"/>
                <w:b/>
                <w:sz w:val="24"/>
              </w:rPr>
            </w:pPr>
            <w:r>
              <w:rPr>
                <w:rFonts w:ascii="Times New Roman" w:eastAsia="Times New Roman" w:hAnsi="Times New Roman"/>
                <w:b/>
                <w:sz w:val="24"/>
              </w:rPr>
              <w:t>Unvanı</w:t>
            </w:r>
          </w:p>
        </w:tc>
      </w:tr>
      <w:tr w:rsidR="00095DCF" w:rsidTr="00992977">
        <w:trPr>
          <w:trHeight w:val="272"/>
        </w:trPr>
        <w:tc>
          <w:tcPr>
            <w:tcW w:w="2680" w:type="dxa"/>
            <w:tcBorders>
              <w:left w:val="single" w:sz="8" w:space="0" w:color="auto"/>
              <w:bottom w:val="single" w:sz="8" w:space="0" w:color="auto"/>
              <w:right w:val="single" w:sz="8" w:space="0" w:color="auto"/>
            </w:tcBorders>
            <w:shd w:val="clear" w:color="auto" w:fill="auto"/>
            <w:vAlign w:val="bottom"/>
          </w:tcPr>
          <w:p w:rsidR="00095DCF" w:rsidRDefault="00992977" w:rsidP="009450AF">
            <w:pPr>
              <w:spacing w:line="264" w:lineRule="exact"/>
              <w:ind w:left="120"/>
              <w:rPr>
                <w:rFonts w:ascii="Times New Roman" w:eastAsia="Times New Roman" w:hAnsi="Times New Roman"/>
                <w:sz w:val="24"/>
              </w:rPr>
            </w:pPr>
            <w:r>
              <w:rPr>
                <w:rFonts w:ascii="Times New Roman" w:eastAsia="Times New Roman" w:hAnsi="Times New Roman"/>
                <w:sz w:val="24"/>
              </w:rPr>
              <w:t>Adem BÜYÜKBEKTAŞ</w:t>
            </w:r>
          </w:p>
        </w:tc>
        <w:tc>
          <w:tcPr>
            <w:tcW w:w="2140" w:type="dxa"/>
            <w:tcBorders>
              <w:bottom w:val="single" w:sz="8" w:space="0" w:color="auto"/>
              <w:right w:val="single" w:sz="8" w:space="0" w:color="auto"/>
            </w:tcBorders>
            <w:shd w:val="clear" w:color="auto" w:fill="auto"/>
            <w:vAlign w:val="bottom"/>
          </w:tcPr>
          <w:p w:rsidR="00095DCF" w:rsidRDefault="00095DCF" w:rsidP="009450AF">
            <w:pPr>
              <w:spacing w:line="264" w:lineRule="exact"/>
              <w:ind w:left="100"/>
              <w:rPr>
                <w:rFonts w:ascii="Times New Roman" w:eastAsia="Times New Roman" w:hAnsi="Times New Roman"/>
                <w:sz w:val="24"/>
              </w:rPr>
            </w:pPr>
            <w:r>
              <w:rPr>
                <w:rFonts w:ascii="Times New Roman" w:eastAsia="Times New Roman" w:hAnsi="Times New Roman"/>
                <w:sz w:val="24"/>
              </w:rPr>
              <w:t>Müdür</w:t>
            </w:r>
          </w:p>
        </w:tc>
        <w:tc>
          <w:tcPr>
            <w:tcW w:w="2551" w:type="dxa"/>
            <w:tcBorders>
              <w:bottom w:val="single" w:sz="8" w:space="0" w:color="auto"/>
              <w:right w:val="single" w:sz="8" w:space="0" w:color="auto"/>
            </w:tcBorders>
            <w:shd w:val="clear" w:color="auto" w:fill="auto"/>
            <w:vAlign w:val="bottom"/>
          </w:tcPr>
          <w:p w:rsidR="00095DCF" w:rsidRDefault="00992977" w:rsidP="009450AF">
            <w:pPr>
              <w:spacing w:line="264" w:lineRule="exact"/>
              <w:ind w:left="100"/>
              <w:rPr>
                <w:rFonts w:ascii="Times New Roman" w:eastAsia="Times New Roman" w:hAnsi="Times New Roman"/>
                <w:sz w:val="24"/>
              </w:rPr>
            </w:pPr>
            <w:r>
              <w:rPr>
                <w:rFonts w:ascii="Times New Roman" w:eastAsia="Times New Roman" w:hAnsi="Times New Roman"/>
                <w:sz w:val="24"/>
              </w:rPr>
              <w:t>Ahmet Bahadır AKBAY</w:t>
            </w:r>
          </w:p>
        </w:tc>
        <w:tc>
          <w:tcPr>
            <w:tcW w:w="1849" w:type="dxa"/>
            <w:tcBorders>
              <w:bottom w:val="single" w:sz="8" w:space="0" w:color="auto"/>
              <w:right w:val="single" w:sz="8" w:space="0" w:color="auto"/>
            </w:tcBorders>
            <w:shd w:val="clear" w:color="auto" w:fill="auto"/>
            <w:vAlign w:val="bottom"/>
          </w:tcPr>
          <w:p w:rsidR="00095DCF" w:rsidRDefault="00095DCF" w:rsidP="009450AF">
            <w:pPr>
              <w:spacing w:line="264" w:lineRule="exact"/>
              <w:ind w:left="80"/>
              <w:rPr>
                <w:rFonts w:ascii="Times New Roman" w:eastAsia="Times New Roman" w:hAnsi="Times New Roman"/>
                <w:sz w:val="24"/>
              </w:rPr>
            </w:pPr>
            <w:r>
              <w:rPr>
                <w:rFonts w:ascii="Times New Roman" w:eastAsia="Times New Roman" w:hAnsi="Times New Roman"/>
                <w:sz w:val="24"/>
              </w:rPr>
              <w:t>Müdür Yrd.</w:t>
            </w:r>
          </w:p>
        </w:tc>
      </w:tr>
      <w:tr w:rsidR="00095DCF" w:rsidTr="00992977">
        <w:trPr>
          <w:trHeight w:val="275"/>
        </w:trPr>
        <w:tc>
          <w:tcPr>
            <w:tcW w:w="2680" w:type="dxa"/>
            <w:tcBorders>
              <w:left w:val="single" w:sz="8" w:space="0" w:color="auto"/>
              <w:bottom w:val="single" w:sz="8" w:space="0" w:color="auto"/>
              <w:right w:val="single" w:sz="8" w:space="0" w:color="auto"/>
            </w:tcBorders>
            <w:shd w:val="clear" w:color="auto" w:fill="auto"/>
            <w:vAlign w:val="bottom"/>
          </w:tcPr>
          <w:p w:rsidR="00095DCF" w:rsidRDefault="00992977" w:rsidP="009450AF">
            <w:pPr>
              <w:spacing w:line="265" w:lineRule="exact"/>
              <w:ind w:left="120"/>
              <w:rPr>
                <w:rFonts w:ascii="Times New Roman" w:eastAsia="Times New Roman" w:hAnsi="Times New Roman"/>
                <w:sz w:val="24"/>
              </w:rPr>
            </w:pPr>
            <w:r>
              <w:rPr>
                <w:rFonts w:ascii="Times New Roman" w:eastAsia="Times New Roman" w:hAnsi="Times New Roman"/>
                <w:sz w:val="24"/>
              </w:rPr>
              <w:t>Ahmet Bahadır AKBAY</w:t>
            </w:r>
          </w:p>
        </w:tc>
        <w:tc>
          <w:tcPr>
            <w:tcW w:w="2140" w:type="dxa"/>
            <w:tcBorders>
              <w:bottom w:val="single" w:sz="8" w:space="0" w:color="auto"/>
              <w:right w:val="single" w:sz="8" w:space="0" w:color="auto"/>
            </w:tcBorders>
            <w:shd w:val="clear" w:color="auto" w:fill="auto"/>
            <w:vAlign w:val="bottom"/>
          </w:tcPr>
          <w:p w:rsidR="00095DCF" w:rsidRDefault="002846CF" w:rsidP="009450AF">
            <w:pPr>
              <w:spacing w:line="265" w:lineRule="exact"/>
              <w:ind w:left="100"/>
              <w:rPr>
                <w:rFonts w:ascii="Times New Roman" w:eastAsia="Times New Roman" w:hAnsi="Times New Roman"/>
                <w:sz w:val="24"/>
              </w:rPr>
            </w:pPr>
            <w:r>
              <w:rPr>
                <w:rFonts w:ascii="Times New Roman" w:eastAsia="Times New Roman" w:hAnsi="Times New Roman"/>
                <w:sz w:val="24"/>
              </w:rPr>
              <w:t>Müdür Yard.</w:t>
            </w:r>
          </w:p>
        </w:tc>
        <w:tc>
          <w:tcPr>
            <w:tcW w:w="2551" w:type="dxa"/>
            <w:tcBorders>
              <w:bottom w:val="single" w:sz="8" w:space="0" w:color="auto"/>
              <w:right w:val="single" w:sz="8" w:space="0" w:color="auto"/>
            </w:tcBorders>
            <w:shd w:val="clear" w:color="auto" w:fill="auto"/>
            <w:vAlign w:val="bottom"/>
          </w:tcPr>
          <w:p w:rsidR="00095DCF" w:rsidRDefault="00095DCF" w:rsidP="009450AF">
            <w:pPr>
              <w:spacing w:line="265" w:lineRule="exact"/>
              <w:ind w:left="100"/>
              <w:rPr>
                <w:rFonts w:ascii="Times New Roman" w:eastAsia="Times New Roman" w:hAnsi="Times New Roman"/>
                <w:sz w:val="24"/>
              </w:rPr>
            </w:pPr>
            <w:r>
              <w:rPr>
                <w:rFonts w:ascii="Times New Roman" w:eastAsia="Times New Roman" w:hAnsi="Times New Roman"/>
                <w:sz w:val="23"/>
              </w:rPr>
              <w:t>Zeliha KELEŞ</w:t>
            </w:r>
          </w:p>
        </w:tc>
        <w:tc>
          <w:tcPr>
            <w:tcW w:w="1849" w:type="dxa"/>
            <w:tcBorders>
              <w:bottom w:val="single" w:sz="8" w:space="0" w:color="auto"/>
              <w:right w:val="single" w:sz="8" w:space="0" w:color="auto"/>
            </w:tcBorders>
            <w:shd w:val="clear" w:color="auto" w:fill="auto"/>
            <w:vAlign w:val="bottom"/>
          </w:tcPr>
          <w:p w:rsidR="00095DCF" w:rsidRDefault="00095DCF" w:rsidP="009450AF">
            <w:pPr>
              <w:spacing w:line="265" w:lineRule="exact"/>
              <w:ind w:left="80"/>
              <w:rPr>
                <w:rFonts w:ascii="Times New Roman" w:eastAsia="Times New Roman" w:hAnsi="Times New Roman"/>
                <w:sz w:val="24"/>
              </w:rPr>
            </w:pPr>
            <w:r>
              <w:rPr>
                <w:rFonts w:ascii="Times New Roman" w:eastAsia="Times New Roman" w:hAnsi="Times New Roman"/>
                <w:sz w:val="24"/>
              </w:rPr>
              <w:t>Öğretmen</w:t>
            </w:r>
          </w:p>
        </w:tc>
      </w:tr>
      <w:tr w:rsidR="00095DCF" w:rsidTr="00992977">
        <w:trPr>
          <w:trHeight w:val="275"/>
        </w:trPr>
        <w:tc>
          <w:tcPr>
            <w:tcW w:w="2680" w:type="dxa"/>
            <w:tcBorders>
              <w:left w:val="single" w:sz="8" w:space="0" w:color="auto"/>
              <w:bottom w:val="single" w:sz="8" w:space="0" w:color="auto"/>
              <w:right w:val="single" w:sz="8" w:space="0" w:color="auto"/>
            </w:tcBorders>
            <w:shd w:val="clear" w:color="auto" w:fill="auto"/>
            <w:vAlign w:val="bottom"/>
          </w:tcPr>
          <w:p w:rsidR="00095DCF" w:rsidRDefault="00095DCF" w:rsidP="009450AF">
            <w:pPr>
              <w:spacing w:line="0" w:lineRule="atLeast"/>
              <w:rPr>
                <w:rFonts w:ascii="Times New Roman" w:eastAsia="Times New Roman" w:hAnsi="Times New Roman"/>
                <w:sz w:val="23"/>
              </w:rPr>
            </w:pPr>
            <w:r>
              <w:rPr>
                <w:rFonts w:ascii="Times New Roman" w:eastAsia="Times New Roman" w:hAnsi="Times New Roman"/>
                <w:sz w:val="23"/>
              </w:rPr>
              <w:t xml:space="preserve">  Zeliha KELEŞ</w:t>
            </w:r>
          </w:p>
        </w:tc>
        <w:tc>
          <w:tcPr>
            <w:tcW w:w="2140" w:type="dxa"/>
            <w:tcBorders>
              <w:bottom w:val="single" w:sz="8" w:space="0" w:color="auto"/>
              <w:right w:val="single" w:sz="8" w:space="0" w:color="auto"/>
            </w:tcBorders>
            <w:shd w:val="clear" w:color="auto" w:fill="auto"/>
            <w:vAlign w:val="bottom"/>
          </w:tcPr>
          <w:p w:rsidR="00095DCF" w:rsidRDefault="00095DCF" w:rsidP="009450AF">
            <w:pPr>
              <w:spacing w:line="265" w:lineRule="exact"/>
              <w:ind w:left="100"/>
              <w:rPr>
                <w:rFonts w:ascii="Times New Roman" w:eastAsia="Times New Roman" w:hAnsi="Times New Roman"/>
                <w:sz w:val="24"/>
              </w:rPr>
            </w:pPr>
            <w:r>
              <w:rPr>
                <w:rFonts w:ascii="Times New Roman" w:eastAsia="Times New Roman" w:hAnsi="Times New Roman"/>
                <w:sz w:val="24"/>
              </w:rPr>
              <w:t>Öğretmen</w:t>
            </w:r>
          </w:p>
        </w:tc>
        <w:tc>
          <w:tcPr>
            <w:tcW w:w="2551" w:type="dxa"/>
            <w:tcBorders>
              <w:bottom w:val="single" w:sz="8" w:space="0" w:color="auto"/>
              <w:right w:val="single" w:sz="8" w:space="0" w:color="auto"/>
            </w:tcBorders>
            <w:shd w:val="clear" w:color="auto" w:fill="auto"/>
            <w:vAlign w:val="bottom"/>
          </w:tcPr>
          <w:p w:rsidR="00095DCF" w:rsidRDefault="00095DCF" w:rsidP="009450AF">
            <w:pPr>
              <w:spacing w:line="265" w:lineRule="exact"/>
              <w:ind w:left="100"/>
              <w:rPr>
                <w:rFonts w:ascii="Times New Roman" w:eastAsia="Times New Roman" w:hAnsi="Times New Roman"/>
                <w:sz w:val="24"/>
              </w:rPr>
            </w:pPr>
            <w:r>
              <w:rPr>
                <w:rFonts w:ascii="Times New Roman" w:eastAsia="Times New Roman" w:hAnsi="Times New Roman"/>
                <w:sz w:val="24"/>
              </w:rPr>
              <w:t>Ertuğrul SARIKAYA</w:t>
            </w:r>
          </w:p>
        </w:tc>
        <w:tc>
          <w:tcPr>
            <w:tcW w:w="1849" w:type="dxa"/>
            <w:tcBorders>
              <w:bottom w:val="single" w:sz="8" w:space="0" w:color="auto"/>
              <w:right w:val="single" w:sz="8" w:space="0" w:color="auto"/>
            </w:tcBorders>
            <w:shd w:val="clear" w:color="auto" w:fill="auto"/>
            <w:vAlign w:val="bottom"/>
          </w:tcPr>
          <w:p w:rsidR="00095DCF" w:rsidRDefault="00095DCF" w:rsidP="009450AF">
            <w:pPr>
              <w:spacing w:line="265" w:lineRule="exact"/>
              <w:ind w:left="80"/>
              <w:rPr>
                <w:rFonts w:ascii="Times New Roman" w:eastAsia="Times New Roman" w:hAnsi="Times New Roman"/>
                <w:sz w:val="24"/>
              </w:rPr>
            </w:pPr>
            <w:r>
              <w:rPr>
                <w:rFonts w:ascii="Times New Roman" w:eastAsia="Times New Roman" w:hAnsi="Times New Roman"/>
                <w:sz w:val="24"/>
              </w:rPr>
              <w:t>Öğretmen</w:t>
            </w:r>
          </w:p>
        </w:tc>
      </w:tr>
      <w:tr w:rsidR="00095DCF" w:rsidTr="00992977">
        <w:trPr>
          <w:trHeight w:val="265"/>
        </w:trPr>
        <w:tc>
          <w:tcPr>
            <w:tcW w:w="2680" w:type="dxa"/>
            <w:tcBorders>
              <w:left w:val="single" w:sz="8" w:space="0" w:color="auto"/>
              <w:right w:val="single" w:sz="8" w:space="0" w:color="auto"/>
            </w:tcBorders>
            <w:shd w:val="clear" w:color="auto" w:fill="auto"/>
            <w:vAlign w:val="bottom"/>
          </w:tcPr>
          <w:p w:rsidR="00095DCF" w:rsidRDefault="00095DCF" w:rsidP="009450AF">
            <w:pPr>
              <w:spacing w:line="265" w:lineRule="exact"/>
              <w:ind w:left="120"/>
              <w:rPr>
                <w:rFonts w:ascii="Times New Roman" w:eastAsia="Times New Roman" w:hAnsi="Times New Roman"/>
                <w:sz w:val="24"/>
              </w:rPr>
            </w:pPr>
            <w:r>
              <w:rPr>
                <w:rFonts w:ascii="Times New Roman" w:eastAsia="Times New Roman" w:hAnsi="Times New Roman"/>
                <w:sz w:val="24"/>
              </w:rPr>
              <w:t>Veli</w:t>
            </w:r>
            <w:r w:rsidR="00A83159">
              <w:rPr>
                <w:rFonts w:ascii="Times New Roman" w:eastAsia="Times New Roman" w:hAnsi="Times New Roman"/>
                <w:sz w:val="24"/>
              </w:rPr>
              <w:t xml:space="preserve"> </w:t>
            </w:r>
            <w:r>
              <w:rPr>
                <w:rFonts w:ascii="Times New Roman" w:eastAsia="Times New Roman" w:hAnsi="Times New Roman"/>
                <w:sz w:val="24"/>
              </w:rPr>
              <w:t>TEMİR</w:t>
            </w:r>
          </w:p>
        </w:tc>
        <w:tc>
          <w:tcPr>
            <w:tcW w:w="2140" w:type="dxa"/>
            <w:tcBorders>
              <w:right w:val="single" w:sz="8" w:space="0" w:color="auto"/>
            </w:tcBorders>
            <w:shd w:val="clear" w:color="auto" w:fill="auto"/>
            <w:vAlign w:val="bottom"/>
          </w:tcPr>
          <w:p w:rsidR="00095DCF" w:rsidRDefault="00095DCF" w:rsidP="009450AF">
            <w:pPr>
              <w:spacing w:line="265" w:lineRule="exact"/>
              <w:ind w:left="100"/>
              <w:rPr>
                <w:rFonts w:ascii="Times New Roman" w:eastAsia="Times New Roman" w:hAnsi="Times New Roman"/>
                <w:sz w:val="24"/>
              </w:rPr>
            </w:pPr>
            <w:r>
              <w:rPr>
                <w:rFonts w:ascii="Times New Roman" w:eastAsia="Times New Roman" w:hAnsi="Times New Roman"/>
                <w:sz w:val="24"/>
              </w:rPr>
              <w:t>Okul Aile</w:t>
            </w:r>
          </w:p>
        </w:tc>
        <w:tc>
          <w:tcPr>
            <w:tcW w:w="2551" w:type="dxa"/>
            <w:tcBorders>
              <w:right w:val="single" w:sz="8" w:space="0" w:color="auto"/>
            </w:tcBorders>
            <w:shd w:val="clear" w:color="auto" w:fill="auto"/>
            <w:vAlign w:val="bottom"/>
          </w:tcPr>
          <w:p w:rsidR="00095DCF" w:rsidRDefault="00095DCF" w:rsidP="009450AF">
            <w:pPr>
              <w:spacing w:line="265" w:lineRule="exact"/>
              <w:ind w:left="100"/>
              <w:rPr>
                <w:rFonts w:ascii="Times New Roman" w:eastAsia="Times New Roman" w:hAnsi="Times New Roman"/>
                <w:sz w:val="24"/>
              </w:rPr>
            </w:pPr>
            <w:r>
              <w:rPr>
                <w:rFonts w:ascii="Times New Roman" w:eastAsia="Times New Roman" w:hAnsi="Times New Roman"/>
                <w:sz w:val="24"/>
              </w:rPr>
              <w:t>Zafer GÖKSU</w:t>
            </w:r>
          </w:p>
        </w:tc>
        <w:tc>
          <w:tcPr>
            <w:tcW w:w="1849" w:type="dxa"/>
            <w:tcBorders>
              <w:right w:val="single" w:sz="8" w:space="0" w:color="auto"/>
            </w:tcBorders>
            <w:shd w:val="clear" w:color="auto" w:fill="auto"/>
            <w:vAlign w:val="bottom"/>
          </w:tcPr>
          <w:p w:rsidR="00095DCF" w:rsidRDefault="00095DCF" w:rsidP="009450AF">
            <w:pPr>
              <w:spacing w:line="265" w:lineRule="exact"/>
              <w:ind w:left="80"/>
              <w:rPr>
                <w:rFonts w:ascii="Times New Roman" w:eastAsia="Times New Roman" w:hAnsi="Times New Roman"/>
                <w:sz w:val="24"/>
              </w:rPr>
            </w:pPr>
            <w:r>
              <w:rPr>
                <w:rFonts w:ascii="Times New Roman" w:eastAsia="Times New Roman" w:hAnsi="Times New Roman"/>
                <w:sz w:val="24"/>
              </w:rPr>
              <w:t>Öğretmen</w:t>
            </w:r>
          </w:p>
        </w:tc>
      </w:tr>
      <w:tr w:rsidR="00095DCF" w:rsidTr="00992977">
        <w:trPr>
          <w:trHeight w:val="281"/>
        </w:trPr>
        <w:tc>
          <w:tcPr>
            <w:tcW w:w="2680" w:type="dxa"/>
            <w:tcBorders>
              <w:left w:val="single" w:sz="8" w:space="0" w:color="auto"/>
              <w:bottom w:val="single" w:sz="8" w:space="0" w:color="auto"/>
              <w:right w:val="single" w:sz="8" w:space="0" w:color="auto"/>
            </w:tcBorders>
            <w:shd w:val="clear" w:color="auto" w:fill="auto"/>
            <w:vAlign w:val="bottom"/>
          </w:tcPr>
          <w:p w:rsidR="00095DCF" w:rsidRDefault="00095DCF" w:rsidP="009450AF">
            <w:pPr>
              <w:spacing w:line="0" w:lineRule="atLeast"/>
              <w:rPr>
                <w:rFonts w:ascii="Times New Roman" w:eastAsia="Times New Roman" w:hAnsi="Times New Roman"/>
                <w:sz w:val="24"/>
              </w:rPr>
            </w:pPr>
          </w:p>
        </w:tc>
        <w:tc>
          <w:tcPr>
            <w:tcW w:w="2140" w:type="dxa"/>
            <w:tcBorders>
              <w:bottom w:val="single" w:sz="8" w:space="0" w:color="auto"/>
              <w:right w:val="single" w:sz="8" w:space="0" w:color="auto"/>
            </w:tcBorders>
            <w:shd w:val="clear" w:color="auto" w:fill="auto"/>
            <w:vAlign w:val="bottom"/>
          </w:tcPr>
          <w:p w:rsidR="00095DCF" w:rsidRDefault="00095DCF" w:rsidP="009450AF">
            <w:pPr>
              <w:spacing w:line="0" w:lineRule="atLeast"/>
              <w:ind w:left="100"/>
              <w:rPr>
                <w:rFonts w:ascii="Times New Roman" w:eastAsia="Times New Roman" w:hAnsi="Times New Roman"/>
                <w:sz w:val="24"/>
              </w:rPr>
            </w:pPr>
            <w:r>
              <w:rPr>
                <w:rFonts w:ascii="Times New Roman" w:eastAsia="Times New Roman" w:hAnsi="Times New Roman"/>
                <w:sz w:val="24"/>
              </w:rPr>
              <w:t>Birliği Başkanı</w:t>
            </w:r>
          </w:p>
        </w:tc>
        <w:tc>
          <w:tcPr>
            <w:tcW w:w="2551" w:type="dxa"/>
            <w:tcBorders>
              <w:bottom w:val="single" w:sz="8" w:space="0" w:color="auto"/>
              <w:right w:val="single" w:sz="8" w:space="0" w:color="auto"/>
            </w:tcBorders>
            <w:shd w:val="clear" w:color="auto" w:fill="auto"/>
            <w:vAlign w:val="bottom"/>
          </w:tcPr>
          <w:p w:rsidR="00095DCF" w:rsidRDefault="00095DCF" w:rsidP="009450AF">
            <w:pPr>
              <w:spacing w:line="0" w:lineRule="atLeast"/>
              <w:ind w:left="100"/>
              <w:rPr>
                <w:rFonts w:ascii="Times New Roman" w:eastAsia="Times New Roman" w:hAnsi="Times New Roman"/>
                <w:sz w:val="24"/>
              </w:rPr>
            </w:pPr>
          </w:p>
        </w:tc>
        <w:tc>
          <w:tcPr>
            <w:tcW w:w="1849" w:type="dxa"/>
            <w:tcBorders>
              <w:bottom w:val="single" w:sz="8" w:space="0" w:color="auto"/>
              <w:right w:val="single" w:sz="8" w:space="0" w:color="auto"/>
            </w:tcBorders>
            <w:shd w:val="clear" w:color="auto" w:fill="auto"/>
            <w:vAlign w:val="bottom"/>
          </w:tcPr>
          <w:p w:rsidR="00095DCF" w:rsidRDefault="00095DCF" w:rsidP="009450AF">
            <w:pPr>
              <w:spacing w:line="0" w:lineRule="atLeast"/>
              <w:rPr>
                <w:rFonts w:ascii="Times New Roman" w:eastAsia="Times New Roman" w:hAnsi="Times New Roman"/>
                <w:sz w:val="24"/>
              </w:rPr>
            </w:pPr>
          </w:p>
        </w:tc>
      </w:tr>
      <w:tr w:rsidR="00095DCF" w:rsidTr="00992977">
        <w:trPr>
          <w:trHeight w:val="273"/>
        </w:trPr>
        <w:tc>
          <w:tcPr>
            <w:tcW w:w="2680" w:type="dxa"/>
            <w:tcBorders>
              <w:left w:val="single" w:sz="8" w:space="0" w:color="auto"/>
              <w:right w:val="single" w:sz="8" w:space="0" w:color="auto"/>
            </w:tcBorders>
            <w:shd w:val="clear" w:color="auto" w:fill="auto"/>
            <w:vAlign w:val="bottom"/>
          </w:tcPr>
          <w:p w:rsidR="00095DCF" w:rsidRDefault="00095DCF" w:rsidP="009450AF">
            <w:pPr>
              <w:spacing w:line="264" w:lineRule="exact"/>
              <w:ind w:left="120"/>
              <w:rPr>
                <w:rFonts w:ascii="Times New Roman" w:eastAsia="Times New Roman" w:hAnsi="Times New Roman"/>
                <w:sz w:val="24"/>
              </w:rPr>
            </w:pPr>
            <w:r>
              <w:rPr>
                <w:rFonts w:ascii="Times New Roman" w:eastAsia="Times New Roman" w:hAnsi="Times New Roman"/>
                <w:sz w:val="24"/>
              </w:rPr>
              <w:t>Duygu ÖZDEMİR</w:t>
            </w:r>
          </w:p>
        </w:tc>
        <w:tc>
          <w:tcPr>
            <w:tcW w:w="2140" w:type="dxa"/>
            <w:tcBorders>
              <w:right w:val="single" w:sz="8" w:space="0" w:color="auto"/>
            </w:tcBorders>
            <w:shd w:val="clear" w:color="auto" w:fill="auto"/>
            <w:vAlign w:val="bottom"/>
          </w:tcPr>
          <w:p w:rsidR="00095DCF" w:rsidRDefault="00095DCF" w:rsidP="009450AF">
            <w:pPr>
              <w:spacing w:line="273" w:lineRule="exact"/>
              <w:ind w:left="100"/>
              <w:rPr>
                <w:rFonts w:ascii="Book Antiqua" w:eastAsia="Book Antiqua" w:hAnsi="Book Antiqua"/>
                <w:sz w:val="24"/>
              </w:rPr>
            </w:pPr>
            <w:r>
              <w:rPr>
                <w:rFonts w:ascii="Book Antiqua" w:eastAsia="Book Antiqua" w:hAnsi="Book Antiqua"/>
                <w:sz w:val="24"/>
              </w:rPr>
              <w:t>Okul Aile</w:t>
            </w:r>
          </w:p>
        </w:tc>
        <w:tc>
          <w:tcPr>
            <w:tcW w:w="2551" w:type="dxa"/>
            <w:tcBorders>
              <w:right w:val="single" w:sz="8" w:space="0" w:color="auto"/>
            </w:tcBorders>
            <w:shd w:val="clear" w:color="auto" w:fill="auto"/>
            <w:vAlign w:val="bottom"/>
          </w:tcPr>
          <w:p w:rsidR="00095DCF" w:rsidRDefault="00095DCF" w:rsidP="009450AF">
            <w:pPr>
              <w:spacing w:line="264" w:lineRule="exact"/>
              <w:ind w:left="100"/>
              <w:rPr>
                <w:rFonts w:ascii="Times New Roman" w:eastAsia="Times New Roman" w:hAnsi="Times New Roman"/>
                <w:sz w:val="24"/>
              </w:rPr>
            </w:pPr>
            <w:r>
              <w:rPr>
                <w:rFonts w:ascii="Times New Roman" w:eastAsia="Times New Roman" w:hAnsi="Times New Roman"/>
                <w:sz w:val="24"/>
              </w:rPr>
              <w:t>Ekrem İPEK</w:t>
            </w:r>
          </w:p>
        </w:tc>
        <w:tc>
          <w:tcPr>
            <w:tcW w:w="1849" w:type="dxa"/>
            <w:tcBorders>
              <w:right w:val="single" w:sz="8" w:space="0" w:color="auto"/>
            </w:tcBorders>
            <w:shd w:val="clear" w:color="auto" w:fill="auto"/>
            <w:vAlign w:val="bottom"/>
          </w:tcPr>
          <w:p w:rsidR="00095DCF" w:rsidRDefault="00A83159" w:rsidP="009450AF">
            <w:pPr>
              <w:spacing w:line="264" w:lineRule="exact"/>
              <w:ind w:left="80"/>
              <w:rPr>
                <w:rFonts w:ascii="Times New Roman" w:eastAsia="Times New Roman" w:hAnsi="Times New Roman"/>
                <w:sz w:val="24"/>
              </w:rPr>
            </w:pPr>
            <w:r>
              <w:rPr>
                <w:rFonts w:ascii="Times New Roman" w:eastAsia="Times New Roman" w:hAnsi="Times New Roman"/>
                <w:sz w:val="24"/>
              </w:rPr>
              <w:t>Öğretmen</w:t>
            </w:r>
          </w:p>
        </w:tc>
      </w:tr>
      <w:tr w:rsidR="00A83159" w:rsidTr="00992977">
        <w:trPr>
          <w:trHeight w:val="100"/>
        </w:trPr>
        <w:tc>
          <w:tcPr>
            <w:tcW w:w="2680" w:type="dxa"/>
            <w:vMerge w:val="restart"/>
            <w:tcBorders>
              <w:left w:val="single" w:sz="8" w:space="0" w:color="auto"/>
              <w:right w:val="single" w:sz="8" w:space="0" w:color="auto"/>
            </w:tcBorders>
            <w:shd w:val="clear" w:color="auto" w:fill="auto"/>
            <w:vAlign w:val="bottom"/>
          </w:tcPr>
          <w:p w:rsidR="00A83159" w:rsidRDefault="00A83159" w:rsidP="009450AF">
            <w:pPr>
              <w:spacing w:line="0" w:lineRule="atLeast"/>
              <w:rPr>
                <w:rFonts w:ascii="Times New Roman" w:eastAsia="Times New Roman" w:hAnsi="Times New Roman"/>
                <w:sz w:val="24"/>
              </w:rPr>
            </w:pPr>
          </w:p>
        </w:tc>
        <w:tc>
          <w:tcPr>
            <w:tcW w:w="2140" w:type="dxa"/>
            <w:vMerge w:val="restart"/>
            <w:tcBorders>
              <w:right w:val="single" w:sz="8" w:space="0" w:color="auto"/>
            </w:tcBorders>
            <w:shd w:val="clear" w:color="auto" w:fill="auto"/>
            <w:vAlign w:val="bottom"/>
          </w:tcPr>
          <w:p w:rsidR="00A83159" w:rsidRDefault="00A83159" w:rsidP="009450AF">
            <w:pPr>
              <w:spacing w:line="0" w:lineRule="atLeast"/>
              <w:ind w:left="100"/>
              <w:rPr>
                <w:rFonts w:ascii="Book Antiqua" w:eastAsia="Book Antiqua" w:hAnsi="Book Antiqua"/>
                <w:sz w:val="24"/>
              </w:rPr>
            </w:pPr>
            <w:r>
              <w:rPr>
                <w:rFonts w:ascii="Book Antiqua" w:eastAsia="Book Antiqua" w:hAnsi="Book Antiqua"/>
                <w:sz w:val="24"/>
              </w:rPr>
              <w:t>Birliği</w:t>
            </w:r>
          </w:p>
        </w:tc>
        <w:tc>
          <w:tcPr>
            <w:tcW w:w="2551" w:type="dxa"/>
            <w:tcBorders>
              <w:bottom w:val="single" w:sz="4" w:space="0" w:color="auto"/>
              <w:right w:val="single" w:sz="8" w:space="0" w:color="auto"/>
            </w:tcBorders>
            <w:shd w:val="clear" w:color="auto" w:fill="auto"/>
            <w:vAlign w:val="bottom"/>
          </w:tcPr>
          <w:p w:rsidR="00A83159" w:rsidRDefault="00A83159" w:rsidP="009450AF">
            <w:pPr>
              <w:spacing w:line="264" w:lineRule="exact"/>
              <w:ind w:left="100"/>
              <w:rPr>
                <w:rFonts w:ascii="Times New Roman" w:eastAsia="Times New Roman" w:hAnsi="Times New Roman"/>
                <w:sz w:val="24"/>
              </w:rPr>
            </w:pPr>
          </w:p>
        </w:tc>
        <w:tc>
          <w:tcPr>
            <w:tcW w:w="1849" w:type="dxa"/>
            <w:tcBorders>
              <w:bottom w:val="single" w:sz="4" w:space="0" w:color="auto"/>
              <w:right w:val="single" w:sz="8" w:space="0" w:color="auto"/>
            </w:tcBorders>
            <w:shd w:val="clear" w:color="auto" w:fill="auto"/>
            <w:vAlign w:val="bottom"/>
          </w:tcPr>
          <w:p w:rsidR="00A83159" w:rsidRDefault="00A83159" w:rsidP="009450AF">
            <w:pPr>
              <w:spacing w:line="0" w:lineRule="atLeast"/>
              <w:rPr>
                <w:rFonts w:ascii="Times New Roman" w:eastAsia="Times New Roman" w:hAnsi="Times New Roman"/>
                <w:sz w:val="24"/>
              </w:rPr>
            </w:pPr>
          </w:p>
        </w:tc>
      </w:tr>
      <w:tr w:rsidR="00A83159" w:rsidTr="00992977">
        <w:trPr>
          <w:trHeight w:val="201"/>
        </w:trPr>
        <w:tc>
          <w:tcPr>
            <w:tcW w:w="2680" w:type="dxa"/>
            <w:vMerge/>
            <w:tcBorders>
              <w:left w:val="single" w:sz="8" w:space="0" w:color="auto"/>
              <w:right w:val="single" w:sz="8" w:space="0" w:color="auto"/>
            </w:tcBorders>
            <w:shd w:val="clear" w:color="auto" w:fill="auto"/>
            <w:vAlign w:val="bottom"/>
          </w:tcPr>
          <w:p w:rsidR="00A83159" w:rsidRDefault="00A83159" w:rsidP="009450AF">
            <w:pPr>
              <w:spacing w:line="0" w:lineRule="atLeast"/>
              <w:rPr>
                <w:rFonts w:ascii="Times New Roman" w:eastAsia="Times New Roman" w:hAnsi="Times New Roman"/>
                <w:sz w:val="24"/>
              </w:rPr>
            </w:pPr>
          </w:p>
        </w:tc>
        <w:tc>
          <w:tcPr>
            <w:tcW w:w="2140" w:type="dxa"/>
            <w:vMerge/>
            <w:tcBorders>
              <w:right w:val="single" w:sz="8" w:space="0" w:color="auto"/>
            </w:tcBorders>
            <w:shd w:val="clear" w:color="auto" w:fill="auto"/>
            <w:vAlign w:val="bottom"/>
          </w:tcPr>
          <w:p w:rsidR="00A83159" w:rsidRDefault="00A83159" w:rsidP="009450AF">
            <w:pPr>
              <w:spacing w:line="0" w:lineRule="atLeast"/>
              <w:ind w:left="100"/>
              <w:rPr>
                <w:rFonts w:ascii="Book Antiqua" w:eastAsia="Book Antiqua" w:hAnsi="Book Antiqua"/>
                <w:sz w:val="24"/>
              </w:rPr>
            </w:pPr>
          </w:p>
        </w:tc>
        <w:tc>
          <w:tcPr>
            <w:tcW w:w="2551" w:type="dxa"/>
            <w:tcBorders>
              <w:top w:val="single" w:sz="4" w:space="0" w:color="auto"/>
              <w:bottom w:val="single" w:sz="4" w:space="0" w:color="auto"/>
              <w:right w:val="single" w:sz="8" w:space="0" w:color="auto"/>
            </w:tcBorders>
            <w:shd w:val="clear" w:color="auto" w:fill="auto"/>
            <w:vAlign w:val="bottom"/>
          </w:tcPr>
          <w:p w:rsidR="00A83159" w:rsidRDefault="00A83159" w:rsidP="00CF53F7">
            <w:pPr>
              <w:spacing w:line="256" w:lineRule="exact"/>
              <w:ind w:left="100"/>
              <w:rPr>
                <w:rFonts w:ascii="Times New Roman" w:eastAsia="Times New Roman" w:hAnsi="Times New Roman"/>
                <w:sz w:val="24"/>
              </w:rPr>
            </w:pPr>
            <w:r>
              <w:rPr>
                <w:rFonts w:ascii="Times New Roman" w:eastAsia="Times New Roman" w:hAnsi="Times New Roman"/>
                <w:sz w:val="24"/>
              </w:rPr>
              <w:t>Sedat AKSOY</w:t>
            </w:r>
          </w:p>
        </w:tc>
        <w:tc>
          <w:tcPr>
            <w:tcW w:w="1849" w:type="dxa"/>
            <w:tcBorders>
              <w:top w:val="single" w:sz="4" w:space="0" w:color="auto"/>
              <w:bottom w:val="single" w:sz="4" w:space="0" w:color="auto"/>
              <w:right w:val="single" w:sz="8" w:space="0" w:color="auto"/>
            </w:tcBorders>
            <w:shd w:val="clear" w:color="auto" w:fill="auto"/>
            <w:vAlign w:val="bottom"/>
          </w:tcPr>
          <w:p w:rsidR="00A83159" w:rsidRDefault="00A83159" w:rsidP="00CF53F7">
            <w:pPr>
              <w:spacing w:line="256" w:lineRule="exact"/>
              <w:ind w:left="80"/>
              <w:rPr>
                <w:rFonts w:ascii="Times New Roman" w:eastAsia="Times New Roman" w:hAnsi="Times New Roman"/>
                <w:sz w:val="24"/>
              </w:rPr>
            </w:pPr>
            <w:r>
              <w:rPr>
                <w:rFonts w:ascii="Times New Roman" w:eastAsia="Times New Roman" w:hAnsi="Times New Roman"/>
                <w:sz w:val="24"/>
              </w:rPr>
              <w:t>Öğretmen</w:t>
            </w:r>
          </w:p>
        </w:tc>
      </w:tr>
      <w:tr w:rsidR="00A83159" w:rsidTr="00992977">
        <w:trPr>
          <w:trHeight w:val="298"/>
        </w:trPr>
        <w:tc>
          <w:tcPr>
            <w:tcW w:w="2680" w:type="dxa"/>
            <w:tcBorders>
              <w:left w:val="single" w:sz="8" w:space="0" w:color="auto"/>
              <w:bottom w:val="single" w:sz="8" w:space="0" w:color="auto"/>
              <w:right w:val="single" w:sz="8" w:space="0" w:color="auto"/>
            </w:tcBorders>
            <w:shd w:val="clear" w:color="auto" w:fill="auto"/>
            <w:vAlign w:val="bottom"/>
          </w:tcPr>
          <w:p w:rsidR="00A83159" w:rsidRDefault="00A83159" w:rsidP="009450AF">
            <w:pPr>
              <w:spacing w:line="0" w:lineRule="atLeast"/>
              <w:rPr>
                <w:rFonts w:ascii="Times New Roman" w:eastAsia="Times New Roman" w:hAnsi="Times New Roman"/>
                <w:sz w:val="24"/>
              </w:rPr>
            </w:pPr>
          </w:p>
        </w:tc>
        <w:tc>
          <w:tcPr>
            <w:tcW w:w="2140" w:type="dxa"/>
            <w:tcBorders>
              <w:bottom w:val="single" w:sz="8" w:space="0" w:color="auto"/>
              <w:right w:val="single" w:sz="8" w:space="0" w:color="auto"/>
            </w:tcBorders>
            <w:shd w:val="clear" w:color="auto" w:fill="auto"/>
            <w:vAlign w:val="bottom"/>
          </w:tcPr>
          <w:p w:rsidR="00A83159" w:rsidRDefault="00A83159" w:rsidP="009450AF">
            <w:pPr>
              <w:spacing w:line="0" w:lineRule="atLeast"/>
              <w:ind w:left="100"/>
              <w:rPr>
                <w:rFonts w:ascii="Book Antiqua" w:eastAsia="Book Antiqua" w:hAnsi="Book Antiqua"/>
                <w:sz w:val="24"/>
              </w:rPr>
            </w:pPr>
            <w:r>
              <w:rPr>
                <w:rFonts w:ascii="Book Antiqua" w:eastAsia="Book Antiqua" w:hAnsi="Book Antiqua"/>
                <w:sz w:val="24"/>
              </w:rPr>
              <w:t>Temsilcisi</w:t>
            </w:r>
          </w:p>
        </w:tc>
        <w:tc>
          <w:tcPr>
            <w:tcW w:w="2551" w:type="dxa"/>
            <w:tcBorders>
              <w:top w:val="single" w:sz="4" w:space="0" w:color="auto"/>
              <w:bottom w:val="single" w:sz="8" w:space="0" w:color="auto"/>
              <w:right w:val="single" w:sz="8" w:space="0" w:color="auto"/>
            </w:tcBorders>
            <w:shd w:val="clear" w:color="auto" w:fill="auto"/>
            <w:vAlign w:val="bottom"/>
          </w:tcPr>
          <w:p w:rsidR="00A83159" w:rsidRDefault="00A83159" w:rsidP="009450AF">
            <w:pPr>
              <w:spacing w:line="0" w:lineRule="atLeast"/>
              <w:rPr>
                <w:rFonts w:ascii="Times New Roman" w:eastAsia="Times New Roman" w:hAnsi="Times New Roman"/>
                <w:sz w:val="24"/>
              </w:rPr>
            </w:pPr>
          </w:p>
        </w:tc>
        <w:tc>
          <w:tcPr>
            <w:tcW w:w="1849" w:type="dxa"/>
            <w:tcBorders>
              <w:top w:val="single" w:sz="4" w:space="0" w:color="auto"/>
              <w:bottom w:val="single" w:sz="8" w:space="0" w:color="auto"/>
              <w:right w:val="single" w:sz="8" w:space="0" w:color="auto"/>
            </w:tcBorders>
            <w:shd w:val="clear" w:color="auto" w:fill="auto"/>
            <w:vAlign w:val="bottom"/>
          </w:tcPr>
          <w:p w:rsidR="00A83159" w:rsidRDefault="00A83159" w:rsidP="009450AF">
            <w:pPr>
              <w:spacing w:line="0" w:lineRule="atLeast"/>
              <w:rPr>
                <w:rFonts w:ascii="Times New Roman" w:eastAsia="Times New Roman" w:hAnsi="Times New Roman"/>
                <w:sz w:val="24"/>
              </w:rPr>
            </w:pPr>
          </w:p>
        </w:tc>
      </w:tr>
      <w:tr w:rsidR="00A83159" w:rsidTr="00992977">
        <w:trPr>
          <w:trHeight w:val="32"/>
        </w:trPr>
        <w:tc>
          <w:tcPr>
            <w:tcW w:w="2680" w:type="dxa"/>
            <w:tcBorders>
              <w:left w:val="single" w:sz="8" w:space="0" w:color="auto"/>
              <w:bottom w:val="single" w:sz="8" w:space="0" w:color="auto"/>
              <w:right w:val="single" w:sz="8" w:space="0" w:color="auto"/>
            </w:tcBorders>
            <w:shd w:val="clear" w:color="auto" w:fill="auto"/>
            <w:vAlign w:val="bottom"/>
          </w:tcPr>
          <w:p w:rsidR="00A83159" w:rsidRDefault="00A83159">
            <w:pPr>
              <w:spacing w:line="0" w:lineRule="atLeast"/>
              <w:rPr>
                <w:rFonts w:ascii="Times New Roman" w:eastAsia="Times New Roman" w:hAnsi="Times New Roman"/>
                <w:sz w:val="2"/>
              </w:rPr>
            </w:pPr>
          </w:p>
        </w:tc>
        <w:tc>
          <w:tcPr>
            <w:tcW w:w="2140" w:type="dxa"/>
            <w:tcBorders>
              <w:bottom w:val="single" w:sz="8" w:space="0" w:color="auto"/>
              <w:right w:val="single" w:sz="8" w:space="0" w:color="auto"/>
            </w:tcBorders>
            <w:shd w:val="clear" w:color="auto" w:fill="auto"/>
            <w:vAlign w:val="bottom"/>
          </w:tcPr>
          <w:p w:rsidR="00A83159" w:rsidRDefault="00A83159">
            <w:pPr>
              <w:spacing w:line="0" w:lineRule="atLeast"/>
              <w:rPr>
                <w:rFonts w:ascii="Times New Roman" w:eastAsia="Times New Roman" w:hAnsi="Times New Roman"/>
                <w:sz w:val="2"/>
              </w:rPr>
            </w:pPr>
          </w:p>
        </w:tc>
        <w:tc>
          <w:tcPr>
            <w:tcW w:w="2551" w:type="dxa"/>
            <w:tcBorders>
              <w:bottom w:val="single" w:sz="8" w:space="0" w:color="auto"/>
              <w:right w:val="single" w:sz="8" w:space="0" w:color="auto"/>
            </w:tcBorders>
            <w:shd w:val="clear" w:color="auto" w:fill="auto"/>
            <w:vAlign w:val="bottom"/>
          </w:tcPr>
          <w:p w:rsidR="00A83159" w:rsidRDefault="00A83159">
            <w:pPr>
              <w:spacing w:line="0" w:lineRule="atLeast"/>
              <w:rPr>
                <w:rFonts w:ascii="Times New Roman" w:eastAsia="Times New Roman" w:hAnsi="Times New Roman"/>
                <w:sz w:val="2"/>
              </w:rPr>
            </w:pPr>
          </w:p>
        </w:tc>
        <w:tc>
          <w:tcPr>
            <w:tcW w:w="1849" w:type="dxa"/>
            <w:tcBorders>
              <w:bottom w:val="single" w:sz="8" w:space="0" w:color="auto"/>
              <w:right w:val="single" w:sz="8" w:space="0" w:color="auto"/>
            </w:tcBorders>
            <w:shd w:val="clear" w:color="auto" w:fill="auto"/>
            <w:vAlign w:val="bottom"/>
          </w:tcPr>
          <w:p w:rsidR="00A83159" w:rsidRDefault="00A83159">
            <w:pPr>
              <w:spacing w:line="0" w:lineRule="atLeast"/>
              <w:rPr>
                <w:rFonts w:ascii="Times New Roman" w:eastAsia="Times New Roman" w:hAnsi="Times New Roman"/>
                <w:sz w:val="2"/>
              </w:rPr>
            </w:pPr>
          </w:p>
        </w:tc>
      </w:tr>
    </w:tbl>
    <w:p w:rsidR="00A502B8" w:rsidRDefault="00CF53F7">
      <w:pPr>
        <w:rPr>
          <w:rFonts w:ascii="Times New Roman" w:eastAsia="Times New Roman" w:hAnsi="Times New Roman"/>
          <w:sz w:val="2"/>
        </w:rPr>
        <w:sectPr w:rsidR="00A502B8">
          <w:pgSz w:w="11900" w:h="16838"/>
          <w:pgMar w:top="1440" w:right="1386" w:bottom="1440" w:left="1300" w:header="0" w:footer="0" w:gutter="0"/>
          <w:cols w:space="0" w:equalWidth="0">
            <w:col w:w="9220"/>
          </w:cols>
          <w:docGrid w:linePitch="360"/>
        </w:sectPr>
      </w:pPr>
      <w:r>
        <w:rPr>
          <w:rFonts w:ascii="Times New Roman" w:eastAsia="Times New Roman" w:hAnsi="Times New Roman"/>
          <w:sz w:val="2"/>
        </w:rPr>
        <w:t>6</w:t>
      </w:r>
    </w:p>
    <w:p w:rsidR="00A502B8" w:rsidRDefault="006C409C">
      <w:pPr>
        <w:spacing w:line="0" w:lineRule="atLeast"/>
        <w:ind w:right="20"/>
        <w:jc w:val="center"/>
        <w:rPr>
          <w:rFonts w:ascii="Times New Roman" w:eastAsia="Times New Roman" w:hAnsi="Times New Roman"/>
          <w:b/>
          <w:sz w:val="28"/>
        </w:rPr>
      </w:pPr>
      <w:bookmarkStart w:id="5" w:name="page8"/>
      <w:bookmarkEnd w:id="5"/>
      <w:r>
        <w:rPr>
          <w:rFonts w:ascii="Times New Roman" w:eastAsia="Times New Roman" w:hAnsi="Times New Roman"/>
          <w:b/>
          <w:sz w:val="28"/>
        </w:rPr>
        <w:lastRenderedPageBreak/>
        <w:t>BÖLÜM II</w:t>
      </w:r>
    </w:p>
    <w:p w:rsidR="00A502B8" w:rsidRDefault="00A502B8">
      <w:pPr>
        <w:spacing w:line="200" w:lineRule="exact"/>
        <w:rPr>
          <w:rFonts w:ascii="Times New Roman" w:eastAsia="Times New Roman" w:hAnsi="Times New Roman"/>
        </w:rPr>
      </w:pPr>
    </w:p>
    <w:p w:rsidR="00A502B8" w:rsidRDefault="00A502B8">
      <w:pPr>
        <w:spacing w:line="323" w:lineRule="exact"/>
        <w:rPr>
          <w:rFonts w:ascii="Times New Roman" w:eastAsia="Times New Roman" w:hAnsi="Times New Roman"/>
        </w:rPr>
      </w:pPr>
    </w:p>
    <w:p w:rsidR="00A502B8" w:rsidRDefault="006C409C">
      <w:pPr>
        <w:spacing w:line="0" w:lineRule="atLeast"/>
        <w:rPr>
          <w:rFonts w:ascii="Times New Roman" w:eastAsia="Times New Roman" w:hAnsi="Times New Roman"/>
          <w:b/>
          <w:sz w:val="24"/>
        </w:rPr>
      </w:pPr>
      <w:r>
        <w:rPr>
          <w:rFonts w:ascii="Times New Roman" w:eastAsia="Times New Roman" w:hAnsi="Times New Roman"/>
          <w:b/>
          <w:sz w:val="24"/>
        </w:rPr>
        <w:t>DURUM ANALİZİ</w:t>
      </w:r>
    </w:p>
    <w:p w:rsidR="00A502B8" w:rsidRDefault="00A502B8">
      <w:pPr>
        <w:spacing w:line="200" w:lineRule="exact"/>
        <w:rPr>
          <w:rFonts w:ascii="Times New Roman" w:eastAsia="Times New Roman" w:hAnsi="Times New Roman"/>
        </w:rPr>
      </w:pPr>
    </w:p>
    <w:p w:rsidR="00A502B8" w:rsidRDefault="00A502B8">
      <w:pPr>
        <w:spacing w:line="302" w:lineRule="exact"/>
        <w:rPr>
          <w:rFonts w:ascii="Times New Roman" w:eastAsia="Times New Roman" w:hAnsi="Times New Roman"/>
        </w:rPr>
      </w:pPr>
    </w:p>
    <w:p w:rsidR="00A502B8" w:rsidRDefault="006C409C">
      <w:pPr>
        <w:spacing w:line="234" w:lineRule="auto"/>
        <w:ind w:right="20" w:firstLine="708"/>
        <w:jc w:val="both"/>
        <w:rPr>
          <w:rFonts w:ascii="Times New Roman" w:eastAsia="Times New Roman" w:hAnsi="Times New Roman"/>
          <w:sz w:val="24"/>
        </w:rPr>
      </w:pPr>
      <w:r>
        <w:rPr>
          <w:rFonts w:ascii="Times New Roman" w:eastAsia="Times New Roman" w:hAnsi="Times New Roman"/>
          <w:sz w:val="24"/>
        </w:rPr>
        <w:t>Durum analizi bölümünde okulumuzun mevcut durumu ortaya konularak neredeyiz sorusuna yanıt bulunmaya çalışılmıştır.</w:t>
      </w:r>
    </w:p>
    <w:p w:rsidR="00A502B8" w:rsidRDefault="00A502B8">
      <w:pPr>
        <w:spacing w:line="14" w:lineRule="exact"/>
        <w:rPr>
          <w:rFonts w:ascii="Times New Roman" w:eastAsia="Times New Roman" w:hAnsi="Times New Roman"/>
        </w:rPr>
      </w:pPr>
    </w:p>
    <w:p w:rsidR="00A502B8" w:rsidRDefault="006C409C">
      <w:pPr>
        <w:spacing w:line="236" w:lineRule="auto"/>
        <w:ind w:right="20" w:firstLine="708"/>
        <w:jc w:val="both"/>
        <w:rPr>
          <w:rFonts w:ascii="Times New Roman" w:eastAsia="Times New Roman" w:hAnsi="Times New Roman"/>
          <w:sz w:val="24"/>
        </w:rPr>
      </w:pPr>
      <w:r>
        <w:rPr>
          <w:rFonts w:ascii="Times New Roman" w:eastAsia="Times New Roman" w:hAnsi="Times New Roman"/>
          <w:sz w:val="24"/>
        </w:rPr>
        <w:t>Bu kapsamda okulumuzun/kurumuzun kısa tanıtımı, okul/kurum künyesi ve temel istatistikleri, paydaş analizi ve görüşleri ile okulumuzun/kurumumuzun Güçlü Zayıf Fırsat ve Tehditlerinin (GZFT) ele alındığı analize yer verilmiştir.</w:t>
      </w:r>
    </w:p>
    <w:p w:rsidR="00A502B8" w:rsidRDefault="00A502B8">
      <w:pPr>
        <w:spacing w:line="200" w:lineRule="exact"/>
        <w:rPr>
          <w:rFonts w:ascii="Times New Roman" w:eastAsia="Times New Roman" w:hAnsi="Times New Roman"/>
        </w:rPr>
      </w:pPr>
    </w:p>
    <w:p w:rsidR="00A502B8" w:rsidRDefault="00A502B8">
      <w:pPr>
        <w:spacing w:line="325" w:lineRule="exact"/>
        <w:rPr>
          <w:rFonts w:ascii="Times New Roman" w:eastAsia="Times New Roman" w:hAnsi="Times New Roman"/>
        </w:rPr>
      </w:pPr>
    </w:p>
    <w:p w:rsidR="00A502B8" w:rsidRDefault="006C409C">
      <w:pPr>
        <w:spacing w:line="0" w:lineRule="atLeast"/>
        <w:rPr>
          <w:rFonts w:ascii="Times New Roman" w:eastAsia="Times New Roman" w:hAnsi="Times New Roman"/>
          <w:b/>
          <w:sz w:val="24"/>
        </w:rPr>
      </w:pPr>
      <w:r>
        <w:rPr>
          <w:rFonts w:ascii="Times New Roman" w:eastAsia="Times New Roman" w:hAnsi="Times New Roman"/>
          <w:b/>
          <w:sz w:val="24"/>
        </w:rPr>
        <w:t>Okulun/Kurumun Kısa Tanıtımı</w:t>
      </w:r>
    </w:p>
    <w:p w:rsidR="00A502B8" w:rsidRDefault="00A502B8">
      <w:pPr>
        <w:spacing w:line="384" w:lineRule="exact"/>
        <w:rPr>
          <w:rFonts w:ascii="Times New Roman" w:eastAsia="Times New Roman" w:hAnsi="Times New Roman"/>
        </w:rPr>
      </w:pPr>
    </w:p>
    <w:p w:rsidR="0098214F" w:rsidRPr="00DA1825" w:rsidRDefault="00095DCF" w:rsidP="00D210E1">
      <w:pPr>
        <w:pStyle w:val="NormalWeb"/>
        <w:jc w:val="both"/>
      </w:pPr>
      <w:r w:rsidRPr="007E6505">
        <w:t xml:space="preserve">       </w:t>
      </w:r>
      <w:r w:rsidR="0098214F">
        <w:t xml:space="preserve">        </w:t>
      </w:r>
      <w:r w:rsidR="0098214F" w:rsidRPr="0098214F">
        <w:t xml:space="preserve">Okul içinde olumlu ve etkili bir kurum kültürü </w:t>
      </w:r>
      <w:r w:rsidR="00803D97" w:rsidRPr="0098214F">
        <w:t>vardır. Yatay</w:t>
      </w:r>
      <w:r w:rsidR="0098214F" w:rsidRPr="0098214F">
        <w:t xml:space="preserve"> ve dikey iletişim sağlıklıdır.</w:t>
      </w:r>
      <w:r w:rsidR="00803D97">
        <w:t xml:space="preserve"> </w:t>
      </w:r>
      <w:r w:rsidR="0098214F" w:rsidRPr="0098214F">
        <w:t xml:space="preserve">Okulda karar alma süreçlerine herkesin katılımı </w:t>
      </w:r>
      <w:r w:rsidR="00803D97" w:rsidRPr="0098214F">
        <w:t>sağlanır. Okulda</w:t>
      </w:r>
      <w:r w:rsidR="0098214F" w:rsidRPr="0098214F">
        <w:t xml:space="preserve"> veli, çevre okul iş birliğinin istenen düzeye gelmesi için çalışmalar sürmektedir. Planlı Okul Gelişim Modeli ve TKY uygulamaları kapsamında TKY felsefesine ve 2023 Eğitim Vizyonu ilkelerine uygun olarak model çalışmaları etkili şekilde yürütülür.</w:t>
      </w:r>
      <w:r w:rsidR="00803D97">
        <w:t xml:space="preserve"> </w:t>
      </w:r>
      <w:r w:rsidR="0098214F" w:rsidRPr="0098214F">
        <w:t>OGYE yoluyla çalışmalarda eğitime taraf olan herkes temsil edilir.</w:t>
      </w:r>
      <w:r w:rsidR="00803D97">
        <w:t xml:space="preserve"> </w:t>
      </w:r>
      <w:r w:rsidR="0098214F" w:rsidRPr="0098214F">
        <w:t>Okulda çalışmalarda ekip çalışması benimsenmiştir.</w:t>
      </w:r>
      <w:r w:rsidR="00803D97">
        <w:t xml:space="preserve"> </w:t>
      </w:r>
      <w:r w:rsidR="0098214F" w:rsidRPr="0098214F">
        <w:t>Her öğretmen eğitim teknolojisini kullanmayı bilir ve bilgilerini öğretme sürecine aktarır.</w:t>
      </w:r>
      <w:r w:rsidR="00803D97">
        <w:t xml:space="preserve"> </w:t>
      </w:r>
      <w:r w:rsidR="0098214F" w:rsidRPr="0098214F">
        <w:t>Okulumuzda Okullar Hayat Olsun,</w:t>
      </w:r>
      <w:r w:rsidR="00803D97">
        <w:t xml:space="preserve"> </w:t>
      </w:r>
      <w:r w:rsidR="0098214F" w:rsidRPr="0098214F">
        <w:t>Beyaz Bayrak,</w:t>
      </w:r>
      <w:r w:rsidR="00803D97">
        <w:t xml:space="preserve"> </w:t>
      </w:r>
      <w:r w:rsidR="00D210E1">
        <w:t xml:space="preserve">Sıfır Atık Projesi kapsamında </w:t>
      </w:r>
      <w:r w:rsidR="0098214F" w:rsidRPr="0098214F">
        <w:t>Atık Pil Toplama</w:t>
      </w:r>
      <w:r w:rsidR="00803D97">
        <w:t xml:space="preserve"> ve Geri Dönüşüm Projeleri</w:t>
      </w:r>
      <w:r w:rsidR="0098214F" w:rsidRPr="0098214F">
        <w:t>,</w:t>
      </w:r>
      <w:r w:rsidR="00803D97">
        <w:t xml:space="preserve"> </w:t>
      </w:r>
      <w:r w:rsidR="00C66D2D">
        <w:t xml:space="preserve">Okulumuzun Evliya </w:t>
      </w:r>
      <w:r w:rsidR="00803D97">
        <w:t>Çelebileri Sivas’ı</w:t>
      </w:r>
      <w:r w:rsidR="00C66D2D">
        <w:t xml:space="preserve"> tanıyor</w:t>
      </w:r>
      <w:r w:rsidR="0098214F">
        <w:t>,</w:t>
      </w:r>
      <w:r w:rsidR="00C66D2D">
        <w:t xml:space="preserve"> </w:t>
      </w:r>
      <w:r w:rsidR="0098214F">
        <w:t>Kahvaltımı Paylaşıyorum</w:t>
      </w:r>
      <w:r w:rsidR="0098214F" w:rsidRPr="0098214F">
        <w:t xml:space="preserve"> Projeleri uygulanmaktadır.</w:t>
      </w:r>
      <w:r w:rsidR="00C66D2D">
        <w:t xml:space="preserve"> </w:t>
      </w:r>
      <w:r w:rsidR="0098214F">
        <w:t xml:space="preserve">Ayrıca okulumuzda mangala turnuvası ve Türk </w:t>
      </w:r>
      <w:r w:rsidR="00803D97">
        <w:t>hikâye</w:t>
      </w:r>
      <w:r w:rsidR="0098214F">
        <w:t xml:space="preserve"> ve masal kahramanlarıyla derslerimi öğreniyorum</w:t>
      </w:r>
      <w:r w:rsidR="00C66D2D">
        <w:t xml:space="preserve"> ve geleneksel çocuk oyunlarını öğreniyor ve oynuyorum</w:t>
      </w:r>
      <w:r w:rsidR="0098214F">
        <w:t xml:space="preserve"> gibi sportif ve so</w:t>
      </w:r>
      <w:r w:rsidR="00D210E1">
        <w:t>syal faaliyetler yapılmaktadır.</w:t>
      </w:r>
      <w:r w:rsidR="00C66D2D">
        <w:t xml:space="preserve"> </w:t>
      </w:r>
      <w:r w:rsidR="0098214F" w:rsidRPr="00DA1825">
        <w:t>Sağlık Bakanlığı ve Milli Eğitim Bakanlığı arasında imzalanan protokol kapsamında yürütülen ''Beyaz Bayrak'' projesini tamamlayıp 'Beyaz Bayrak'' almıştır. Sağlık Bakanlığı ve Milli Eğitim Bakanlığı arasında imzalanan protokol kapsamında ''Beslenme Dostu Okullar'' projesi yürütülmektedir</w:t>
      </w:r>
      <w:r w:rsidR="00C66D2D">
        <w:t>.</w:t>
      </w:r>
      <w:r w:rsidR="0098214F" w:rsidRPr="00DA1825">
        <w:t xml:space="preserve"> </w:t>
      </w:r>
    </w:p>
    <w:p w:rsidR="00095DCF" w:rsidRDefault="00095DCF" w:rsidP="00095DCF">
      <w:pPr>
        <w:pStyle w:val="NormalWeb"/>
        <w:ind w:firstLine="693"/>
        <w:jc w:val="both"/>
      </w:pPr>
      <w:r w:rsidRPr="007E6505">
        <w:t>Bütün bölümleri ile hizmet veren okulumuz, adını Milli Şairimiz Mehmet Akif ERSOY</w:t>
      </w:r>
      <w:r w:rsidR="00126539">
        <w:t xml:space="preserve"> </w:t>
      </w:r>
      <w:r w:rsidRPr="007E6505">
        <w:t>’dan</w:t>
      </w:r>
      <w:r w:rsidR="00126539">
        <w:t xml:space="preserve"> </w:t>
      </w:r>
      <w:r w:rsidRPr="007E6505">
        <w:t>aldığı için mutluluk ve gurur duymaktayız.</w:t>
      </w:r>
    </w:p>
    <w:p w:rsidR="00A502B8" w:rsidRDefault="00A502B8">
      <w:pPr>
        <w:spacing w:line="294" w:lineRule="auto"/>
        <w:ind w:right="20" w:firstLine="708"/>
        <w:jc w:val="both"/>
        <w:rPr>
          <w:rFonts w:ascii="Times New Roman" w:eastAsia="Times New Roman" w:hAnsi="Times New Roman"/>
          <w:sz w:val="24"/>
        </w:rPr>
        <w:sectPr w:rsidR="00A502B8">
          <w:pgSz w:w="11900" w:h="16838"/>
          <w:pgMar w:top="1418" w:right="1406" w:bottom="1440" w:left="1420" w:header="0" w:footer="0" w:gutter="0"/>
          <w:cols w:space="0" w:equalWidth="0">
            <w:col w:w="9080"/>
          </w:cols>
          <w:docGrid w:linePitch="360"/>
        </w:sectPr>
      </w:pPr>
    </w:p>
    <w:p w:rsidR="00A502B8" w:rsidRDefault="00A502B8">
      <w:pPr>
        <w:spacing w:line="53" w:lineRule="exact"/>
        <w:rPr>
          <w:rFonts w:ascii="Times New Roman" w:eastAsia="Times New Roman" w:hAnsi="Times New Roman"/>
        </w:rPr>
      </w:pPr>
      <w:bookmarkStart w:id="6" w:name="page10"/>
      <w:bookmarkEnd w:id="6"/>
    </w:p>
    <w:p w:rsidR="00A502B8" w:rsidRDefault="006C409C">
      <w:pPr>
        <w:spacing w:line="0" w:lineRule="atLeast"/>
        <w:ind w:left="80"/>
        <w:rPr>
          <w:rFonts w:ascii="Times New Roman" w:eastAsia="Times New Roman" w:hAnsi="Times New Roman"/>
          <w:b/>
          <w:sz w:val="24"/>
        </w:rPr>
      </w:pPr>
      <w:r>
        <w:rPr>
          <w:rFonts w:ascii="Times New Roman" w:eastAsia="Times New Roman" w:hAnsi="Times New Roman"/>
          <w:b/>
          <w:sz w:val="24"/>
        </w:rPr>
        <w:t>Okulun/Kurumun Mevcut Durumu: Temel İstatistikler</w:t>
      </w:r>
    </w:p>
    <w:p w:rsidR="00A502B8" w:rsidRDefault="00A502B8">
      <w:pPr>
        <w:spacing w:line="372" w:lineRule="exact"/>
        <w:rPr>
          <w:rFonts w:ascii="Times New Roman" w:eastAsia="Times New Roman" w:hAnsi="Times New Roman"/>
        </w:rPr>
      </w:pPr>
    </w:p>
    <w:p w:rsidR="00A502B8" w:rsidRDefault="006C409C">
      <w:pPr>
        <w:spacing w:line="0" w:lineRule="atLeast"/>
        <w:ind w:left="80"/>
        <w:rPr>
          <w:rFonts w:ascii="Times New Roman" w:eastAsia="Times New Roman" w:hAnsi="Times New Roman"/>
          <w:sz w:val="24"/>
        </w:rPr>
      </w:pPr>
      <w:r>
        <w:rPr>
          <w:rFonts w:ascii="Times New Roman" w:eastAsia="Times New Roman" w:hAnsi="Times New Roman"/>
          <w:sz w:val="24"/>
        </w:rPr>
        <w:t>Okul/Kurum Künyesi</w:t>
      </w:r>
    </w:p>
    <w:p w:rsidR="00A502B8" w:rsidRDefault="00A502B8">
      <w:pPr>
        <w:spacing w:line="252" w:lineRule="exact"/>
        <w:rPr>
          <w:rFonts w:ascii="Times New Roman" w:eastAsia="Times New Roman" w:hAnsi="Times New Roman"/>
        </w:rPr>
      </w:pPr>
    </w:p>
    <w:p w:rsidR="00A502B8" w:rsidRDefault="006C409C">
      <w:pPr>
        <w:spacing w:line="234" w:lineRule="auto"/>
        <w:ind w:left="80" w:right="60" w:firstLine="708"/>
        <w:rPr>
          <w:rFonts w:ascii="Times New Roman" w:eastAsia="Times New Roman" w:hAnsi="Times New Roman"/>
          <w:sz w:val="24"/>
        </w:rPr>
      </w:pPr>
      <w:r>
        <w:rPr>
          <w:rFonts w:ascii="Times New Roman" w:eastAsia="Times New Roman" w:hAnsi="Times New Roman"/>
          <w:sz w:val="24"/>
        </w:rPr>
        <w:t>Okulumuzun/Kurumumuzun temel girdilerine ilişkin bilgiler altta yer alan okul künyesine ilişkin tabloda yer almaktadır.</w:t>
      </w:r>
    </w:p>
    <w:p w:rsidR="00A502B8" w:rsidRDefault="00A502B8">
      <w:pPr>
        <w:spacing w:line="282" w:lineRule="exact"/>
        <w:rPr>
          <w:rFonts w:ascii="Times New Roman" w:eastAsia="Times New Roman" w:hAnsi="Times New Roman"/>
        </w:rPr>
      </w:pPr>
    </w:p>
    <w:tbl>
      <w:tblPr>
        <w:tblpPr w:leftFromText="141" w:rightFromText="141" w:vertAnchor="text" w:horzAnchor="margin" w:tblpY="817"/>
        <w:tblW w:w="5193" w:type="pct"/>
        <w:tblLayout w:type="fixed"/>
        <w:tblCellMar>
          <w:left w:w="70" w:type="dxa"/>
          <w:right w:w="70" w:type="dxa"/>
        </w:tblCellMar>
        <w:tblLook w:val="04A0" w:firstRow="1" w:lastRow="0" w:firstColumn="1" w:lastColumn="0" w:noHBand="0" w:noVBand="1"/>
      </w:tblPr>
      <w:tblGrid>
        <w:gridCol w:w="1282"/>
        <w:gridCol w:w="877"/>
        <w:gridCol w:w="1181"/>
        <w:gridCol w:w="1324"/>
        <w:gridCol w:w="1098"/>
        <w:gridCol w:w="995"/>
        <w:gridCol w:w="1422"/>
        <w:gridCol w:w="1349"/>
      </w:tblGrid>
      <w:tr w:rsidR="009450AF" w:rsidRPr="00A47F2F" w:rsidTr="006F5CD5">
        <w:trPr>
          <w:trHeight w:val="1275"/>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450AF" w:rsidRPr="006F5CD5" w:rsidRDefault="009450AF" w:rsidP="009450AF">
            <w:pPr>
              <w:rPr>
                <w:sz w:val="24"/>
                <w:szCs w:val="24"/>
              </w:rPr>
            </w:pPr>
            <w:r w:rsidRPr="006F5CD5">
              <w:rPr>
                <w:b/>
                <w:sz w:val="24"/>
                <w:szCs w:val="24"/>
              </w:rPr>
              <w:t>İli:</w:t>
            </w:r>
            <w:r w:rsidRPr="006F5CD5">
              <w:rPr>
                <w:sz w:val="24"/>
                <w:szCs w:val="24"/>
              </w:rPr>
              <w:t xml:space="preserve"> SİVAS</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9450AF" w:rsidRPr="006F5CD5" w:rsidRDefault="009450AF" w:rsidP="009450AF">
            <w:pPr>
              <w:rPr>
                <w:sz w:val="24"/>
                <w:szCs w:val="24"/>
              </w:rPr>
            </w:pPr>
            <w:r w:rsidRPr="006F5CD5">
              <w:rPr>
                <w:b/>
                <w:sz w:val="24"/>
                <w:szCs w:val="24"/>
              </w:rPr>
              <w:t>İlçesi:</w:t>
            </w:r>
            <w:r w:rsidRPr="006F5CD5">
              <w:rPr>
                <w:sz w:val="24"/>
                <w:szCs w:val="24"/>
              </w:rPr>
              <w:t xml:space="preserve"> MERKEZ</w:t>
            </w:r>
          </w:p>
        </w:tc>
      </w:tr>
      <w:tr w:rsidR="009450AF" w:rsidRPr="00A47F2F" w:rsidTr="006F5CD5">
        <w:trPr>
          <w:trHeight w:val="127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450AF" w:rsidRPr="009436C8" w:rsidRDefault="009450AF" w:rsidP="009450AF">
            <w:r>
              <w:rPr>
                <w:b/>
              </w:rPr>
              <w:t>Adres</w:t>
            </w:r>
            <w:r w:rsidRPr="009436C8">
              <w:rPr>
                <w:b/>
              </w:rPr>
              <w:t>:</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50AF" w:rsidRPr="006F5CD5" w:rsidRDefault="009450AF" w:rsidP="009450AF">
            <w:pPr>
              <w:rPr>
                <w:sz w:val="24"/>
                <w:szCs w:val="24"/>
              </w:rPr>
            </w:pPr>
            <w:r w:rsidRPr="006F5CD5">
              <w:rPr>
                <w:sz w:val="24"/>
                <w:szCs w:val="24"/>
              </w:rPr>
              <w:t>Yunus Emre Mah.</w:t>
            </w:r>
            <w:r w:rsidRPr="006F5CD5">
              <w:rPr>
                <w:rFonts w:ascii="Times New Roman" w:hAnsi="Times New Roman"/>
                <w:sz w:val="24"/>
                <w:szCs w:val="24"/>
              </w:rPr>
              <w:t xml:space="preserve"> 9 Sokak No:21/1</w:t>
            </w:r>
          </w:p>
        </w:tc>
        <w:tc>
          <w:tcPr>
            <w:tcW w:w="1098" w:type="pct"/>
            <w:gridSpan w:val="2"/>
            <w:tcBorders>
              <w:top w:val="single" w:sz="8" w:space="0" w:color="000066"/>
              <w:left w:val="nil"/>
              <w:bottom w:val="nil"/>
              <w:right w:val="single" w:sz="8" w:space="0" w:color="000000"/>
            </w:tcBorders>
            <w:shd w:val="clear" w:color="auto" w:fill="auto"/>
            <w:noWrap/>
            <w:vAlign w:val="center"/>
            <w:hideMark/>
          </w:tcPr>
          <w:p w:rsidR="009450AF" w:rsidRPr="006F5CD5" w:rsidRDefault="009450AF" w:rsidP="009450AF">
            <w:pPr>
              <w:rPr>
                <w:sz w:val="24"/>
                <w:szCs w:val="24"/>
              </w:rPr>
            </w:pPr>
            <w:r w:rsidRPr="006F5CD5">
              <w:rPr>
                <w:b/>
                <w:sz w:val="24"/>
                <w:szCs w:val="24"/>
              </w:rPr>
              <w:t>Coğrafi Konum (link):</w:t>
            </w:r>
          </w:p>
        </w:tc>
        <w:tc>
          <w:tcPr>
            <w:tcW w:w="1455" w:type="pct"/>
            <w:gridSpan w:val="2"/>
            <w:tcBorders>
              <w:top w:val="single" w:sz="8" w:space="0" w:color="000066"/>
              <w:left w:val="nil"/>
              <w:bottom w:val="nil"/>
              <w:right w:val="single" w:sz="8" w:space="0" w:color="000000"/>
            </w:tcBorders>
            <w:shd w:val="clear" w:color="auto" w:fill="auto"/>
            <w:vAlign w:val="center"/>
          </w:tcPr>
          <w:tbl>
            <w:tblPr>
              <w:tblpPr w:leftFromText="141" w:rightFromText="141" w:vertAnchor="text" w:horzAnchor="margin" w:tblpY="-232"/>
              <w:tblOverlap w:val="never"/>
              <w:tblW w:w="2749" w:type="dxa"/>
              <w:tblLayout w:type="fixed"/>
              <w:tblCellMar>
                <w:left w:w="70" w:type="dxa"/>
                <w:right w:w="70" w:type="dxa"/>
              </w:tblCellMar>
              <w:tblLook w:val="04A0" w:firstRow="1" w:lastRow="0" w:firstColumn="1" w:lastColumn="0" w:noHBand="0" w:noVBand="1"/>
            </w:tblPr>
            <w:tblGrid>
              <w:gridCol w:w="2749"/>
            </w:tblGrid>
            <w:tr w:rsidR="00186F99" w:rsidTr="00186F99">
              <w:trPr>
                <w:trHeight w:val="1275"/>
              </w:trPr>
              <w:tc>
                <w:tcPr>
                  <w:tcW w:w="5000" w:type="pct"/>
                  <w:tcBorders>
                    <w:top w:val="single" w:sz="8" w:space="0" w:color="000066"/>
                    <w:left w:val="nil"/>
                    <w:bottom w:val="nil"/>
                    <w:right w:val="single" w:sz="8" w:space="0" w:color="000000"/>
                  </w:tcBorders>
                  <w:vAlign w:val="center"/>
                  <w:hideMark/>
                </w:tcPr>
                <w:p w:rsidR="00186F99" w:rsidRPr="00E261A6" w:rsidRDefault="00186F99" w:rsidP="00186F99">
                  <w:r w:rsidRPr="00E261A6">
                    <w:t>https://www.google.com/maps/place/Mehmet+Akif+%C4%B0%C3%B6o/@39.754268,36.9949871,15z/data=!4m5!3m4!1s0x0:0x99d5f44560daa61f!8m2!3d39.754268!4d36.9949871?hl=tr</w:t>
                  </w:r>
                </w:p>
              </w:tc>
            </w:tr>
          </w:tbl>
          <w:p w:rsidR="009450AF" w:rsidRPr="006F5CD5" w:rsidRDefault="009450AF" w:rsidP="009450AF">
            <w:pPr>
              <w:rPr>
                <w:sz w:val="24"/>
                <w:szCs w:val="24"/>
              </w:rPr>
            </w:pPr>
          </w:p>
        </w:tc>
      </w:tr>
      <w:tr w:rsidR="009450AF" w:rsidRPr="00A47F2F" w:rsidTr="006F5CD5">
        <w:trPr>
          <w:trHeight w:val="127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50AF" w:rsidRPr="009436C8" w:rsidRDefault="009450AF" w:rsidP="009450AF">
            <w:pPr>
              <w:rPr>
                <w:b/>
              </w:rPr>
            </w:pPr>
            <w:r w:rsidRPr="009436C8">
              <w:rPr>
                <w:b/>
              </w:rPr>
              <w:t>Telefon</w:t>
            </w:r>
            <w:r>
              <w:rPr>
                <w:b/>
              </w:rPr>
              <w:t xml:space="preserve"> Numarası</w:t>
            </w:r>
            <w:r w:rsidRPr="009436C8">
              <w:rPr>
                <w:b/>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50AF" w:rsidRPr="006F5CD5" w:rsidRDefault="009450AF" w:rsidP="009450AF">
            <w:pPr>
              <w:rPr>
                <w:sz w:val="24"/>
                <w:szCs w:val="24"/>
              </w:rPr>
            </w:pPr>
            <w:r w:rsidRPr="006F5CD5">
              <w:rPr>
                <w:rFonts w:ascii="Times New Roman" w:hAnsi="Times New Roman"/>
                <w:sz w:val="24"/>
                <w:szCs w:val="24"/>
              </w:rPr>
              <w:t>: 0 346 241 16 97</w:t>
            </w:r>
            <w:r w:rsidRPr="006F5CD5">
              <w:rPr>
                <w:sz w:val="24"/>
                <w:szCs w:val="24"/>
              </w:rPr>
              <w:t> </w:t>
            </w:r>
          </w:p>
        </w:tc>
        <w:tc>
          <w:tcPr>
            <w:tcW w:w="1098" w:type="pct"/>
            <w:gridSpan w:val="2"/>
            <w:tcBorders>
              <w:top w:val="single" w:sz="8" w:space="0" w:color="000066"/>
              <w:left w:val="nil"/>
              <w:bottom w:val="nil"/>
              <w:right w:val="single" w:sz="8" w:space="0" w:color="000000"/>
            </w:tcBorders>
            <w:shd w:val="clear" w:color="auto" w:fill="auto"/>
            <w:noWrap/>
            <w:vAlign w:val="center"/>
          </w:tcPr>
          <w:p w:rsidR="009450AF" w:rsidRPr="006F5CD5" w:rsidRDefault="009450AF" w:rsidP="009450AF">
            <w:pPr>
              <w:rPr>
                <w:b/>
                <w:sz w:val="24"/>
                <w:szCs w:val="24"/>
              </w:rPr>
            </w:pPr>
            <w:r w:rsidRPr="006F5CD5">
              <w:rPr>
                <w:b/>
                <w:sz w:val="24"/>
                <w:szCs w:val="24"/>
              </w:rPr>
              <w:t>Faks Numarası:</w:t>
            </w:r>
          </w:p>
        </w:tc>
        <w:tc>
          <w:tcPr>
            <w:tcW w:w="1455" w:type="pct"/>
            <w:gridSpan w:val="2"/>
            <w:tcBorders>
              <w:top w:val="single" w:sz="8" w:space="0" w:color="000066"/>
              <w:left w:val="nil"/>
              <w:bottom w:val="nil"/>
              <w:right w:val="single" w:sz="8" w:space="0" w:color="000000"/>
            </w:tcBorders>
            <w:shd w:val="clear" w:color="auto" w:fill="auto"/>
            <w:vAlign w:val="center"/>
          </w:tcPr>
          <w:p w:rsidR="009450AF" w:rsidRPr="006F5CD5" w:rsidRDefault="009450AF" w:rsidP="009450AF">
            <w:pPr>
              <w:rPr>
                <w:sz w:val="24"/>
                <w:szCs w:val="24"/>
              </w:rPr>
            </w:pPr>
            <w:r w:rsidRPr="006F5CD5">
              <w:rPr>
                <w:rFonts w:ascii="Times New Roman" w:hAnsi="Times New Roman"/>
                <w:sz w:val="24"/>
                <w:szCs w:val="24"/>
              </w:rPr>
              <w:t>0 346 241 16 97</w:t>
            </w:r>
            <w:r w:rsidRPr="006F5CD5">
              <w:rPr>
                <w:sz w:val="24"/>
                <w:szCs w:val="24"/>
              </w:rPr>
              <w:t> </w:t>
            </w:r>
          </w:p>
        </w:tc>
      </w:tr>
      <w:tr w:rsidR="009450AF" w:rsidRPr="00A47F2F" w:rsidTr="006F5CD5">
        <w:trPr>
          <w:trHeight w:val="127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50AF" w:rsidRPr="009436C8" w:rsidRDefault="009450AF" w:rsidP="009450AF">
            <w:pPr>
              <w:rPr>
                <w:b/>
              </w:rPr>
            </w:pPr>
            <w:r w:rsidRPr="009436C8">
              <w:rPr>
                <w:b/>
              </w:rPr>
              <w:t>e- Posta Adresi:</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50AF" w:rsidRPr="006F5CD5" w:rsidRDefault="009450AF" w:rsidP="009450AF">
            <w:pPr>
              <w:rPr>
                <w:b/>
                <w:sz w:val="24"/>
                <w:szCs w:val="24"/>
              </w:rPr>
            </w:pPr>
            <w:r w:rsidRPr="006F5CD5">
              <w:rPr>
                <w:rFonts w:ascii="Times New Roman" w:hAnsi="Times New Roman"/>
                <w:sz w:val="24"/>
                <w:szCs w:val="24"/>
              </w:rPr>
              <w:t>mehmetakif58.meb.k12.tr</w:t>
            </w:r>
          </w:p>
        </w:tc>
        <w:tc>
          <w:tcPr>
            <w:tcW w:w="1098" w:type="pct"/>
            <w:gridSpan w:val="2"/>
            <w:tcBorders>
              <w:top w:val="single" w:sz="8" w:space="0" w:color="000066"/>
              <w:left w:val="nil"/>
              <w:bottom w:val="nil"/>
              <w:right w:val="single" w:sz="8" w:space="0" w:color="000000"/>
            </w:tcBorders>
            <w:shd w:val="clear" w:color="auto" w:fill="auto"/>
            <w:noWrap/>
            <w:vAlign w:val="center"/>
          </w:tcPr>
          <w:p w:rsidR="009450AF" w:rsidRPr="006F5CD5" w:rsidRDefault="009450AF" w:rsidP="009450AF">
            <w:pPr>
              <w:rPr>
                <w:b/>
                <w:sz w:val="24"/>
                <w:szCs w:val="24"/>
              </w:rPr>
            </w:pPr>
            <w:r w:rsidRPr="006F5CD5">
              <w:rPr>
                <w:b/>
                <w:sz w:val="24"/>
                <w:szCs w:val="24"/>
              </w:rPr>
              <w:t>Web sayfası adresi:</w:t>
            </w:r>
          </w:p>
        </w:tc>
        <w:tc>
          <w:tcPr>
            <w:tcW w:w="1455" w:type="pct"/>
            <w:gridSpan w:val="2"/>
            <w:tcBorders>
              <w:top w:val="single" w:sz="8" w:space="0" w:color="000066"/>
              <w:left w:val="nil"/>
              <w:bottom w:val="nil"/>
              <w:right w:val="single" w:sz="8" w:space="0" w:color="000000"/>
            </w:tcBorders>
            <w:shd w:val="clear" w:color="auto" w:fill="auto"/>
            <w:vAlign w:val="center"/>
          </w:tcPr>
          <w:p w:rsidR="009450AF" w:rsidRPr="006F5CD5" w:rsidRDefault="009450AF" w:rsidP="009450AF">
            <w:pPr>
              <w:rPr>
                <w:sz w:val="24"/>
                <w:szCs w:val="24"/>
              </w:rPr>
            </w:pPr>
            <w:r w:rsidRPr="006F5CD5">
              <w:rPr>
                <w:rFonts w:ascii="Times New Roman" w:hAnsi="Times New Roman"/>
                <w:sz w:val="24"/>
                <w:szCs w:val="24"/>
              </w:rPr>
              <w:t>mehmetakif58.meb.k12.tr</w:t>
            </w:r>
          </w:p>
        </w:tc>
      </w:tr>
      <w:tr w:rsidR="009450AF" w:rsidRPr="00A47F2F" w:rsidTr="006F5CD5">
        <w:trPr>
          <w:trHeight w:val="127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50AF" w:rsidRPr="009436C8" w:rsidRDefault="009450AF" w:rsidP="009450AF">
            <w:pPr>
              <w:rPr>
                <w:b/>
              </w:rPr>
            </w:pPr>
            <w:r w:rsidRPr="009436C8">
              <w:rPr>
                <w:b/>
              </w:rPr>
              <w:t>Kurum Kodu:</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50AF" w:rsidRPr="006F5CD5" w:rsidRDefault="009450AF" w:rsidP="009450AF">
            <w:pPr>
              <w:rPr>
                <w:b/>
                <w:sz w:val="24"/>
                <w:szCs w:val="24"/>
              </w:rPr>
            </w:pPr>
            <w:r w:rsidRPr="006F5CD5">
              <w:rPr>
                <w:b/>
                <w:sz w:val="24"/>
                <w:szCs w:val="24"/>
              </w:rPr>
              <w:t>700005</w:t>
            </w:r>
          </w:p>
        </w:tc>
        <w:tc>
          <w:tcPr>
            <w:tcW w:w="1098" w:type="pct"/>
            <w:gridSpan w:val="2"/>
            <w:tcBorders>
              <w:top w:val="single" w:sz="8" w:space="0" w:color="000066"/>
              <w:left w:val="nil"/>
              <w:bottom w:val="nil"/>
              <w:right w:val="single" w:sz="8" w:space="0" w:color="000000"/>
            </w:tcBorders>
            <w:shd w:val="clear" w:color="auto" w:fill="auto"/>
            <w:noWrap/>
            <w:vAlign w:val="center"/>
          </w:tcPr>
          <w:p w:rsidR="009450AF" w:rsidRPr="006F5CD5" w:rsidRDefault="009450AF" w:rsidP="009450AF">
            <w:pPr>
              <w:rPr>
                <w:sz w:val="24"/>
                <w:szCs w:val="24"/>
              </w:rPr>
            </w:pPr>
            <w:r w:rsidRPr="006F5CD5">
              <w:rPr>
                <w:b/>
                <w:sz w:val="24"/>
                <w:szCs w:val="24"/>
              </w:rPr>
              <w:t>Öğretim Şekli:</w:t>
            </w:r>
          </w:p>
        </w:tc>
        <w:tc>
          <w:tcPr>
            <w:tcW w:w="1455" w:type="pct"/>
            <w:gridSpan w:val="2"/>
            <w:tcBorders>
              <w:top w:val="single" w:sz="8" w:space="0" w:color="000066"/>
              <w:left w:val="nil"/>
              <w:bottom w:val="nil"/>
              <w:right w:val="single" w:sz="8" w:space="0" w:color="000000"/>
            </w:tcBorders>
            <w:shd w:val="clear" w:color="auto" w:fill="auto"/>
            <w:vAlign w:val="center"/>
          </w:tcPr>
          <w:p w:rsidR="009450AF" w:rsidRPr="006F5CD5" w:rsidRDefault="0042623C" w:rsidP="009450AF">
            <w:pPr>
              <w:rPr>
                <w:sz w:val="24"/>
                <w:szCs w:val="24"/>
              </w:rPr>
            </w:pPr>
            <w:r>
              <w:rPr>
                <w:sz w:val="24"/>
                <w:szCs w:val="24"/>
              </w:rPr>
              <w:t xml:space="preserve">Tam gün </w:t>
            </w:r>
          </w:p>
        </w:tc>
      </w:tr>
      <w:tr w:rsidR="009450AF" w:rsidRPr="00A47F2F" w:rsidTr="006F5CD5">
        <w:trPr>
          <w:trHeight w:val="1133"/>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450AF" w:rsidRPr="006F5CD5" w:rsidRDefault="009450AF" w:rsidP="009450AF">
            <w:pPr>
              <w:rPr>
                <w:sz w:val="24"/>
                <w:szCs w:val="24"/>
              </w:rPr>
            </w:pPr>
            <w:r w:rsidRPr="006F5CD5">
              <w:rPr>
                <w:b/>
                <w:sz w:val="24"/>
                <w:szCs w:val="24"/>
              </w:rPr>
              <w:t xml:space="preserve">Okulun Hizmete Giriş </w:t>
            </w:r>
            <w:r w:rsidR="00803D97" w:rsidRPr="006F5CD5">
              <w:rPr>
                <w:b/>
                <w:sz w:val="24"/>
                <w:szCs w:val="24"/>
              </w:rPr>
              <w:t>Tarihi: 02</w:t>
            </w:r>
            <w:r w:rsidRPr="006F5CD5">
              <w:rPr>
                <w:sz w:val="24"/>
                <w:szCs w:val="24"/>
              </w:rPr>
              <w:t xml:space="preserve"> Ekim 1978</w:t>
            </w:r>
          </w:p>
        </w:tc>
        <w:tc>
          <w:tcPr>
            <w:tcW w:w="1098" w:type="pct"/>
            <w:gridSpan w:val="2"/>
            <w:tcBorders>
              <w:top w:val="single" w:sz="8" w:space="0" w:color="000066"/>
              <w:left w:val="nil"/>
              <w:bottom w:val="single" w:sz="8" w:space="0" w:color="000066"/>
              <w:right w:val="single" w:sz="8" w:space="0" w:color="000000"/>
            </w:tcBorders>
            <w:shd w:val="clear" w:color="auto" w:fill="auto"/>
            <w:noWrap/>
            <w:vAlign w:val="center"/>
          </w:tcPr>
          <w:p w:rsidR="009450AF" w:rsidRPr="006F5CD5" w:rsidRDefault="009450AF" w:rsidP="009450AF">
            <w:pPr>
              <w:rPr>
                <w:b/>
                <w:sz w:val="24"/>
                <w:szCs w:val="24"/>
              </w:rPr>
            </w:pPr>
            <w:r w:rsidRPr="006F5CD5">
              <w:rPr>
                <w:b/>
                <w:sz w:val="24"/>
                <w:szCs w:val="24"/>
              </w:rPr>
              <w:t>Toplam Çalışan Sayısı</w:t>
            </w:r>
          </w:p>
        </w:tc>
        <w:tc>
          <w:tcPr>
            <w:tcW w:w="1455" w:type="pct"/>
            <w:gridSpan w:val="2"/>
            <w:tcBorders>
              <w:top w:val="single" w:sz="8" w:space="0" w:color="000066"/>
              <w:left w:val="nil"/>
              <w:bottom w:val="single" w:sz="8" w:space="0" w:color="000066"/>
              <w:right w:val="single" w:sz="8" w:space="0" w:color="000000"/>
            </w:tcBorders>
            <w:shd w:val="clear" w:color="auto" w:fill="auto"/>
            <w:vAlign w:val="center"/>
          </w:tcPr>
          <w:p w:rsidR="009450AF" w:rsidRPr="006F5CD5" w:rsidRDefault="009450AF" w:rsidP="009450AF">
            <w:pPr>
              <w:rPr>
                <w:sz w:val="24"/>
                <w:szCs w:val="24"/>
              </w:rPr>
            </w:pPr>
            <w:r w:rsidRPr="006F5CD5">
              <w:rPr>
                <w:sz w:val="24"/>
                <w:szCs w:val="24"/>
              </w:rPr>
              <w:t>28</w:t>
            </w:r>
          </w:p>
        </w:tc>
      </w:tr>
      <w:tr w:rsidR="009450AF" w:rsidRPr="00A47F2F" w:rsidTr="006F5CD5">
        <w:trPr>
          <w:trHeight w:val="56"/>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9450AF" w:rsidRPr="009678DE" w:rsidRDefault="009450AF" w:rsidP="009450AF">
            <w:pPr>
              <w:rPr>
                <w:b/>
              </w:rPr>
            </w:pPr>
            <w:r w:rsidRPr="009678DE">
              <w:rPr>
                <w:b/>
              </w:rPr>
              <w:t>Öğrenci Sayısı:</w:t>
            </w:r>
          </w:p>
        </w:tc>
        <w:tc>
          <w:tcPr>
            <w:tcW w:w="460" w:type="pct"/>
            <w:tcBorders>
              <w:top w:val="single" w:sz="8" w:space="0" w:color="000066"/>
              <w:left w:val="single" w:sz="8" w:space="0" w:color="000066"/>
              <w:bottom w:val="single" w:sz="8" w:space="0" w:color="000066"/>
              <w:right w:val="single" w:sz="8" w:space="0" w:color="000066"/>
            </w:tcBorders>
            <w:shd w:val="clear" w:color="auto" w:fill="auto"/>
            <w:vAlign w:val="center"/>
          </w:tcPr>
          <w:p w:rsidR="009450AF" w:rsidRPr="006F5CD5" w:rsidRDefault="009450AF" w:rsidP="009450AF">
            <w:pPr>
              <w:rPr>
                <w:b/>
                <w:sz w:val="24"/>
                <w:szCs w:val="24"/>
              </w:rPr>
            </w:pPr>
            <w:r w:rsidRPr="006F5CD5">
              <w:rPr>
                <w:b/>
                <w:sz w:val="24"/>
                <w:szCs w:val="24"/>
              </w:rPr>
              <w:t>Kız</w:t>
            </w:r>
          </w:p>
        </w:tc>
        <w:tc>
          <w:tcPr>
            <w:tcW w:w="131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450AF" w:rsidRPr="006F5CD5" w:rsidRDefault="009450AF" w:rsidP="009450AF">
            <w:pPr>
              <w:rPr>
                <w:sz w:val="24"/>
                <w:szCs w:val="24"/>
              </w:rPr>
            </w:pPr>
            <w:r w:rsidRPr="006F5CD5">
              <w:rPr>
                <w:sz w:val="24"/>
                <w:szCs w:val="24"/>
              </w:rPr>
              <w:t>261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9450AF" w:rsidRPr="006F5CD5" w:rsidRDefault="009450AF" w:rsidP="009450AF">
            <w:pPr>
              <w:rPr>
                <w:b/>
                <w:sz w:val="22"/>
                <w:szCs w:val="22"/>
              </w:rPr>
            </w:pPr>
            <w:r w:rsidRPr="006F5CD5">
              <w:rPr>
                <w:b/>
                <w:sz w:val="22"/>
                <w:szCs w:val="22"/>
              </w:rPr>
              <w:t>Öğretmen Sayısı</w:t>
            </w:r>
          </w:p>
        </w:tc>
        <w:tc>
          <w:tcPr>
            <w:tcW w:w="522" w:type="pct"/>
            <w:tcBorders>
              <w:top w:val="single" w:sz="8" w:space="0" w:color="000066"/>
              <w:left w:val="single" w:sz="8" w:space="0" w:color="000066"/>
              <w:bottom w:val="nil"/>
              <w:right w:val="single" w:sz="8" w:space="0" w:color="000066"/>
            </w:tcBorders>
            <w:shd w:val="clear" w:color="auto" w:fill="auto"/>
            <w:vAlign w:val="center"/>
          </w:tcPr>
          <w:p w:rsidR="009450AF" w:rsidRPr="006F5CD5" w:rsidRDefault="009450AF" w:rsidP="009450AF">
            <w:pPr>
              <w:rPr>
                <w:sz w:val="24"/>
                <w:szCs w:val="24"/>
              </w:rPr>
            </w:pPr>
            <w:r w:rsidRPr="006F5CD5">
              <w:rPr>
                <w:sz w:val="24"/>
                <w:szCs w:val="24"/>
              </w:rPr>
              <w:t>Kadın</w:t>
            </w:r>
          </w:p>
        </w:tc>
        <w:tc>
          <w:tcPr>
            <w:tcW w:w="1455" w:type="pct"/>
            <w:gridSpan w:val="2"/>
            <w:tcBorders>
              <w:top w:val="single" w:sz="8" w:space="0" w:color="000066"/>
              <w:left w:val="single" w:sz="8" w:space="0" w:color="000066"/>
              <w:bottom w:val="nil"/>
              <w:right w:val="single" w:sz="8" w:space="0" w:color="000000"/>
            </w:tcBorders>
            <w:shd w:val="clear" w:color="auto" w:fill="auto"/>
            <w:vAlign w:val="center"/>
          </w:tcPr>
          <w:p w:rsidR="009450AF" w:rsidRPr="006F5CD5" w:rsidRDefault="009450AF" w:rsidP="009450AF">
            <w:pPr>
              <w:rPr>
                <w:sz w:val="24"/>
                <w:szCs w:val="24"/>
              </w:rPr>
            </w:pPr>
            <w:r w:rsidRPr="006F5CD5">
              <w:rPr>
                <w:sz w:val="24"/>
                <w:szCs w:val="24"/>
              </w:rPr>
              <w:t>6</w:t>
            </w:r>
          </w:p>
        </w:tc>
      </w:tr>
      <w:tr w:rsidR="009450AF" w:rsidRPr="00A47F2F" w:rsidTr="006F5CD5">
        <w:trPr>
          <w:trHeight w:val="56"/>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450AF" w:rsidRDefault="009450AF" w:rsidP="009450AF"/>
        </w:tc>
        <w:tc>
          <w:tcPr>
            <w:tcW w:w="460" w:type="pct"/>
            <w:tcBorders>
              <w:top w:val="single" w:sz="8" w:space="0" w:color="000066"/>
              <w:left w:val="single" w:sz="8" w:space="0" w:color="000066"/>
              <w:bottom w:val="single" w:sz="8" w:space="0" w:color="000066"/>
              <w:right w:val="single" w:sz="8" w:space="0" w:color="000066"/>
            </w:tcBorders>
            <w:shd w:val="clear" w:color="auto" w:fill="auto"/>
            <w:vAlign w:val="center"/>
          </w:tcPr>
          <w:p w:rsidR="009450AF" w:rsidRPr="006F5CD5" w:rsidRDefault="009450AF" w:rsidP="009450AF">
            <w:pPr>
              <w:rPr>
                <w:b/>
                <w:sz w:val="24"/>
                <w:szCs w:val="24"/>
              </w:rPr>
            </w:pPr>
            <w:r w:rsidRPr="006F5CD5">
              <w:rPr>
                <w:b/>
                <w:sz w:val="24"/>
                <w:szCs w:val="24"/>
              </w:rPr>
              <w:t>Erkek</w:t>
            </w:r>
          </w:p>
        </w:tc>
        <w:tc>
          <w:tcPr>
            <w:tcW w:w="131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450AF" w:rsidRPr="006F5CD5" w:rsidRDefault="009450AF" w:rsidP="009450AF">
            <w:pPr>
              <w:rPr>
                <w:sz w:val="24"/>
                <w:szCs w:val="24"/>
              </w:rPr>
            </w:pPr>
            <w:r w:rsidRPr="006F5CD5">
              <w:rPr>
                <w:sz w:val="24"/>
                <w:szCs w:val="24"/>
              </w:rPr>
              <w:t>243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450AF" w:rsidRPr="006F5CD5" w:rsidRDefault="009450AF" w:rsidP="009450AF">
            <w:pPr>
              <w:rPr>
                <w:sz w:val="24"/>
                <w:szCs w:val="24"/>
              </w:rPr>
            </w:pPr>
          </w:p>
        </w:tc>
        <w:tc>
          <w:tcPr>
            <w:tcW w:w="522" w:type="pct"/>
            <w:tcBorders>
              <w:top w:val="single" w:sz="8" w:space="0" w:color="000066"/>
              <w:left w:val="single" w:sz="8" w:space="0" w:color="000066"/>
              <w:bottom w:val="nil"/>
              <w:right w:val="single" w:sz="8" w:space="0" w:color="000066"/>
            </w:tcBorders>
            <w:shd w:val="clear" w:color="auto" w:fill="auto"/>
            <w:vAlign w:val="center"/>
          </w:tcPr>
          <w:p w:rsidR="009450AF" w:rsidRPr="006F5CD5" w:rsidRDefault="009450AF" w:rsidP="009450AF">
            <w:pPr>
              <w:rPr>
                <w:sz w:val="24"/>
                <w:szCs w:val="24"/>
              </w:rPr>
            </w:pPr>
            <w:r w:rsidRPr="006F5CD5">
              <w:rPr>
                <w:sz w:val="24"/>
                <w:szCs w:val="24"/>
              </w:rPr>
              <w:t>Erkek</w:t>
            </w:r>
          </w:p>
        </w:tc>
        <w:tc>
          <w:tcPr>
            <w:tcW w:w="1455" w:type="pct"/>
            <w:gridSpan w:val="2"/>
            <w:tcBorders>
              <w:top w:val="single" w:sz="8" w:space="0" w:color="000066"/>
              <w:left w:val="single" w:sz="8" w:space="0" w:color="000066"/>
              <w:bottom w:val="nil"/>
              <w:right w:val="single" w:sz="8" w:space="0" w:color="000000"/>
            </w:tcBorders>
            <w:shd w:val="clear" w:color="auto" w:fill="auto"/>
            <w:vAlign w:val="center"/>
          </w:tcPr>
          <w:p w:rsidR="009450AF" w:rsidRPr="006F5CD5" w:rsidRDefault="009450AF" w:rsidP="009450AF">
            <w:pPr>
              <w:rPr>
                <w:sz w:val="24"/>
                <w:szCs w:val="24"/>
              </w:rPr>
            </w:pPr>
            <w:r w:rsidRPr="006F5CD5">
              <w:rPr>
                <w:sz w:val="24"/>
                <w:szCs w:val="24"/>
              </w:rPr>
              <w:t>18</w:t>
            </w:r>
          </w:p>
        </w:tc>
      </w:tr>
      <w:tr w:rsidR="009450AF" w:rsidRPr="00A47F2F" w:rsidTr="006F5CD5">
        <w:trPr>
          <w:trHeight w:val="56"/>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450AF" w:rsidRDefault="009450AF" w:rsidP="009450AF"/>
        </w:tc>
        <w:tc>
          <w:tcPr>
            <w:tcW w:w="460" w:type="pct"/>
            <w:tcBorders>
              <w:top w:val="single" w:sz="8" w:space="0" w:color="000066"/>
              <w:left w:val="single" w:sz="8" w:space="0" w:color="000066"/>
              <w:bottom w:val="single" w:sz="8" w:space="0" w:color="000066"/>
              <w:right w:val="single" w:sz="8" w:space="0" w:color="000066"/>
            </w:tcBorders>
            <w:shd w:val="clear" w:color="auto" w:fill="auto"/>
            <w:vAlign w:val="center"/>
          </w:tcPr>
          <w:p w:rsidR="009450AF" w:rsidRPr="006F5CD5" w:rsidRDefault="009450AF" w:rsidP="009450AF">
            <w:pPr>
              <w:rPr>
                <w:b/>
                <w:sz w:val="24"/>
                <w:szCs w:val="24"/>
              </w:rPr>
            </w:pPr>
            <w:r w:rsidRPr="006F5CD5">
              <w:rPr>
                <w:b/>
                <w:sz w:val="24"/>
                <w:szCs w:val="24"/>
              </w:rPr>
              <w:t>Toplam</w:t>
            </w:r>
          </w:p>
        </w:tc>
        <w:tc>
          <w:tcPr>
            <w:tcW w:w="131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450AF" w:rsidRPr="006F5CD5" w:rsidRDefault="009450AF" w:rsidP="009450AF">
            <w:pPr>
              <w:rPr>
                <w:sz w:val="24"/>
                <w:szCs w:val="24"/>
              </w:rPr>
            </w:pPr>
            <w:r w:rsidRPr="006F5CD5">
              <w:rPr>
                <w:sz w:val="24"/>
                <w:szCs w:val="24"/>
              </w:rPr>
              <w:t>504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450AF" w:rsidRPr="006F5CD5" w:rsidRDefault="009450AF" w:rsidP="009450AF">
            <w:pPr>
              <w:rPr>
                <w:sz w:val="24"/>
                <w:szCs w:val="24"/>
              </w:rPr>
            </w:pPr>
          </w:p>
        </w:tc>
        <w:tc>
          <w:tcPr>
            <w:tcW w:w="522" w:type="pct"/>
            <w:tcBorders>
              <w:top w:val="single" w:sz="8" w:space="0" w:color="000066"/>
              <w:left w:val="single" w:sz="8" w:space="0" w:color="000066"/>
              <w:bottom w:val="single" w:sz="8" w:space="0" w:color="000066"/>
              <w:right w:val="single" w:sz="8" w:space="0" w:color="000066"/>
            </w:tcBorders>
            <w:shd w:val="clear" w:color="auto" w:fill="auto"/>
            <w:vAlign w:val="center"/>
          </w:tcPr>
          <w:p w:rsidR="009450AF" w:rsidRPr="006F5CD5" w:rsidRDefault="006F5CD5" w:rsidP="009450AF">
            <w:pPr>
              <w:rPr>
                <w:b/>
                <w:sz w:val="24"/>
                <w:szCs w:val="24"/>
              </w:rPr>
            </w:pPr>
            <w:r>
              <w:rPr>
                <w:b/>
                <w:sz w:val="24"/>
                <w:szCs w:val="24"/>
              </w:rPr>
              <w:t>Topla</w:t>
            </w:r>
            <w:r w:rsidR="009450AF" w:rsidRPr="006F5CD5">
              <w:rPr>
                <w:b/>
                <w:sz w:val="24"/>
                <w:szCs w:val="24"/>
              </w:rPr>
              <w:t>m</w:t>
            </w:r>
          </w:p>
        </w:tc>
        <w:tc>
          <w:tcPr>
            <w:tcW w:w="1455"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9450AF" w:rsidRPr="006F5CD5" w:rsidRDefault="009450AF" w:rsidP="009450AF">
            <w:pPr>
              <w:rPr>
                <w:sz w:val="24"/>
                <w:szCs w:val="24"/>
              </w:rPr>
            </w:pPr>
            <w:r w:rsidRPr="006F5CD5">
              <w:rPr>
                <w:sz w:val="24"/>
                <w:szCs w:val="24"/>
              </w:rPr>
              <w:t>24</w:t>
            </w:r>
          </w:p>
        </w:tc>
      </w:tr>
      <w:tr w:rsidR="009450AF" w:rsidRPr="00A47F2F" w:rsidTr="009450AF">
        <w:trPr>
          <w:trHeight w:val="56"/>
        </w:trPr>
        <w:tc>
          <w:tcPr>
            <w:tcW w:w="175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450AF" w:rsidRPr="006F5CD5" w:rsidRDefault="009450AF" w:rsidP="009450AF">
            <w:pPr>
              <w:rPr>
                <w:b/>
                <w:sz w:val="24"/>
                <w:szCs w:val="24"/>
              </w:rPr>
            </w:pPr>
            <w:r w:rsidRPr="006F5CD5">
              <w:rPr>
                <w:b/>
                <w:sz w:val="24"/>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450AF" w:rsidRPr="006F5CD5" w:rsidRDefault="009450AF" w:rsidP="009450AF">
            <w:pPr>
              <w:rPr>
                <w:sz w:val="24"/>
                <w:szCs w:val="24"/>
              </w:rPr>
            </w:pPr>
            <w:r w:rsidRPr="006F5CD5">
              <w:rPr>
                <w:sz w:val="24"/>
                <w:szCs w:val="24"/>
              </w:rPr>
              <w:t>: 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450AF" w:rsidRPr="006F5CD5" w:rsidRDefault="009450AF" w:rsidP="009450AF">
            <w:pPr>
              <w:rPr>
                <w:sz w:val="24"/>
                <w:szCs w:val="24"/>
              </w:rPr>
            </w:pPr>
            <w:r w:rsidRPr="006F5CD5">
              <w:rPr>
                <w:rFonts w:cs="Calibri"/>
                <w:b/>
                <w:bCs/>
                <w:color w:val="000000"/>
                <w:sz w:val="24"/>
                <w:szCs w:val="24"/>
              </w:rPr>
              <w:t>Şube Başına Düşen Öğrenci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9450AF" w:rsidRPr="006F5CD5" w:rsidRDefault="009450AF" w:rsidP="009450AF">
            <w:pPr>
              <w:rPr>
                <w:sz w:val="24"/>
                <w:szCs w:val="24"/>
              </w:rPr>
            </w:pPr>
            <w:r w:rsidRPr="006F5CD5">
              <w:rPr>
                <w:sz w:val="24"/>
                <w:szCs w:val="24"/>
              </w:rPr>
              <w:t xml:space="preserve">: </w:t>
            </w:r>
            <w:r w:rsidR="006F5CD5">
              <w:rPr>
                <w:sz w:val="24"/>
                <w:szCs w:val="24"/>
              </w:rPr>
              <w:t>24</w:t>
            </w:r>
          </w:p>
        </w:tc>
      </w:tr>
      <w:tr w:rsidR="009450AF" w:rsidRPr="00A47F2F" w:rsidTr="009450AF">
        <w:trPr>
          <w:trHeight w:val="56"/>
        </w:trPr>
        <w:tc>
          <w:tcPr>
            <w:tcW w:w="175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450AF" w:rsidRPr="006F5CD5" w:rsidRDefault="009450AF" w:rsidP="009450AF">
            <w:pPr>
              <w:rPr>
                <w:b/>
                <w:sz w:val="24"/>
                <w:szCs w:val="24"/>
              </w:rPr>
            </w:pPr>
            <w:r w:rsidRPr="006F5CD5">
              <w:rPr>
                <w:rFonts w:cs="Calibri"/>
                <w:b/>
                <w:bCs/>
                <w:color w:val="000000"/>
                <w:sz w:val="24"/>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450AF" w:rsidRPr="006F5CD5" w:rsidRDefault="009450AF" w:rsidP="009450AF">
            <w:pPr>
              <w:rPr>
                <w:sz w:val="24"/>
                <w:szCs w:val="24"/>
              </w:rPr>
            </w:pPr>
            <w:r w:rsidRPr="006F5CD5">
              <w:rPr>
                <w:sz w:val="24"/>
                <w:szCs w:val="24"/>
              </w:rPr>
              <w:t>: 21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450AF" w:rsidRPr="006F5CD5" w:rsidRDefault="009450AF" w:rsidP="009450AF">
            <w:pPr>
              <w:rPr>
                <w:rFonts w:cs="Calibri"/>
                <w:b/>
                <w:bCs/>
                <w:color w:val="000000"/>
                <w:sz w:val="24"/>
                <w:szCs w:val="24"/>
              </w:rPr>
            </w:pPr>
            <w:r w:rsidRPr="006F5CD5">
              <w:rPr>
                <w:rFonts w:cs="Calibri"/>
                <w:b/>
                <w:bCs/>
                <w:color w:val="000000"/>
                <w:sz w:val="24"/>
                <w:szCs w:val="24"/>
              </w:rPr>
              <w:t>Şube Başına 30’dan Fazla Öğrencisi Olan Şube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9450AF" w:rsidRPr="006F5CD5" w:rsidRDefault="009450AF" w:rsidP="009450AF">
            <w:pPr>
              <w:rPr>
                <w:sz w:val="24"/>
                <w:szCs w:val="24"/>
              </w:rPr>
            </w:pPr>
            <w:r w:rsidRPr="006F5CD5">
              <w:rPr>
                <w:sz w:val="24"/>
                <w:szCs w:val="24"/>
              </w:rPr>
              <w:t xml:space="preserve">: </w:t>
            </w:r>
            <w:r w:rsidR="006F5CD5">
              <w:rPr>
                <w:sz w:val="24"/>
                <w:szCs w:val="24"/>
              </w:rPr>
              <w:t>2</w:t>
            </w:r>
          </w:p>
        </w:tc>
      </w:tr>
      <w:tr w:rsidR="009450AF" w:rsidRPr="00A47F2F" w:rsidTr="009450AF">
        <w:trPr>
          <w:trHeight w:val="56"/>
        </w:trPr>
        <w:tc>
          <w:tcPr>
            <w:tcW w:w="175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450AF" w:rsidRPr="006F5CD5" w:rsidRDefault="009450AF" w:rsidP="009450AF">
            <w:pPr>
              <w:rPr>
                <w:b/>
                <w:sz w:val="24"/>
                <w:szCs w:val="24"/>
              </w:rPr>
            </w:pPr>
            <w:r w:rsidRPr="006F5CD5">
              <w:rPr>
                <w:b/>
                <w:sz w:val="24"/>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450AF" w:rsidRPr="006F5CD5" w:rsidRDefault="009450AF" w:rsidP="009450AF">
            <w:pPr>
              <w:rPr>
                <w:sz w:val="24"/>
                <w:szCs w:val="24"/>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450AF" w:rsidRPr="006F5CD5" w:rsidRDefault="009450AF" w:rsidP="009450AF">
            <w:pPr>
              <w:rPr>
                <w:rFonts w:cs="Calibri"/>
                <w:b/>
                <w:bCs/>
                <w:color w:val="000000"/>
                <w:sz w:val="24"/>
                <w:szCs w:val="24"/>
              </w:rPr>
            </w:pPr>
            <w:r w:rsidRPr="006F5CD5">
              <w:rPr>
                <w:rFonts w:cs="Calibri"/>
                <w:b/>
                <w:bCs/>
                <w:color w:val="000000"/>
                <w:sz w:val="24"/>
                <w:szCs w:val="24"/>
              </w:rPr>
              <w:t>Öğretmenlerin Kurumdaki Ortalama Görev Süresi</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9450AF" w:rsidRPr="006F5CD5" w:rsidRDefault="00F67BE8" w:rsidP="009450AF">
            <w:pPr>
              <w:rPr>
                <w:sz w:val="24"/>
                <w:szCs w:val="24"/>
              </w:rPr>
            </w:pPr>
            <w:r>
              <w:rPr>
                <w:sz w:val="24"/>
                <w:szCs w:val="24"/>
              </w:rPr>
              <w:t>12</w:t>
            </w:r>
            <w:r w:rsidR="009450AF" w:rsidRPr="006F5CD5">
              <w:rPr>
                <w:sz w:val="24"/>
                <w:szCs w:val="24"/>
              </w:rPr>
              <w:t xml:space="preserve"> yıl</w:t>
            </w:r>
          </w:p>
        </w:tc>
      </w:tr>
    </w:tbl>
    <w:p w:rsidR="00A502B8" w:rsidRDefault="006C409C">
      <w:pPr>
        <w:spacing w:line="0" w:lineRule="atLeast"/>
        <w:ind w:left="80"/>
        <w:rPr>
          <w:rFonts w:ascii="Times New Roman" w:eastAsia="Times New Roman" w:hAnsi="Times New Roman"/>
          <w:b/>
          <w:sz w:val="24"/>
        </w:rPr>
      </w:pPr>
      <w:r>
        <w:rPr>
          <w:rFonts w:ascii="Times New Roman" w:eastAsia="Times New Roman" w:hAnsi="Times New Roman"/>
          <w:b/>
          <w:sz w:val="24"/>
        </w:rPr>
        <w:t>Temel Bilgiler Tablosu- Okul/Kurum Künyesi</w:t>
      </w:r>
    </w:p>
    <w:p w:rsidR="00A502B8" w:rsidRDefault="00A502B8">
      <w:pPr>
        <w:rPr>
          <w:rFonts w:ascii="Times New Roman" w:eastAsia="Times New Roman" w:hAnsi="Times New Roman"/>
        </w:rPr>
        <w:sectPr w:rsidR="00A502B8">
          <w:pgSz w:w="11900" w:h="16838"/>
          <w:pgMar w:top="1440" w:right="1366" w:bottom="1440" w:left="1340" w:header="0" w:footer="0" w:gutter="0"/>
          <w:cols w:space="0" w:equalWidth="0">
            <w:col w:w="9200"/>
          </w:cols>
          <w:docGrid w:linePitch="360"/>
        </w:sectPr>
      </w:pPr>
    </w:p>
    <w:p w:rsidR="00A502B8" w:rsidRDefault="006C409C">
      <w:pPr>
        <w:spacing w:line="0" w:lineRule="atLeast"/>
        <w:ind w:left="120"/>
        <w:rPr>
          <w:rFonts w:ascii="Times New Roman" w:eastAsia="Times New Roman" w:hAnsi="Times New Roman"/>
          <w:sz w:val="24"/>
        </w:rPr>
      </w:pPr>
      <w:bookmarkStart w:id="7" w:name="page11"/>
      <w:bookmarkEnd w:id="7"/>
      <w:r>
        <w:rPr>
          <w:rFonts w:ascii="Times New Roman" w:eastAsia="Times New Roman" w:hAnsi="Times New Roman"/>
          <w:sz w:val="24"/>
        </w:rPr>
        <w:lastRenderedPageBreak/>
        <w:t>Çalışan Bilgileri</w:t>
      </w:r>
    </w:p>
    <w:p w:rsidR="00A502B8" w:rsidRDefault="00A502B8">
      <w:pPr>
        <w:spacing w:line="250" w:lineRule="exact"/>
        <w:rPr>
          <w:rFonts w:ascii="Times New Roman" w:eastAsia="Times New Roman" w:hAnsi="Times New Roman"/>
        </w:rPr>
      </w:pPr>
    </w:p>
    <w:p w:rsidR="00A502B8" w:rsidRDefault="006C409C">
      <w:pPr>
        <w:spacing w:line="289" w:lineRule="auto"/>
        <w:ind w:left="120" w:right="940" w:firstLine="708"/>
        <w:rPr>
          <w:rFonts w:ascii="Times New Roman" w:eastAsia="Times New Roman" w:hAnsi="Times New Roman"/>
          <w:sz w:val="24"/>
        </w:rPr>
      </w:pPr>
      <w:r>
        <w:rPr>
          <w:rFonts w:ascii="Times New Roman" w:eastAsia="Times New Roman" w:hAnsi="Times New Roman"/>
          <w:sz w:val="24"/>
        </w:rPr>
        <w:t>Okulumuzun/Kurumumuzun çalışanlarına ilişkin bilgiler altta yer alan tabloda belirtilmiştir.</w:t>
      </w:r>
    </w:p>
    <w:p w:rsidR="00A502B8" w:rsidRDefault="00A502B8">
      <w:pPr>
        <w:spacing w:line="180" w:lineRule="exact"/>
        <w:rPr>
          <w:rFonts w:ascii="Times New Roman" w:eastAsia="Times New Roman" w:hAnsi="Times New Roman"/>
        </w:rPr>
      </w:pPr>
    </w:p>
    <w:p w:rsidR="00A502B8" w:rsidRDefault="006C409C">
      <w:pPr>
        <w:spacing w:line="0" w:lineRule="atLeast"/>
        <w:jc w:val="center"/>
        <w:rPr>
          <w:rFonts w:ascii="Times New Roman" w:eastAsia="Times New Roman" w:hAnsi="Times New Roman"/>
          <w:b/>
          <w:sz w:val="24"/>
        </w:rPr>
      </w:pPr>
      <w:r>
        <w:rPr>
          <w:rFonts w:ascii="Times New Roman" w:eastAsia="Times New Roman" w:hAnsi="Times New Roman"/>
          <w:b/>
          <w:sz w:val="24"/>
        </w:rPr>
        <w:t>Çalışan Bilgileri Tablosu</w:t>
      </w:r>
    </w:p>
    <w:p w:rsidR="009450AF" w:rsidRDefault="009450AF">
      <w:pPr>
        <w:spacing w:line="0" w:lineRule="atLeast"/>
        <w:jc w:val="center"/>
        <w:rPr>
          <w:rFonts w:ascii="Times New Roman" w:eastAsia="Times New Roman" w:hAnsi="Times New Roman"/>
          <w:b/>
          <w:sz w:val="24"/>
        </w:rPr>
      </w:pP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1657"/>
        <w:gridCol w:w="1659"/>
        <w:gridCol w:w="1683"/>
      </w:tblGrid>
      <w:tr w:rsidR="009450AF" w:rsidRPr="00D41148" w:rsidTr="009450AF">
        <w:trPr>
          <w:trHeight w:val="531"/>
        </w:trPr>
        <w:tc>
          <w:tcPr>
            <w:tcW w:w="4830" w:type="dxa"/>
            <w:shd w:val="clear" w:color="auto" w:fill="auto"/>
          </w:tcPr>
          <w:p w:rsidR="009450AF" w:rsidRPr="00894DC5" w:rsidRDefault="009450AF" w:rsidP="009450AF">
            <w:pPr>
              <w:rPr>
                <w:rFonts w:ascii="Times New Roman" w:hAnsi="Times New Roman" w:cs="Times New Roman"/>
                <w:b/>
                <w:sz w:val="24"/>
                <w:szCs w:val="24"/>
              </w:rPr>
            </w:pPr>
            <w:r w:rsidRPr="00894DC5">
              <w:rPr>
                <w:rFonts w:ascii="Times New Roman" w:hAnsi="Times New Roman" w:cs="Times New Roman"/>
                <w:b/>
                <w:sz w:val="24"/>
                <w:szCs w:val="24"/>
              </w:rPr>
              <w:t>Unvan*</w:t>
            </w:r>
          </w:p>
        </w:tc>
        <w:tc>
          <w:tcPr>
            <w:tcW w:w="1657" w:type="dxa"/>
            <w:shd w:val="clear" w:color="auto" w:fill="auto"/>
          </w:tcPr>
          <w:p w:rsidR="009450AF" w:rsidRPr="00894DC5" w:rsidRDefault="009450AF" w:rsidP="009450AF">
            <w:pPr>
              <w:rPr>
                <w:rFonts w:ascii="Times New Roman" w:hAnsi="Times New Roman" w:cs="Times New Roman"/>
                <w:b/>
                <w:sz w:val="24"/>
                <w:szCs w:val="24"/>
              </w:rPr>
            </w:pPr>
            <w:r w:rsidRPr="00894DC5">
              <w:rPr>
                <w:rFonts w:ascii="Times New Roman" w:hAnsi="Times New Roman" w:cs="Times New Roman"/>
                <w:b/>
                <w:sz w:val="24"/>
                <w:szCs w:val="24"/>
              </w:rPr>
              <w:t>Erkek</w:t>
            </w:r>
          </w:p>
        </w:tc>
        <w:tc>
          <w:tcPr>
            <w:tcW w:w="1659" w:type="dxa"/>
            <w:shd w:val="clear" w:color="auto" w:fill="auto"/>
          </w:tcPr>
          <w:p w:rsidR="009450AF" w:rsidRPr="00894DC5" w:rsidRDefault="009450AF" w:rsidP="009450AF">
            <w:pPr>
              <w:rPr>
                <w:rFonts w:ascii="Times New Roman" w:hAnsi="Times New Roman" w:cs="Times New Roman"/>
                <w:b/>
                <w:sz w:val="24"/>
                <w:szCs w:val="24"/>
              </w:rPr>
            </w:pPr>
            <w:r w:rsidRPr="00894DC5">
              <w:rPr>
                <w:rFonts w:ascii="Times New Roman" w:hAnsi="Times New Roman" w:cs="Times New Roman"/>
                <w:b/>
                <w:sz w:val="24"/>
                <w:szCs w:val="24"/>
              </w:rPr>
              <w:t>Kadın</w:t>
            </w:r>
          </w:p>
        </w:tc>
        <w:tc>
          <w:tcPr>
            <w:tcW w:w="1683" w:type="dxa"/>
            <w:shd w:val="clear" w:color="auto" w:fill="auto"/>
          </w:tcPr>
          <w:p w:rsidR="009450AF" w:rsidRPr="00894DC5" w:rsidRDefault="009450AF" w:rsidP="009450AF">
            <w:pPr>
              <w:rPr>
                <w:rFonts w:ascii="Times New Roman" w:hAnsi="Times New Roman" w:cs="Times New Roman"/>
                <w:b/>
                <w:sz w:val="24"/>
                <w:szCs w:val="24"/>
              </w:rPr>
            </w:pPr>
            <w:r w:rsidRPr="00894DC5">
              <w:rPr>
                <w:rFonts w:ascii="Times New Roman" w:hAnsi="Times New Roman" w:cs="Times New Roman"/>
                <w:b/>
                <w:sz w:val="24"/>
                <w:szCs w:val="24"/>
              </w:rPr>
              <w:t>Toplam</w:t>
            </w:r>
          </w:p>
        </w:tc>
      </w:tr>
      <w:tr w:rsidR="009450AF" w:rsidRPr="00D41148" w:rsidTr="009450AF">
        <w:trPr>
          <w:trHeight w:val="531"/>
        </w:trPr>
        <w:tc>
          <w:tcPr>
            <w:tcW w:w="4830" w:type="dxa"/>
            <w:shd w:val="clear" w:color="auto" w:fill="auto"/>
          </w:tcPr>
          <w:p w:rsidR="009450AF" w:rsidRPr="00894DC5" w:rsidRDefault="009450AF" w:rsidP="009450AF">
            <w:pPr>
              <w:rPr>
                <w:rFonts w:ascii="Times New Roman" w:hAnsi="Times New Roman" w:cs="Times New Roman"/>
                <w:sz w:val="24"/>
                <w:szCs w:val="24"/>
              </w:rPr>
            </w:pPr>
            <w:r w:rsidRPr="00894DC5">
              <w:rPr>
                <w:rFonts w:ascii="Times New Roman" w:hAnsi="Times New Roman" w:cs="Times New Roman"/>
                <w:sz w:val="24"/>
                <w:szCs w:val="24"/>
              </w:rPr>
              <w:t>Okul Müdürü ve Müdür Yardımcısı</w:t>
            </w:r>
          </w:p>
        </w:tc>
        <w:tc>
          <w:tcPr>
            <w:tcW w:w="1657" w:type="dxa"/>
            <w:shd w:val="clear" w:color="auto" w:fill="auto"/>
          </w:tcPr>
          <w:p w:rsidR="009450AF" w:rsidRPr="00894DC5" w:rsidRDefault="009450AF" w:rsidP="009450AF">
            <w:pPr>
              <w:jc w:val="center"/>
              <w:rPr>
                <w:rFonts w:ascii="Times New Roman" w:hAnsi="Times New Roman" w:cs="Times New Roman"/>
                <w:b/>
                <w:sz w:val="24"/>
                <w:szCs w:val="24"/>
              </w:rPr>
            </w:pPr>
            <w:r w:rsidRPr="00894DC5">
              <w:rPr>
                <w:rFonts w:ascii="Times New Roman" w:hAnsi="Times New Roman" w:cs="Times New Roman"/>
                <w:b/>
                <w:sz w:val="24"/>
                <w:szCs w:val="24"/>
              </w:rPr>
              <w:t>2</w:t>
            </w:r>
          </w:p>
        </w:tc>
        <w:tc>
          <w:tcPr>
            <w:tcW w:w="1659" w:type="dxa"/>
            <w:shd w:val="clear" w:color="auto" w:fill="auto"/>
          </w:tcPr>
          <w:p w:rsidR="009450AF" w:rsidRPr="00894DC5" w:rsidRDefault="009450AF" w:rsidP="009450AF">
            <w:pPr>
              <w:jc w:val="center"/>
              <w:rPr>
                <w:rFonts w:ascii="Times New Roman" w:hAnsi="Times New Roman" w:cs="Times New Roman"/>
                <w:b/>
                <w:sz w:val="24"/>
                <w:szCs w:val="24"/>
              </w:rPr>
            </w:pPr>
            <w:r w:rsidRPr="00894DC5">
              <w:rPr>
                <w:rFonts w:ascii="Times New Roman" w:hAnsi="Times New Roman" w:cs="Times New Roman"/>
                <w:b/>
                <w:sz w:val="24"/>
                <w:szCs w:val="24"/>
              </w:rPr>
              <w:t>-</w:t>
            </w:r>
          </w:p>
        </w:tc>
        <w:tc>
          <w:tcPr>
            <w:tcW w:w="1683" w:type="dxa"/>
            <w:shd w:val="clear" w:color="auto" w:fill="auto"/>
          </w:tcPr>
          <w:p w:rsidR="009450AF" w:rsidRPr="00894DC5" w:rsidRDefault="009450AF" w:rsidP="009450AF">
            <w:pPr>
              <w:jc w:val="center"/>
              <w:rPr>
                <w:rFonts w:ascii="Times New Roman" w:hAnsi="Times New Roman" w:cs="Times New Roman"/>
                <w:b/>
                <w:sz w:val="24"/>
                <w:szCs w:val="24"/>
              </w:rPr>
            </w:pPr>
            <w:r w:rsidRPr="00894DC5">
              <w:rPr>
                <w:rFonts w:ascii="Times New Roman" w:hAnsi="Times New Roman" w:cs="Times New Roman"/>
                <w:b/>
                <w:sz w:val="24"/>
                <w:szCs w:val="24"/>
              </w:rPr>
              <w:t>2</w:t>
            </w:r>
          </w:p>
        </w:tc>
      </w:tr>
      <w:tr w:rsidR="009450AF" w:rsidRPr="00D41148" w:rsidTr="009450AF">
        <w:trPr>
          <w:trHeight w:val="531"/>
        </w:trPr>
        <w:tc>
          <w:tcPr>
            <w:tcW w:w="4830" w:type="dxa"/>
            <w:shd w:val="clear" w:color="auto" w:fill="auto"/>
          </w:tcPr>
          <w:p w:rsidR="009450AF" w:rsidRPr="00894DC5" w:rsidRDefault="009450AF" w:rsidP="009450AF">
            <w:pPr>
              <w:rPr>
                <w:rFonts w:ascii="Times New Roman" w:hAnsi="Times New Roman" w:cs="Times New Roman"/>
                <w:sz w:val="24"/>
                <w:szCs w:val="24"/>
              </w:rPr>
            </w:pPr>
            <w:r w:rsidRPr="00894DC5">
              <w:rPr>
                <w:rFonts w:ascii="Times New Roman" w:hAnsi="Times New Roman" w:cs="Times New Roman"/>
                <w:sz w:val="24"/>
                <w:szCs w:val="24"/>
              </w:rPr>
              <w:t>Sınıf Öğretmeni</w:t>
            </w:r>
          </w:p>
        </w:tc>
        <w:tc>
          <w:tcPr>
            <w:tcW w:w="1657" w:type="dxa"/>
            <w:shd w:val="clear" w:color="auto" w:fill="auto"/>
          </w:tcPr>
          <w:p w:rsidR="009450AF" w:rsidRPr="00894DC5" w:rsidRDefault="009450AF" w:rsidP="009450AF">
            <w:pPr>
              <w:jc w:val="center"/>
              <w:rPr>
                <w:rFonts w:ascii="Times New Roman" w:hAnsi="Times New Roman" w:cs="Times New Roman"/>
                <w:b/>
                <w:sz w:val="24"/>
                <w:szCs w:val="24"/>
              </w:rPr>
            </w:pPr>
            <w:r w:rsidRPr="00894DC5">
              <w:rPr>
                <w:rFonts w:ascii="Times New Roman" w:hAnsi="Times New Roman" w:cs="Times New Roman"/>
                <w:b/>
                <w:sz w:val="24"/>
                <w:szCs w:val="24"/>
              </w:rPr>
              <w:t>16</w:t>
            </w:r>
          </w:p>
        </w:tc>
        <w:tc>
          <w:tcPr>
            <w:tcW w:w="1659" w:type="dxa"/>
            <w:shd w:val="clear" w:color="auto" w:fill="auto"/>
          </w:tcPr>
          <w:p w:rsidR="009450AF" w:rsidRPr="00894DC5" w:rsidRDefault="009450AF" w:rsidP="009450AF">
            <w:pPr>
              <w:jc w:val="center"/>
              <w:rPr>
                <w:rFonts w:ascii="Times New Roman" w:hAnsi="Times New Roman" w:cs="Times New Roman"/>
                <w:b/>
                <w:sz w:val="24"/>
                <w:szCs w:val="24"/>
              </w:rPr>
            </w:pPr>
            <w:r w:rsidRPr="00894DC5">
              <w:rPr>
                <w:rFonts w:ascii="Times New Roman" w:hAnsi="Times New Roman" w:cs="Times New Roman"/>
                <w:b/>
                <w:sz w:val="24"/>
                <w:szCs w:val="24"/>
              </w:rPr>
              <w:t>3</w:t>
            </w:r>
          </w:p>
        </w:tc>
        <w:tc>
          <w:tcPr>
            <w:tcW w:w="1683" w:type="dxa"/>
            <w:shd w:val="clear" w:color="auto" w:fill="auto"/>
          </w:tcPr>
          <w:p w:rsidR="009450AF" w:rsidRPr="00894DC5" w:rsidRDefault="009450AF" w:rsidP="009450AF">
            <w:pPr>
              <w:jc w:val="center"/>
              <w:rPr>
                <w:rFonts w:ascii="Times New Roman" w:hAnsi="Times New Roman" w:cs="Times New Roman"/>
                <w:b/>
                <w:sz w:val="24"/>
                <w:szCs w:val="24"/>
              </w:rPr>
            </w:pPr>
            <w:r w:rsidRPr="00894DC5">
              <w:rPr>
                <w:rFonts w:ascii="Times New Roman" w:hAnsi="Times New Roman" w:cs="Times New Roman"/>
                <w:b/>
                <w:sz w:val="24"/>
                <w:szCs w:val="24"/>
              </w:rPr>
              <w:t>19</w:t>
            </w:r>
          </w:p>
        </w:tc>
      </w:tr>
      <w:tr w:rsidR="009450AF" w:rsidRPr="00D41148" w:rsidTr="009450AF">
        <w:trPr>
          <w:trHeight w:val="531"/>
        </w:trPr>
        <w:tc>
          <w:tcPr>
            <w:tcW w:w="4830" w:type="dxa"/>
            <w:shd w:val="clear" w:color="auto" w:fill="auto"/>
          </w:tcPr>
          <w:p w:rsidR="009450AF" w:rsidRPr="00894DC5" w:rsidRDefault="009450AF" w:rsidP="009450AF">
            <w:pPr>
              <w:rPr>
                <w:rFonts w:ascii="Times New Roman" w:hAnsi="Times New Roman" w:cs="Times New Roman"/>
                <w:sz w:val="24"/>
                <w:szCs w:val="24"/>
              </w:rPr>
            </w:pPr>
            <w:r w:rsidRPr="00894DC5">
              <w:rPr>
                <w:rFonts w:ascii="Times New Roman" w:hAnsi="Times New Roman" w:cs="Times New Roman"/>
                <w:sz w:val="24"/>
                <w:szCs w:val="24"/>
              </w:rPr>
              <w:t>Branş Öğretmeni</w:t>
            </w:r>
          </w:p>
        </w:tc>
        <w:tc>
          <w:tcPr>
            <w:tcW w:w="1657" w:type="dxa"/>
            <w:shd w:val="clear" w:color="auto" w:fill="auto"/>
          </w:tcPr>
          <w:p w:rsidR="009450AF" w:rsidRPr="00894DC5" w:rsidRDefault="009450AF" w:rsidP="009450AF">
            <w:pPr>
              <w:jc w:val="center"/>
              <w:rPr>
                <w:rFonts w:ascii="Times New Roman" w:hAnsi="Times New Roman" w:cs="Times New Roman"/>
                <w:b/>
                <w:sz w:val="24"/>
                <w:szCs w:val="24"/>
              </w:rPr>
            </w:pPr>
            <w:r w:rsidRPr="00894DC5">
              <w:rPr>
                <w:rFonts w:ascii="Times New Roman" w:hAnsi="Times New Roman" w:cs="Times New Roman"/>
                <w:b/>
                <w:sz w:val="24"/>
                <w:szCs w:val="24"/>
              </w:rPr>
              <w:t>2</w:t>
            </w:r>
          </w:p>
        </w:tc>
        <w:tc>
          <w:tcPr>
            <w:tcW w:w="1659" w:type="dxa"/>
            <w:shd w:val="clear" w:color="auto" w:fill="auto"/>
          </w:tcPr>
          <w:p w:rsidR="009450AF" w:rsidRPr="00894DC5" w:rsidRDefault="009450AF" w:rsidP="009450AF">
            <w:pPr>
              <w:jc w:val="center"/>
              <w:rPr>
                <w:rFonts w:ascii="Times New Roman" w:hAnsi="Times New Roman" w:cs="Times New Roman"/>
                <w:b/>
                <w:sz w:val="24"/>
                <w:szCs w:val="24"/>
              </w:rPr>
            </w:pPr>
            <w:r w:rsidRPr="00894DC5">
              <w:rPr>
                <w:rFonts w:ascii="Times New Roman" w:hAnsi="Times New Roman" w:cs="Times New Roman"/>
                <w:b/>
                <w:sz w:val="24"/>
                <w:szCs w:val="24"/>
              </w:rPr>
              <w:t>-</w:t>
            </w:r>
          </w:p>
        </w:tc>
        <w:tc>
          <w:tcPr>
            <w:tcW w:w="1683" w:type="dxa"/>
            <w:shd w:val="clear" w:color="auto" w:fill="auto"/>
          </w:tcPr>
          <w:p w:rsidR="009450AF" w:rsidRPr="00894DC5" w:rsidRDefault="009450AF" w:rsidP="009450AF">
            <w:pPr>
              <w:jc w:val="center"/>
              <w:rPr>
                <w:rFonts w:ascii="Times New Roman" w:hAnsi="Times New Roman" w:cs="Times New Roman"/>
                <w:b/>
                <w:sz w:val="24"/>
                <w:szCs w:val="24"/>
              </w:rPr>
            </w:pPr>
            <w:r w:rsidRPr="00894DC5">
              <w:rPr>
                <w:rFonts w:ascii="Times New Roman" w:hAnsi="Times New Roman" w:cs="Times New Roman"/>
                <w:b/>
                <w:sz w:val="24"/>
                <w:szCs w:val="24"/>
              </w:rPr>
              <w:t>2</w:t>
            </w:r>
          </w:p>
        </w:tc>
      </w:tr>
      <w:tr w:rsidR="009450AF" w:rsidRPr="00D41148" w:rsidTr="009450AF">
        <w:trPr>
          <w:trHeight w:val="531"/>
        </w:trPr>
        <w:tc>
          <w:tcPr>
            <w:tcW w:w="4830" w:type="dxa"/>
            <w:shd w:val="clear" w:color="auto" w:fill="auto"/>
          </w:tcPr>
          <w:p w:rsidR="009450AF" w:rsidRPr="00894DC5" w:rsidRDefault="009450AF" w:rsidP="009450AF">
            <w:pPr>
              <w:rPr>
                <w:rFonts w:ascii="Times New Roman" w:hAnsi="Times New Roman" w:cs="Times New Roman"/>
                <w:sz w:val="24"/>
                <w:szCs w:val="24"/>
              </w:rPr>
            </w:pPr>
            <w:r w:rsidRPr="00894DC5">
              <w:rPr>
                <w:rFonts w:ascii="Times New Roman" w:hAnsi="Times New Roman" w:cs="Times New Roman"/>
                <w:sz w:val="24"/>
                <w:szCs w:val="24"/>
              </w:rPr>
              <w:t>Rehber Öğretmen</w:t>
            </w:r>
          </w:p>
        </w:tc>
        <w:tc>
          <w:tcPr>
            <w:tcW w:w="1657" w:type="dxa"/>
            <w:shd w:val="clear" w:color="auto" w:fill="auto"/>
          </w:tcPr>
          <w:p w:rsidR="009450AF" w:rsidRPr="00894DC5" w:rsidRDefault="009450AF" w:rsidP="009450AF">
            <w:pPr>
              <w:jc w:val="center"/>
              <w:rPr>
                <w:rFonts w:ascii="Times New Roman" w:hAnsi="Times New Roman" w:cs="Times New Roman"/>
                <w:b/>
                <w:sz w:val="24"/>
                <w:szCs w:val="24"/>
              </w:rPr>
            </w:pPr>
          </w:p>
        </w:tc>
        <w:tc>
          <w:tcPr>
            <w:tcW w:w="1659" w:type="dxa"/>
            <w:shd w:val="clear" w:color="auto" w:fill="auto"/>
          </w:tcPr>
          <w:p w:rsidR="009450AF" w:rsidRPr="00894DC5" w:rsidRDefault="009450AF" w:rsidP="009450AF">
            <w:pPr>
              <w:jc w:val="center"/>
              <w:rPr>
                <w:rFonts w:ascii="Times New Roman" w:hAnsi="Times New Roman" w:cs="Times New Roman"/>
                <w:b/>
                <w:sz w:val="24"/>
                <w:szCs w:val="24"/>
              </w:rPr>
            </w:pPr>
            <w:r w:rsidRPr="00894DC5">
              <w:rPr>
                <w:rFonts w:ascii="Times New Roman" w:hAnsi="Times New Roman" w:cs="Times New Roman"/>
                <w:b/>
                <w:sz w:val="24"/>
                <w:szCs w:val="24"/>
              </w:rPr>
              <w:t>1</w:t>
            </w:r>
          </w:p>
        </w:tc>
        <w:tc>
          <w:tcPr>
            <w:tcW w:w="1683" w:type="dxa"/>
            <w:shd w:val="clear" w:color="auto" w:fill="auto"/>
          </w:tcPr>
          <w:p w:rsidR="009450AF" w:rsidRPr="00894DC5" w:rsidRDefault="009450AF" w:rsidP="009450AF">
            <w:pPr>
              <w:jc w:val="center"/>
              <w:rPr>
                <w:rFonts w:ascii="Times New Roman" w:hAnsi="Times New Roman" w:cs="Times New Roman"/>
                <w:b/>
                <w:sz w:val="24"/>
                <w:szCs w:val="24"/>
              </w:rPr>
            </w:pPr>
            <w:r w:rsidRPr="00894DC5">
              <w:rPr>
                <w:rFonts w:ascii="Times New Roman" w:hAnsi="Times New Roman" w:cs="Times New Roman"/>
                <w:b/>
                <w:sz w:val="24"/>
                <w:szCs w:val="24"/>
              </w:rPr>
              <w:t>1</w:t>
            </w:r>
          </w:p>
        </w:tc>
      </w:tr>
      <w:tr w:rsidR="009450AF" w:rsidRPr="00D41148" w:rsidTr="009450AF">
        <w:trPr>
          <w:trHeight w:val="531"/>
        </w:trPr>
        <w:tc>
          <w:tcPr>
            <w:tcW w:w="4830" w:type="dxa"/>
            <w:shd w:val="clear" w:color="auto" w:fill="auto"/>
          </w:tcPr>
          <w:p w:rsidR="009450AF" w:rsidRPr="00894DC5" w:rsidRDefault="009450AF" w:rsidP="009450AF">
            <w:pPr>
              <w:rPr>
                <w:rFonts w:ascii="Times New Roman" w:hAnsi="Times New Roman" w:cs="Times New Roman"/>
                <w:sz w:val="24"/>
                <w:szCs w:val="24"/>
              </w:rPr>
            </w:pPr>
            <w:r w:rsidRPr="00894DC5">
              <w:rPr>
                <w:rFonts w:ascii="Times New Roman" w:hAnsi="Times New Roman" w:cs="Times New Roman"/>
                <w:sz w:val="24"/>
                <w:szCs w:val="24"/>
              </w:rPr>
              <w:t>İdari Personel</w:t>
            </w:r>
          </w:p>
        </w:tc>
        <w:tc>
          <w:tcPr>
            <w:tcW w:w="1657" w:type="dxa"/>
            <w:shd w:val="clear" w:color="auto" w:fill="auto"/>
          </w:tcPr>
          <w:p w:rsidR="009450AF" w:rsidRPr="00894DC5" w:rsidRDefault="009450AF" w:rsidP="009450AF">
            <w:pPr>
              <w:jc w:val="center"/>
              <w:rPr>
                <w:rFonts w:ascii="Times New Roman" w:hAnsi="Times New Roman" w:cs="Times New Roman"/>
                <w:b/>
                <w:sz w:val="24"/>
                <w:szCs w:val="24"/>
              </w:rPr>
            </w:pPr>
            <w:r w:rsidRPr="00894DC5">
              <w:rPr>
                <w:rFonts w:ascii="Times New Roman" w:hAnsi="Times New Roman" w:cs="Times New Roman"/>
                <w:b/>
                <w:sz w:val="24"/>
                <w:szCs w:val="24"/>
              </w:rPr>
              <w:t>1</w:t>
            </w:r>
          </w:p>
        </w:tc>
        <w:tc>
          <w:tcPr>
            <w:tcW w:w="1659" w:type="dxa"/>
            <w:shd w:val="clear" w:color="auto" w:fill="auto"/>
          </w:tcPr>
          <w:p w:rsidR="009450AF" w:rsidRPr="00894DC5" w:rsidRDefault="009450AF" w:rsidP="009450AF">
            <w:pPr>
              <w:jc w:val="center"/>
              <w:rPr>
                <w:rFonts w:ascii="Times New Roman" w:hAnsi="Times New Roman" w:cs="Times New Roman"/>
                <w:b/>
                <w:sz w:val="24"/>
                <w:szCs w:val="24"/>
              </w:rPr>
            </w:pPr>
          </w:p>
        </w:tc>
        <w:tc>
          <w:tcPr>
            <w:tcW w:w="1683" w:type="dxa"/>
            <w:shd w:val="clear" w:color="auto" w:fill="auto"/>
          </w:tcPr>
          <w:p w:rsidR="009450AF" w:rsidRPr="00894DC5" w:rsidRDefault="009450AF" w:rsidP="009450AF">
            <w:pPr>
              <w:jc w:val="center"/>
              <w:rPr>
                <w:rFonts w:ascii="Times New Roman" w:hAnsi="Times New Roman" w:cs="Times New Roman"/>
                <w:b/>
                <w:sz w:val="24"/>
                <w:szCs w:val="24"/>
              </w:rPr>
            </w:pPr>
            <w:r w:rsidRPr="00894DC5">
              <w:rPr>
                <w:rFonts w:ascii="Times New Roman" w:hAnsi="Times New Roman" w:cs="Times New Roman"/>
                <w:b/>
                <w:sz w:val="24"/>
                <w:szCs w:val="24"/>
              </w:rPr>
              <w:t>1</w:t>
            </w:r>
          </w:p>
        </w:tc>
      </w:tr>
      <w:tr w:rsidR="009450AF" w:rsidRPr="00D41148" w:rsidTr="009450AF">
        <w:trPr>
          <w:trHeight w:val="531"/>
        </w:trPr>
        <w:tc>
          <w:tcPr>
            <w:tcW w:w="4830" w:type="dxa"/>
            <w:shd w:val="clear" w:color="auto" w:fill="auto"/>
          </w:tcPr>
          <w:p w:rsidR="009450AF" w:rsidRPr="00894DC5" w:rsidRDefault="009450AF" w:rsidP="009450AF">
            <w:pPr>
              <w:rPr>
                <w:rFonts w:ascii="Times New Roman" w:hAnsi="Times New Roman" w:cs="Times New Roman"/>
                <w:sz w:val="24"/>
                <w:szCs w:val="24"/>
              </w:rPr>
            </w:pPr>
            <w:r w:rsidRPr="00894DC5">
              <w:rPr>
                <w:rFonts w:ascii="Times New Roman" w:hAnsi="Times New Roman" w:cs="Times New Roman"/>
                <w:sz w:val="24"/>
                <w:szCs w:val="24"/>
              </w:rPr>
              <w:t>Yardımcı Personel</w:t>
            </w:r>
          </w:p>
        </w:tc>
        <w:tc>
          <w:tcPr>
            <w:tcW w:w="1657" w:type="dxa"/>
            <w:shd w:val="clear" w:color="auto" w:fill="auto"/>
          </w:tcPr>
          <w:p w:rsidR="009450AF" w:rsidRPr="00894DC5" w:rsidRDefault="009450AF" w:rsidP="009450AF">
            <w:pPr>
              <w:jc w:val="center"/>
              <w:rPr>
                <w:rFonts w:ascii="Times New Roman" w:hAnsi="Times New Roman" w:cs="Times New Roman"/>
                <w:b/>
                <w:sz w:val="24"/>
                <w:szCs w:val="24"/>
              </w:rPr>
            </w:pPr>
            <w:r w:rsidRPr="00894DC5">
              <w:rPr>
                <w:rFonts w:ascii="Times New Roman" w:hAnsi="Times New Roman" w:cs="Times New Roman"/>
                <w:b/>
                <w:sz w:val="24"/>
                <w:szCs w:val="24"/>
              </w:rPr>
              <w:t>3</w:t>
            </w:r>
          </w:p>
        </w:tc>
        <w:tc>
          <w:tcPr>
            <w:tcW w:w="1659" w:type="dxa"/>
            <w:shd w:val="clear" w:color="auto" w:fill="auto"/>
          </w:tcPr>
          <w:p w:rsidR="009450AF" w:rsidRPr="00894DC5" w:rsidRDefault="009450AF" w:rsidP="009450AF">
            <w:pPr>
              <w:jc w:val="center"/>
              <w:rPr>
                <w:rFonts w:ascii="Times New Roman" w:hAnsi="Times New Roman" w:cs="Times New Roman"/>
                <w:b/>
                <w:sz w:val="24"/>
                <w:szCs w:val="24"/>
              </w:rPr>
            </w:pPr>
            <w:r w:rsidRPr="00894DC5">
              <w:rPr>
                <w:rFonts w:ascii="Times New Roman" w:hAnsi="Times New Roman" w:cs="Times New Roman"/>
                <w:b/>
                <w:sz w:val="24"/>
                <w:szCs w:val="24"/>
              </w:rPr>
              <w:t>6</w:t>
            </w:r>
          </w:p>
        </w:tc>
        <w:tc>
          <w:tcPr>
            <w:tcW w:w="1683" w:type="dxa"/>
            <w:shd w:val="clear" w:color="auto" w:fill="auto"/>
          </w:tcPr>
          <w:p w:rsidR="009450AF" w:rsidRPr="00894DC5" w:rsidRDefault="009450AF" w:rsidP="009450AF">
            <w:pPr>
              <w:jc w:val="center"/>
              <w:rPr>
                <w:rFonts w:ascii="Times New Roman" w:hAnsi="Times New Roman" w:cs="Times New Roman"/>
                <w:b/>
                <w:sz w:val="24"/>
                <w:szCs w:val="24"/>
              </w:rPr>
            </w:pPr>
            <w:r w:rsidRPr="00894DC5">
              <w:rPr>
                <w:rFonts w:ascii="Times New Roman" w:hAnsi="Times New Roman" w:cs="Times New Roman"/>
                <w:b/>
                <w:sz w:val="24"/>
                <w:szCs w:val="24"/>
              </w:rPr>
              <w:t>9</w:t>
            </w:r>
          </w:p>
        </w:tc>
      </w:tr>
      <w:tr w:rsidR="009450AF" w:rsidRPr="00D41148" w:rsidTr="009450AF">
        <w:trPr>
          <w:trHeight w:val="498"/>
        </w:trPr>
        <w:tc>
          <w:tcPr>
            <w:tcW w:w="4830" w:type="dxa"/>
            <w:shd w:val="clear" w:color="auto" w:fill="auto"/>
          </w:tcPr>
          <w:p w:rsidR="009450AF" w:rsidRPr="00894DC5" w:rsidRDefault="009450AF" w:rsidP="009450AF">
            <w:pPr>
              <w:rPr>
                <w:rFonts w:ascii="Times New Roman" w:hAnsi="Times New Roman" w:cs="Times New Roman"/>
                <w:sz w:val="24"/>
                <w:szCs w:val="24"/>
              </w:rPr>
            </w:pPr>
            <w:r w:rsidRPr="00894DC5">
              <w:rPr>
                <w:rFonts w:ascii="Times New Roman" w:hAnsi="Times New Roman" w:cs="Times New Roman"/>
                <w:sz w:val="24"/>
                <w:szCs w:val="24"/>
              </w:rPr>
              <w:t>Güvenlik Personeli</w:t>
            </w:r>
          </w:p>
        </w:tc>
        <w:tc>
          <w:tcPr>
            <w:tcW w:w="1657" w:type="dxa"/>
            <w:shd w:val="clear" w:color="auto" w:fill="auto"/>
          </w:tcPr>
          <w:p w:rsidR="009450AF" w:rsidRPr="00894DC5" w:rsidRDefault="009450AF" w:rsidP="009450AF">
            <w:pPr>
              <w:jc w:val="center"/>
              <w:rPr>
                <w:rFonts w:ascii="Times New Roman" w:hAnsi="Times New Roman" w:cs="Times New Roman"/>
                <w:b/>
                <w:sz w:val="24"/>
                <w:szCs w:val="24"/>
              </w:rPr>
            </w:pPr>
          </w:p>
        </w:tc>
        <w:tc>
          <w:tcPr>
            <w:tcW w:w="1659" w:type="dxa"/>
            <w:shd w:val="clear" w:color="auto" w:fill="auto"/>
          </w:tcPr>
          <w:p w:rsidR="009450AF" w:rsidRPr="00894DC5" w:rsidRDefault="009450AF" w:rsidP="009450AF">
            <w:pPr>
              <w:jc w:val="center"/>
              <w:rPr>
                <w:rFonts w:ascii="Times New Roman" w:hAnsi="Times New Roman" w:cs="Times New Roman"/>
                <w:b/>
                <w:sz w:val="24"/>
                <w:szCs w:val="24"/>
              </w:rPr>
            </w:pPr>
            <w:r w:rsidRPr="00894DC5">
              <w:rPr>
                <w:rFonts w:ascii="Times New Roman" w:hAnsi="Times New Roman" w:cs="Times New Roman"/>
                <w:b/>
                <w:sz w:val="24"/>
                <w:szCs w:val="24"/>
              </w:rPr>
              <w:t>1</w:t>
            </w:r>
          </w:p>
        </w:tc>
        <w:tc>
          <w:tcPr>
            <w:tcW w:w="1683" w:type="dxa"/>
            <w:shd w:val="clear" w:color="auto" w:fill="auto"/>
          </w:tcPr>
          <w:p w:rsidR="009450AF" w:rsidRPr="00894DC5" w:rsidRDefault="009450AF" w:rsidP="009450AF">
            <w:pPr>
              <w:jc w:val="center"/>
              <w:rPr>
                <w:rFonts w:ascii="Times New Roman" w:hAnsi="Times New Roman" w:cs="Times New Roman"/>
                <w:b/>
                <w:sz w:val="24"/>
                <w:szCs w:val="24"/>
              </w:rPr>
            </w:pPr>
            <w:r w:rsidRPr="00894DC5">
              <w:rPr>
                <w:rFonts w:ascii="Times New Roman" w:hAnsi="Times New Roman" w:cs="Times New Roman"/>
                <w:b/>
                <w:sz w:val="24"/>
                <w:szCs w:val="24"/>
              </w:rPr>
              <w:t>1</w:t>
            </w:r>
          </w:p>
        </w:tc>
      </w:tr>
      <w:tr w:rsidR="009450AF" w:rsidRPr="00D41148" w:rsidTr="009450AF">
        <w:trPr>
          <w:trHeight w:val="531"/>
        </w:trPr>
        <w:tc>
          <w:tcPr>
            <w:tcW w:w="4830" w:type="dxa"/>
            <w:shd w:val="clear" w:color="auto" w:fill="auto"/>
          </w:tcPr>
          <w:p w:rsidR="009450AF" w:rsidRPr="00894DC5" w:rsidRDefault="009450AF" w:rsidP="009450AF">
            <w:pPr>
              <w:jc w:val="right"/>
              <w:rPr>
                <w:rFonts w:ascii="Times New Roman" w:hAnsi="Times New Roman" w:cs="Times New Roman"/>
                <w:b/>
                <w:sz w:val="24"/>
                <w:szCs w:val="24"/>
              </w:rPr>
            </w:pPr>
            <w:r w:rsidRPr="00894DC5">
              <w:rPr>
                <w:rFonts w:ascii="Times New Roman" w:hAnsi="Times New Roman" w:cs="Times New Roman"/>
                <w:b/>
                <w:sz w:val="24"/>
                <w:szCs w:val="24"/>
              </w:rPr>
              <w:t>Toplam Çalışan Sayıları</w:t>
            </w:r>
          </w:p>
        </w:tc>
        <w:tc>
          <w:tcPr>
            <w:tcW w:w="1657" w:type="dxa"/>
            <w:shd w:val="clear" w:color="auto" w:fill="auto"/>
          </w:tcPr>
          <w:p w:rsidR="009450AF" w:rsidRPr="00894DC5" w:rsidRDefault="009450AF" w:rsidP="009450AF">
            <w:pPr>
              <w:jc w:val="center"/>
              <w:rPr>
                <w:rFonts w:ascii="Times New Roman" w:hAnsi="Times New Roman" w:cs="Times New Roman"/>
                <w:b/>
                <w:sz w:val="24"/>
                <w:szCs w:val="24"/>
              </w:rPr>
            </w:pPr>
            <w:r w:rsidRPr="00894DC5">
              <w:rPr>
                <w:rFonts w:ascii="Times New Roman" w:hAnsi="Times New Roman" w:cs="Times New Roman"/>
                <w:b/>
                <w:sz w:val="24"/>
                <w:szCs w:val="24"/>
              </w:rPr>
              <w:t>24</w:t>
            </w:r>
          </w:p>
        </w:tc>
        <w:tc>
          <w:tcPr>
            <w:tcW w:w="1659" w:type="dxa"/>
            <w:shd w:val="clear" w:color="auto" w:fill="auto"/>
          </w:tcPr>
          <w:p w:rsidR="009450AF" w:rsidRPr="00894DC5" w:rsidRDefault="009450AF" w:rsidP="009450AF">
            <w:pPr>
              <w:jc w:val="center"/>
              <w:rPr>
                <w:rFonts w:ascii="Times New Roman" w:hAnsi="Times New Roman" w:cs="Times New Roman"/>
                <w:b/>
                <w:sz w:val="24"/>
                <w:szCs w:val="24"/>
              </w:rPr>
            </w:pPr>
            <w:r w:rsidRPr="00894DC5">
              <w:rPr>
                <w:rFonts w:ascii="Times New Roman" w:hAnsi="Times New Roman" w:cs="Times New Roman"/>
                <w:b/>
                <w:sz w:val="24"/>
                <w:szCs w:val="24"/>
              </w:rPr>
              <w:t>11</w:t>
            </w:r>
          </w:p>
        </w:tc>
        <w:tc>
          <w:tcPr>
            <w:tcW w:w="1683" w:type="dxa"/>
            <w:shd w:val="clear" w:color="auto" w:fill="auto"/>
          </w:tcPr>
          <w:p w:rsidR="009450AF" w:rsidRPr="00894DC5" w:rsidRDefault="009450AF" w:rsidP="009450AF">
            <w:pPr>
              <w:jc w:val="center"/>
              <w:rPr>
                <w:rFonts w:ascii="Times New Roman" w:hAnsi="Times New Roman" w:cs="Times New Roman"/>
                <w:b/>
                <w:sz w:val="24"/>
                <w:szCs w:val="24"/>
              </w:rPr>
            </w:pPr>
            <w:r w:rsidRPr="00894DC5">
              <w:rPr>
                <w:rFonts w:ascii="Times New Roman" w:hAnsi="Times New Roman" w:cs="Times New Roman"/>
                <w:b/>
                <w:sz w:val="24"/>
                <w:szCs w:val="24"/>
              </w:rPr>
              <w:t>35</w:t>
            </w:r>
          </w:p>
        </w:tc>
      </w:tr>
    </w:tbl>
    <w:p w:rsidR="009450AF" w:rsidRDefault="009450AF">
      <w:pPr>
        <w:spacing w:line="0" w:lineRule="atLeast"/>
        <w:jc w:val="center"/>
        <w:rPr>
          <w:rFonts w:ascii="Times New Roman" w:eastAsia="Times New Roman" w:hAnsi="Times New Roman"/>
          <w:b/>
          <w:sz w:val="24"/>
        </w:rPr>
      </w:pPr>
    </w:p>
    <w:p w:rsidR="009450AF" w:rsidRDefault="009450AF">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6F5CD5" w:rsidRDefault="006F5CD5">
      <w:pPr>
        <w:spacing w:line="0" w:lineRule="atLeast"/>
        <w:ind w:left="540"/>
        <w:rPr>
          <w:rFonts w:ascii="Times New Roman" w:eastAsia="Times New Roman" w:hAnsi="Times New Roman"/>
          <w:sz w:val="24"/>
        </w:rPr>
      </w:pPr>
    </w:p>
    <w:p w:rsidR="006F5CD5" w:rsidRDefault="006F5CD5">
      <w:pPr>
        <w:spacing w:line="0" w:lineRule="atLeast"/>
        <w:ind w:left="540"/>
        <w:rPr>
          <w:rFonts w:ascii="Times New Roman" w:eastAsia="Times New Roman" w:hAnsi="Times New Roman"/>
          <w:sz w:val="24"/>
        </w:rPr>
      </w:pPr>
    </w:p>
    <w:p w:rsidR="006F5CD5" w:rsidRDefault="006F5CD5">
      <w:pPr>
        <w:spacing w:line="0" w:lineRule="atLeast"/>
        <w:ind w:left="540"/>
        <w:rPr>
          <w:rFonts w:ascii="Times New Roman" w:eastAsia="Times New Roman" w:hAnsi="Times New Roman"/>
          <w:sz w:val="24"/>
        </w:rPr>
      </w:pPr>
    </w:p>
    <w:p w:rsidR="006F5CD5" w:rsidRDefault="006F5CD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p w:rsidR="00A502B8" w:rsidRDefault="006C409C">
      <w:pPr>
        <w:spacing w:line="0" w:lineRule="atLeast"/>
        <w:ind w:left="540"/>
        <w:rPr>
          <w:rFonts w:ascii="Times New Roman" w:eastAsia="Times New Roman" w:hAnsi="Times New Roman"/>
          <w:sz w:val="24"/>
        </w:rPr>
      </w:pPr>
      <w:r>
        <w:rPr>
          <w:rFonts w:ascii="Times New Roman" w:eastAsia="Times New Roman" w:hAnsi="Times New Roman"/>
          <w:sz w:val="24"/>
        </w:rPr>
        <w:lastRenderedPageBreak/>
        <w:t>Okulumuz/Kurumumuz Bina ve Alanları</w:t>
      </w:r>
    </w:p>
    <w:p w:rsidR="00A502B8" w:rsidRDefault="00A502B8">
      <w:pPr>
        <w:spacing w:line="252" w:lineRule="exact"/>
        <w:rPr>
          <w:rFonts w:ascii="Times New Roman" w:eastAsia="Times New Roman" w:hAnsi="Times New Roman"/>
        </w:rPr>
      </w:pPr>
    </w:p>
    <w:p w:rsidR="00A502B8" w:rsidRDefault="006C409C">
      <w:pPr>
        <w:spacing w:line="287" w:lineRule="auto"/>
        <w:ind w:left="120" w:right="120" w:firstLine="427"/>
        <w:rPr>
          <w:rFonts w:ascii="Times New Roman" w:eastAsia="Times New Roman" w:hAnsi="Times New Roman"/>
          <w:sz w:val="24"/>
        </w:rPr>
      </w:pPr>
      <w:r>
        <w:rPr>
          <w:rFonts w:ascii="Times New Roman" w:eastAsia="Times New Roman" w:hAnsi="Times New Roman"/>
          <w:sz w:val="24"/>
        </w:rPr>
        <w:t>Okulumuzun/Kurumumuz binası ile açık ve kapalı alanlarına ilişkin temel bilgiler altta yer almaktadır.</w:t>
      </w:r>
    </w:p>
    <w:p w:rsidR="00A502B8" w:rsidRDefault="00A502B8">
      <w:pPr>
        <w:spacing w:line="21" w:lineRule="exact"/>
        <w:rPr>
          <w:rFonts w:ascii="Times New Roman" w:eastAsia="Times New Roman" w:hAnsi="Times New Roman"/>
        </w:rPr>
      </w:pPr>
    </w:p>
    <w:p w:rsidR="00A502B8" w:rsidRDefault="006C409C">
      <w:pPr>
        <w:spacing w:line="0" w:lineRule="atLeast"/>
        <w:ind w:left="540"/>
        <w:rPr>
          <w:rFonts w:ascii="Times New Roman" w:eastAsia="Times New Roman" w:hAnsi="Times New Roman"/>
          <w:b/>
          <w:sz w:val="24"/>
        </w:rPr>
      </w:pPr>
      <w:r>
        <w:rPr>
          <w:rFonts w:ascii="Times New Roman" w:eastAsia="Times New Roman" w:hAnsi="Times New Roman"/>
          <w:b/>
          <w:sz w:val="24"/>
        </w:rPr>
        <w:t>Okul/Kurum Yerleşkesine İlişkin Bilgiler</w:t>
      </w:r>
    </w:p>
    <w:p w:rsidR="009450AF" w:rsidRDefault="009450AF">
      <w:pPr>
        <w:spacing w:line="0" w:lineRule="atLeast"/>
        <w:ind w:left="540"/>
        <w:rPr>
          <w:rFonts w:ascii="Times New Roman" w:eastAsia="Times New Roman" w:hAnsi="Times New Roman"/>
          <w:b/>
          <w:sz w:val="24"/>
        </w:rPr>
      </w:pPr>
    </w:p>
    <w:tbl>
      <w:tblPr>
        <w:tblpPr w:leftFromText="141" w:rightFromText="141" w:vertAnchor="text" w:horzAnchor="margin" w:tblpY="41"/>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9"/>
        <w:gridCol w:w="1076"/>
        <w:gridCol w:w="2440"/>
        <w:gridCol w:w="697"/>
        <w:gridCol w:w="727"/>
      </w:tblGrid>
      <w:tr w:rsidR="009450AF" w:rsidRPr="00D41148" w:rsidTr="00894DC5">
        <w:trPr>
          <w:trHeight w:val="687"/>
        </w:trPr>
        <w:tc>
          <w:tcPr>
            <w:tcW w:w="3204" w:type="pct"/>
            <w:gridSpan w:val="2"/>
            <w:shd w:val="clear" w:color="auto" w:fill="auto"/>
          </w:tcPr>
          <w:p w:rsidR="009450AF" w:rsidRPr="00894DC5" w:rsidRDefault="009450AF" w:rsidP="009450AF">
            <w:pPr>
              <w:tabs>
                <w:tab w:val="left" w:pos="426"/>
              </w:tabs>
              <w:jc w:val="both"/>
              <w:rPr>
                <w:rFonts w:ascii="Times New Roman" w:hAnsi="Times New Roman" w:cs="Times New Roman"/>
                <w:b/>
                <w:sz w:val="24"/>
                <w:szCs w:val="24"/>
              </w:rPr>
            </w:pPr>
            <w:r w:rsidRPr="00894DC5">
              <w:rPr>
                <w:rFonts w:ascii="Times New Roman" w:hAnsi="Times New Roman" w:cs="Times New Roman"/>
                <w:b/>
                <w:bCs/>
                <w:color w:val="000000"/>
                <w:sz w:val="24"/>
                <w:szCs w:val="24"/>
              </w:rPr>
              <w:t>Okul Bölümleri</w:t>
            </w:r>
          </w:p>
        </w:tc>
        <w:tc>
          <w:tcPr>
            <w:tcW w:w="1134" w:type="pct"/>
            <w:shd w:val="clear" w:color="auto" w:fill="auto"/>
          </w:tcPr>
          <w:p w:rsidR="009450AF" w:rsidRPr="00894DC5" w:rsidRDefault="009450AF" w:rsidP="009450AF">
            <w:pPr>
              <w:tabs>
                <w:tab w:val="left" w:pos="426"/>
              </w:tabs>
              <w:jc w:val="both"/>
              <w:rPr>
                <w:rFonts w:ascii="Times New Roman" w:hAnsi="Times New Roman" w:cs="Times New Roman"/>
                <w:b/>
                <w:sz w:val="24"/>
                <w:szCs w:val="24"/>
              </w:rPr>
            </w:pPr>
            <w:r w:rsidRPr="00894DC5">
              <w:rPr>
                <w:rFonts w:ascii="Times New Roman" w:hAnsi="Times New Roman" w:cs="Times New Roman"/>
                <w:b/>
                <w:sz w:val="24"/>
                <w:szCs w:val="24"/>
              </w:rPr>
              <w:t>Özel Alanlar</w:t>
            </w:r>
          </w:p>
        </w:tc>
        <w:tc>
          <w:tcPr>
            <w:tcW w:w="324" w:type="pct"/>
            <w:shd w:val="clear" w:color="auto" w:fill="auto"/>
          </w:tcPr>
          <w:p w:rsidR="009450AF" w:rsidRPr="00894DC5" w:rsidRDefault="009450AF" w:rsidP="009450AF">
            <w:pPr>
              <w:tabs>
                <w:tab w:val="left" w:pos="426"/>
              </w:tabs>
              <w:jc w:val="both"/>
              <w:rPr>
                <w:rFonts w:ascii="Times New Roman" w:hAnsi="Times New Roman" w:cs="Times New Roman"/>
                <w:b/>
                <w:sz w:val="24"/>
                <w:szCs w:val="24"/>
              </w:rPr>
            </w:pPr>
            <w:r w:rsidRPr="00894DC5">
              <w:rPr>
                <w:rFonts w:ascii="Times New Roman" w:hAnsi="Times New Roman" w:cs="Times New Roman"/>
                <w:b/>
                <w:sz w:val="24"/>
                <w:szCs w:val="24"/>
              </w:rPr>
              <w:t>Var</w:t>
            </w:r>
          </w:p>
        </w:tc>
        <w:tc>
          <w:tcPr>
            <w:tcW w:w="338" w:type="pct"/>
            <w:shd w:val="clear" w:color="auto" w:fill="auto"/>
          </w:tcPr>
          <w:p w:rsidR="009450AF" w:rsidRPr="00894DC5" w:rsidRDefault="009450AF" w:rsidP="009450AF">
            <w:pPr>
              <w:tabs>
                <w:tab w:val="left" w:pos="426"/>
              </w:tabs>
              <w:jc w:val="both"/>
              <w:rPr>
                <w:rFonts w:ascii="Times New Roman" w:hAnsi="Times New Roman" w:cs="Times New Roman"/>
                <w:b/>
                <w:sz w:val="24"/>
                <w:szCs w:val="24"/>
              </w:rPr>
            </w:pPr>
            <w:r w:rsidRPr="00894DC5">
              <w:rPr>
                <w:rFonts w:ascii="Times New Roman" w:hAnsi="Times New Roman" w:cs="Times New Roman"/>
                <w:b/>
                <w:sz w:val="24"/>
                <w:szCs w:val="24"/>
              </w:rPr>
              <w:t>Yok</w:t>
            </w:r>
          </w:p>
        </w:tc>
      </w:tr>
      <w:tr w:rsidR="009450AF" w:rsidRPr="00D41148" w:rsidTr="00894DC5">
        <w:trPr>
          <w:trHeight w:val="687"/>
        </w:trPr>
        <w:tc>
          <w:tcPr>
            <w:tcW w:w="2704" w:type="pct"/>
            <w:shd w:val="clear" w:color="auto" w:fill="auto"/>
          </w:tcPr>
          <w:p w:rsidR="009450AF" w:rsidRPr="00894DC5" w:rsidRDefault="009450AF" w:rsidP="009450AF">
            <w:pPr>
              <w:tabs>
                <w:tab w:val="left" w:pos="426"/>
              </w:tabs>
              <w:jc w:val="both"/>
              <w:rPr>
                <w:rFonts w:ascii="Times New Roman" w:hAnsi="Times New Roman" w:cs="Times New Roman"/>
                <w:sz w:val="24"/>
                <w:szCs w:val="24"/>
              </w:rPr>
            </w:pPr>
            <w:r w:rsidRPr="00894DC5">
              <w:rPr>
                <w:rFonts w:ascii="Times New Roman" w:hAnsi="Times New Roman" w:cs="Times New Roman"/>
                <w:bCs/>
                <w:color w:val="000000"/>
                <w:sz w:val="24"/>
                <w:szCs w:val="24"/>
              </w:rPr>
              <w:t>Okul Kat Sayısı</w:t>
            </w:r>
          </w:p>
        </w:tc>
        <w:tc>
          <w:tcPr>
            <w:tcW w:w="500" w:type="pct"/>
            <w:shd w:val="clear" w:color="auto" w:fill="auto"/>
          </w:tcPr>
          <w:p w:rsidR="009450AF" w:rsidRPr="00894DC5" w:rsidRDefault="009450AF" w:rsidP="009450AF">
            <w:pPr>
              <w:tabs>
                <w:tab w:val="left" w:pos="426"/>
              </w:tabs>
              <w:jc w:val="center"/>
              <w:rPr>
                <w:rFonts w:ascii="Times New Roman" w:hAnsi="Times New Roman" w:cs="Times New Roman"/>
                <w:b/>
                <w:sz w:val="24"/>
                <w:szCs w:val="24"/>
              </w:rPr>
            </w:pPr>
            <w:r w:rsidRPr="00894DC5">
              <w:rPr>
                <w:rFonts w:ascii="Times New Roman" w:hAnsi="Times New Roman" w:cs="Times New Roman"/>
                <w:b/>
                <w:sz w:val="24"/>
                <w:szCs w:val="24"/>
              </w:rPr>
              <w:t>2</w:t>
            </w:r>
          </w:p>
        </w:tc>
        <w:tc>
          <w:tcPr>
            <w:tcW w:w="1134" w:type="pct"/>
            <w:shd w:val="clear" w:color="auto" w:fill="auto"/>
          </w:tcPr>
          <w:p w:rsidR="009450AF" w:rsidRPr="00894DC5" w:rsidRDefault="009450AF" w:rsidP="009450AF">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Çok Amaçlı Salon</w:t>
            </w:r>
          </w:p>
        </w:tc>
        <w:tc>
          <w:tcPr>
            <w:tcW w:w="324" w:type="pct"/>
            <w:shd w:val="clear" w:color="auto" w:fill="auto"/>
          </w:tcPr>
          <w:p w:rsidR="009450AF" w:rsidRPr="00894DC5" w:rsidRDefault="009450AF" w:rsidP="009450AF">
            <w:pPr>
              <w:tabs>
                <w:tab w:val="left" w:pos="426"/>
              </w:tabs>
              <w:jc w:val="center"/>
              <w:rPr>
                <w:rFonts w:ascii="Times New Roman" w:hAnsi="Times New Roman" w:cs="Times New Roman"/>
                <w:b/>
                <w:sz w:val="24"/>
                <w:szCs w:val="24"/>
              </w:rPr>
            </w:pPr>
            <w:r w:rsidRPr="00894DC5">
              <w:rPr>
                <w:rFonts w:ascii="Times New Roman" w:hAnsi="Times New Roman" w:cs="Times New Roman"/>
                <w:b/>
                <w:sz w:val="24"/>
                <w:szCs w:val="24"/>
              </w:rPr>
              <w:t>x</w:t>
            </w:r>
          </w:p>
        </w:tc>
        <w:tc>
          <w:tcPr>
            <w:tcW w:w="338" w:type="pct"/>
            <w:shd w:val="clear" w:color="auto" w:fill="auto"/>
          </w:tcPr>
          <w:p w:rsidR="009450AF" w:rsidRPr="00894DC5" w:rsidRDefault="009450AF" w:rsidP="009450AF">
            <w:pPr>
              <w:tabs>
                <w:tab w:val="left" w:pos="426"/>
              </w:tabs>
              <w:jc w:val="center"/>
              <w:rPr>
                <w:rFonts w:ascii="Times New Roman" w:hAnsi="Times New Roman" w:cs="Times New Roman"/>
                <w:b/>
                <w:sz w:val="24"/>
                <w:szCs w:val="24"/>
              </w:rPr>
            </w:pPr>
          </w:p>
        </w:tc>
      </w:tr>
      <w:tr w:rsidR="009450AF" w:rsidRPr="00D41148" w:rsidTr="00894DC5">
        <w:trPr>
          <w:trHeight w:val="687"/>
        </w:trPr>
        <w:tc>
          <w:tcPr>
            <w:tcW w:w="2704" w:type="pct"/>
            <w:shd w:val="clear" w:color="auto" w:fill="auto"/>
          </w:tcPr>
          <w:p w:rsidR="009450AF" w:rsidRPr="00894DC5" w:rsidRDefault="009450AF" w:rsidP="009450AF">
            <w:pPr>
              <w:tabs>
                <w:tab w:val="left" w:pos="426"/>
              </w:tabs>
              <w:jc w:val="both"/>
              <w:rPr>
                <w:rFonts w:ascii="Times New Roman" w:hAnsi="Times New Roman" w:cs="Times New Roman"/>
                <w:sz w:val="24"/>
                <w:szCs w:val="24"/>
              </w:rPr>
            </w:pPr>
            <w:r w:rsidRPr="00894DC5">
              <w:rPr>
                <w:rFonts w:ascii="Times New Roman" w:hAnsi="Times New Roman" w:cs="Times New Roman"/>
                <w:bCs/>
                <w:color w:val="000000"/>
                <w:sz w:val="24"/>
                <w:szCs w:val="24"/>
              </w:rPr>
              <w:t>Derslik Sayısı</w:t>
            </w:r>
          </w:p>
        </w:tc>
        <w:tc>
          <w:tcPr>
            <w:tcW w:w="500" w:type="pct"/>
            <w:shd w:val="clear" w:color="auto" w:fill="auto"/>
          </w:tcPr>
          <w:p w:rsidR="009450AF" w:rsidRPr="00894DC5" w:rsidRDefault="009450AF" w:rsidP="009450AF">
            <w:pPr>
              <w:tabs>
                <w:tab w:val="left" w:pos="426"/>
              </w:tabs>
              <w:jc w:val="center"/>
              <w:rPr>
                <w:rFonts w:ascii="Times New Roman" w:hAnsi="Times New Roman" w:cs="Times New Roman"/>
                <w:b/>
                <w:sz w:val="24"/>
                <w:szCs w:val="24"/>
              </w:rPr>
            </w:pPr>
            <w:r w:rsidRPr="00894DC5">
              <w:rPr>
                <w:rFonts w:ascii="Times New Roman" w:hAnsi="Times New Roman" w:cs="Times New Roman"/>
                <w:b/>
                <w:sz w:val="24"/>
                <w:szCs w:val="24"/>
              </w:rPr>
              <w:t>20</w:t>
            </w:r>
          </w:p>
        </w:tc>
        <w:tc>
          <w:tcPr>
            <w:tcW w:w="1134" w:type="pct"/>
            <w:shd w:val="clear" w:color="auto" w:fill="auto"/>
          </w:tcPr>
          <w:p w:rsidR="009450AF" w:rsidRPr="00894DC5" w:rsidRDefault="009450AF" w:rsidP="009450AF">
            <w:pPr>
              <w:tabs>
                <w:tab w:val="left" w:pos="426"/>
              </w:tabs>
              <w:jc w:val="both"/>
              <w:rPr>
                <w:rFonts w:ascii="Times New Roman" w:hAnsi="Times New Roman" w:cs="Times New Roman"/>
                <w:sz w:val="24"/>
                <w:szCs w:val="24"/>
              </w:rPr>
            </w:pPr>
            <w:r w:rsidRPr="00894DC5">
              <w:rPr>
                <w:rFonts w:ascii="Times New Roman" w:hAnsi="Times New Roman" w:cs="Times New Roman"/>
                <w:bCs/>
                <w:color w:val="000000"/>
                <w:sz w:val="24"/>
                <w:szCs w:val="24"/>
              </w:rPr>
              <w:t>Çok Amaçlı Saha</w:t>
            </w:r>
          </w:p>
        </w:tc>
        <w:tc>
          <w:tcPr>
            <w:tcW w:w="324" w:type="pct"/>
            <w:shd w:val="clear" w:color="auto" w:fill="auto"/>
          </w:tcPr>
          <w:p w:rsidR="009450AF" w:rsidRPr="00894DC5" w:rsidRDefault="009450AF" w:rsidP="009450AF">
            <w:pPr>
              <w:tabs>
                <w:tab w:val="left" w:pos="426"/>
              </w:tabs>
              <w:jc w:val="center"/>
              <w:rPr>
                <w:rFonts w:ascii="Times New Roman" w:hAnsi="Times New Roman" w:cs="Times New Roman"/>
                <w:b/>
                <w:sz w:val="24"/>
                <w:szCs w:val="24"/>
              </w:rPr>
            </w:pPr>
          </w:p>
        </w:tc>
        <w:tc>
          <w:tcPr>
            <w:tcW w:w="338" w:type="pct"/>
            <w:shd w:val="clear" w:color="auto" w:fill="auto"/>
          </w:tcPr>
          <w:p w:rsidR="009450AF" w:rsidRPr="00894DC5" w:rsidRDefault="009450AF" w:rsidP="009450AF">
            <w:pPr>
              <w:tabs>
                <w:tab w:val="left" w:pos="426"/>
              </w:tabs>
              <w:jc w:val="center"/>
              <w:rPr>
                <w:rFonts w:ascii="Times New Roman" w:hAnsi="Times New Roman" w:cs="Times New Roman"/>
                <w:b/>
                <w:sz w:val="24"/>
                <w:szCs w:val="24"/>
              </w:rPr>
            </w:pPr>
            <w:r w:rsidRPr="00894DC5">
              <w:rPr>
                <w:rFonts w:ascii="Times New Roman" w:hAnsi="Times New Roman" w:cs="Times New Roman"/>
                <w:b/>
                <w:sz w:val="24"/>
                <w:szCs w:val="24"/>
              </w:rPr>
              <w:t>x</w:t>
            </w:r>
          </w:p>
        </w:tc>
      </w:tr>
      <w:tr w:rsidR="009450AF" w:rsidRPr="00D41148" w:rsidTr="00894DC5">
        <w:trPr>
          <w:trHeight w:val="687"/>
        </w:trPr>
        <w:tc>
          <w:tcPr>
            <w:tcW w:w="2704" w:type="pct"/>
            <w:shd w:val="clear" w:color="auto" w:fill="auto"/>
          </w:tcPr>
          <w:p w:rsidR="009450AF" w:rsidRPr="00894DC5" w:rsidRDefault="009450AF" w:rsidP="009450AF">
            <w:pPr>
              <w:tabs>
                <w:tab w:val="left" w:pos="426"/>
              </w:tabs>
              <w:jc w:val="both"/>
              <w:rPr>
                <w:rFonts w:ascii="Times New Roman" w:hAnsi="Times New Roman" w:cs="Times New Roman"/>
                <w:sz w:val="24"/>
                <w:szCs w:val="24"/>
              </w:rPr>
            </w:pPr>
            <w:r w:rsidRPr="00894DC5">
              <w:rPr>
                <w:rFonts w:ascii="Times New Roman" w:hAnsi="Times New Roman" w:cs="Times New Roman"/>
                <w:bCs/>
                <w:color w:val="000000"/>
                <w:sz w:val="24"/>
                <w:szCs w:val="24"/>
              </w:rPr>
              <w:t>Derslik Alanları (m2)</w:t>
            </w:r>
          </w:p>
        </w:tc>
        <w:tc>
          <w:tcPr>
            <w:tcW w:w="500" w:type="pct"/>
            <w:shd w:val="clear" w:color="auto" w:fill="auto"/>
          </w:tcPr>
          <w:p w:rsidR="009450AF" w:rsidRPr="00894DC5" w:rsidRDefault="00803D97" w:rsidP="009450AF">
            <w:pPr>
              <w:tabs>
                <w:tab w:val="left" w:pos="426"/>
              </w:tabs>
              <w:jc w:val="center"/>
              <w:rPr>
                <w:rFonts w:ascii="Times New Roman" w:hAnsi="Times New Roman" w:cs="Times New Roman"/>
                <w:b/>
                <w:sz w:val="24"/>
                <w:szCs w:val="24"/>
              </w:rPr>
            </w:pPr>
            <w:r w:rsidRPr="00894DC5">
              <w:rPr>
                <w:rFonts w:ascii="Times New Roman" w:hAnsi="Times New Roman" w:cs="Times New Roman"/>
                <w:b/>
                <w:sz w:val="24"/>
                <w:szCs w:val="24"/>
              </w:rPr>
              <w:t>40</w:t>
            </w:r>
            <w:r w:rsidRPr="00894DC5">
              <w:rPr>
                <w:rFonts w:ascii="Times New Roman" w:hAnsi="Times New Roman" w:cs="Times New Roman"/>
                <w:bCs/>
                <w:color w:val="000000"/>
                <w:sz w:val="24"/>
                <w:szCs w:val="24"/>
              </w:rPr>
              <w:t xml:space="preserve"> m2</w:t>
            </w:r>
          </w:p>
        </w:tc>
        <w:tc>
          <w:tcPr>
            <w:tcW w:w="1134" w:type="pct"/>
            <w:shd w:val="clear" w:color="auto" w:fill="auto"/>
          </w:tcPr>
          <w:p w:rsidR="009450AF" w:rsidRPr="00894DC5" w:rsidRDefault="009450AF" w:rsidP="009450AF">
            <w:pPr>
              <w:tabs>
                <w:tab w:val="left" w:pos="426"/>
              </w:tabs>
              <w:jc w:val="both"/>
              <w:rPr>
                <w:rFonts w:ascii="Times New Roman" w:hAnsi="Times New Roman" w:cs="Times New Roman"/>
                <w:sz w:val="24"/>
                <w:szCs w:val="24"/>
              </w:rPr>
            </w:pPr>
            <w:r w:rsidRPr="00894DC5">
              <w:rPr>
                <w:rFonts w:ascii="Times New Roman" w:hAnsi="Times New Roman" w:cs="Times New Roman"/>
                <w:bCs/>
                <w:color w:val="000000"/>
                <w:sz w:val="24"/>
                <w:szCs w:val="24"/>
              </w:rPr>
              <w:t>Kütüphane</w:t>
            </w:r>
          </w:p>
        </w:tc>
        <w:tc>
          <w:tcPr>
            <w:tcW w:w="324" w:type="pct"/>
            <w:shd w:val="clear" w:color="auto" w:fill="auto"/>
          </w:tcPr>
          <w:p w:rsidR="009450AF" w:rsidRPr="00894DC5" w:rsidRDefault="009450AF" w:rsidP="009450AF">
            <w:pPr>
              <w:tabs>
                <w:tab w:val="left" w:pos="426"/>
              </w:tabs>
              <w:jc w:val="center"/>
              <w:rPr>
                <w:rFonts w:ascii="Times New Roman" w:hAnsi="Times New Roman" w:cs="Times New Roman"/>
                <w:b/>
                <w:sz w:val="24"/>
                <w:szCs w:val="24"/>
              </w:rPr>
            </w:pPr>
            <w:r w:rsidRPr="00894DC5">
              <w:rPr>
                <w:rFonts w:ascii="Times New Roman" w:hAnsi="Times New Roman" w:cs="Times New Roman"/>
                <w:b/>
                <w:sz w:val="24"/>
                <w:szCs w:val="24"/>
              </w:rPr>
              <w:t>x</w:t>
            </w:r>
          </w:p>
        </w:tc>
        <w:tc>
          <w:tcPr>
            <w:tcW w:w="338" w:type="pct"/>
            <w:shd w:val="clear" w:color="auto" w:fill="auto"/>
          </w:tcPr>
          <w:p w:rsidR="009450AF" w:rsidRPr="00894DC5" w:rsidRDefault="009450AF" w:rsidP="009450AF">
            <w:pPr>
              <w:tabs>
                <w:tab w:val="left" w:pos="426"/>
              </w:tabs>
              <w:jc w:val="center"/>
              <w:rPr>
                <w:rFonts w:ascii="Times New Roman" w:hAnsi="Times New Roman" w:cs="Times New Roman"/>
                <w:b/>
                <w:sz w:val="24"/>
                <w:szCs w:val="24"/>
              </w:rPr>
            </w:pPr>
          </w:p>
        </w:tc>
      </w:tr>
      <w:tr w:rsidR="009450AF" w:rsidRPr="00D41148" w:rsidTr="00894DC5">
        <w:trPr>
          <w:trHeight w:val="687"/>
        </w:trPr>
        <w:tc>
          <w:tcPr>
            <w:tcW w:w="2704" w:type="pct"/>
            <w:shd w:val="clear" w:color="auto" w:fill="auto"/>
          </w:tcPr>
          <w:p w:rsidR="009450AF" w:rsidRPr="00894DC5" w:rsidRDefault="009450AF" w:rsidP="009450AF">
            <w:pPr>
              <w:tabs>
                <w:tab w:val="left" w:pos="426"/>
              </w:tabs>
              <w:jc w:val="both"/>
              <w:rPr>
                <w:rFonts w:ascii="Times New Roman" w:hAnsi="Times New Roman" w:cs="Times New Roman"/>
                <w:sz w:val="24"/>
                <w:szCs w:val="24"/>
              </w:rPr>
            </w:pPr>
            <w:r w:rsidRPr="00894DC5">
              <w:rPr>
                <w:rFonts w:ascii="Times New Roman" w:hAnsi="Times New Roman" w:cs="Times New Roman"/>
                <w:bCs/>
                <w:color w:val="000000"/>
                <w:sz w:val="24"/>
                <w:szCs w:val="24"/>
              </w:rPr>
              <w:t>Kullanılan Derslik Sayısı</w:t>
            </w:r>
          </w:p>
        </w:tc>
        <w:tc>
          <w:tcPr>
            <w:tcW w:w="500" w:type="pct"/>
            <w:shd w:val="clear" w:color="auto" w:fill="auto"/>
          </w:tcPr>
          <w:p w:rsidR="009450AF" w:rsidRPr="00894DC5" w:rsidRDefault="009450AF" w:rsidP="009450AF">
            <w:pPr>
              <w:tabs>
                <w:tab w:val="left" w:pos="426"/>
              </w:tabs>
              <w:jc w:val="center"/>
              <w:rPr>
                <w:rFonts w:ascii="Times New Roman" w:hAnsi="Times New Roman" w:cs="Times New Roman"/>
                <w:b/>
                <w:sz w:val="24"/>
                <w:szCs w:val="24"/>
              </w:rPr>
            </w:pPr>
            <w:r w:rsidRPr="00894DC5">
              <w:rPr>
                <w:rFonts w:ascii="Times New Roman" w:hAnsi="Times New Roman" w:cs="Times New Roman"/>
                <w:b/>
                <w:sz w:val="24"/>
                <w:szCs w:val="24"/>
              </w:rPr>
              <w:t>20</w:t>
            </w:r>
          </w:p>
        </w:tc>
        <w:tc>
          <w:tcPr>
            <w:tcW w:w="1134" w:type="pct"/>
            <w:shd w:val="clear" w:color="auto" w:fill="auto"/>
          </w:tcPr>
          <w:p w:rsidR="009450AF" w:rsidRPr="00894DC5" w:rsidRDefault="009450AF" w:rsidP="009450AF">
            <w:pPr>
              <w:tabs>
                <w:tab w:val="left" w:pos="426"/>
              </w:tabs>
              <w:jc w:val="both"/>
              <w:rPr>
                <w:rFonts w:ascii="Times New Roman" w:hAnsi="Times New Roman" w:cs="Times New Roman"/>
                <w:sz w:val="24"/>
                <w:szCs w:val="24"/>
              </w:rPr>
            </w:pPr>
            <w:r w:rsidRPr="00894DC5">
              <w:rPr>
                <w:rFonts w:ascii="Times New Roman" w:hAnsi="Times New Roman" w:cs="Times New Roman"/>
                <w:bCs/>
                <w:color w:val="000000"/>
                <w:sz w:val="24"/>
                <w:szCs w:val="24"/>
              </w:rPr>
              <w:t>Fen Laboratuvarı</w:t>
            </w:r>
          </w:p>
        </w:tc>
        <w:tc>
          <w:tcPr>
            <w:tcW w:w="324" w:type="pct"/>
            <w:shd w:val="clear" w:color="auto" w:fill="auto"/>
          </w:tcPr>
          <w:p w:rsidR="009450AF" w:rsidRPr="00894DC5" w:rsidRDefault="009450AF" w:rsidP="009450AF">
            <w:pPr>
              <w:tabs>
                <w:tab w:val="left" w:pos="426"/>
              </w:tabs>
              <w:jc w:val="center"/>
              <w:rPr>
                <w:rFonts w:ascii="Times New Roman" w:hAnsi="Times New Roman" w:cs="Times New Roman"/>
                <w:b/>
                <w:sz w:val="24"/>
                <w:szCs w:val="24"/>
              </w:rPr>
            </w:pPr>
          </w:p>
        </w:tc>
        <w:tc>
          <w:tcPr>
            <w:tcW w:w="338" w:type="pct"/>
            <w:shd w:val="clear" w:color="auto" w:fill="auto"/>
          </w:tcPr>
          <w:p w:rsidR="009450AF" w:rsidRPr="00894DC5" w:rsidRDefault="009450AF" w:rsidP="009450AF">
            <w:pPr>
              <w:tabs>
                <w:tab w:val="left" w:pos="426"/>
              </w:tabs>
              <w:jc w:val="center"/>
              <w:rPr>
                <w:rFonts w:ascii="Times New Roman" w:hAnsi="Times New Roman" w:cs="Times New Roman"/>
                <w:b/>
                <w:sz w:val="24"/>
                <w:szCs w:val="24"/>
              </w:rPr>
            </w:pPr>
            <w:r w:rsidRPr="00894DC5">
              <w:rPr>
                <w:rFonts w:ascii="Times New Roman" w:hAnsi="Times New Roman" w:cs="Times New Roman"/>
                <w:b/>
                <w:sz w:val="24"/>
                <w:szCs w:val="24"/>
              </w:rPr>
              <w:t>x</w:t>
            </w:r>
          </w:p>
        </w:tc>
      </w:tr>
      <w:tr w:rsidR="009450AF" w:rsidRPr="00D41148" w:rsidTr="00894DC5">
        <w:trPr>
          <w:trHeight w:val="687"/>
        </w:trPr>
        <w:tc>
          <w:tcPr>
            <w:tcW w:w="2704" w:type="pct"/>
            <w:shd w:val="clear" w:color="auto" w:fill="auto"/>
          </w:tcPr>
          <w:p w:rsidR="009450AF" w:rsidRPr="00894DC5" w:rsidRDefault="009450AF" w:rsidP="009450AF">
            <w:pPr>
              <w:tabs>
                <w:tab w:val="left" w:pos="426"/>
              </w:tabs>
              <w:jc w:val="both"/>
              <w:rPr>
                <w:rFonts w:ascii="Times New Roman" w:hAnsi="Times New Roman" w:cs="Times New Roman"/>
                <w:sz w:val="24"/>
                <w:szCs w:val="24"/>
              </w:rPr>
            </w:pPr>
            <w:r w:rsidRPr="00894DC5">
              <w:rPr>
                <w:rFonts w:ascii="Times New Roman" w:hAnsi="Times New Roman" w:cs="Times New Roman"/>
                <w:bCs/>
                <w:color w:val="000000"/>
                <w:sz w:val="24"/>
                <w:szCs w:val="24"/>
              </w:rPr>
              <w:t>Şube Sayısı</w:t>
            </w:r>
          </w:p>
        </w:tc>
        <w:tc>
          <w:tcPr>
            <w:tcW w:w="500" w:type="pct"/>
            <w:shd w:val="clear" w:color="auto" w:fill="auto"/>
          </w:tcPr>
          <w:p w:rsidR="009450AF" w:rsidRPr="00894DC5" w:rsidRDefault="009450AF" w:rsidP="009450AF">
            <w:pPr>
              <w:tabs>
                <w:tab w:val="left" w:pos="426"/>
              </w:tabs>
              <w:jc w:val="center"/>
              <w:rPr>
                <w:rFonts w:ascii="Times New Roman" w:hAnsi="Times New Roman" w:cs="Times New Roman"/>
                <w:b/>
                <w:sz w:val="24"/>
                <w:szCs w:val="24"/>
              </w:rPr>
            </w:pPr>
            <w:r w:rsidRPr="00894DC5">
              <w:rPr>
                <w:rFonts w:ascii="Times New Roman" w:hAnsi="Times New Roman" w:cs="Times New Roman"/>
                <w:b/>
                <w:sz w:val="24"/>
                <w:szCs w:val="24"/>
              </w:rPr>
              <w:t>21</w:t>
            </w:r>
          </w:p>
        </w:tc>
        <w:tc>
          <w:tcPr>
            <w:tcW w:w="1134" w:type="pct"/>
            <w:shd w:val="clear" w:color="auto" w:fill="auto"/>
          </w:tcPr>
          <w:p w:rsidR="009450AF" w:rsidRPr="00894DC5" w:rsidRDefault="009450AF" w:rsidP="009450AF">
            <w:pPr>
              <w:tabs>
                <w:tab w:val="left" w:pos="426"/>
              </w:tabs>
              <w:jc w:val="both"/>
              <w:rPr>
                <w:rFonts w:ascii="Times New Roman" w:hAnsi="Times New Roman" w:cs="Times New Roman"/>
                <w:sz w:val="24"/>
                <w:szCs w:val="24"/>
              </w:rPr>
            </w:pPr>
            <w:r w:rsidRPr="00894DC5">
              <w:rPr>
                <w:rFonts w:ascii="Times New Roman" w:hAnsi="Times New Roman" w:cs="Times New Roman"/>
                <w:bCs/>
                <w:color w:val="000000"/>
                <w:sz w:val="24"/>
                <w:szCs w:val="24"/>
              </w:rPr>
              <w:t>Bilgisayar Laboratuvarı</w:t>
            </w:r>
          </w:p>
        </w:tc>
        <w:tc>
          <w:tcPr>
            <w:tcW w:w="324" w:type="pct"/>
            <w:shd w:val="clear" w:color="auto" w:fill="auto"/>
          </w:tcPr>
          <w:p w:rsidR="009450AF" w:rsidRPr="00894DC5" w:rsidRDefault="009450AF" w:rsidP="009450AF">
            <w:pPr>
              <w:tabs>
                <w:tab w:val="left" w:pos="426"/>
              </w:tabs>
              <w:jc w:val="both"/>
              <w:rPr>
                <w:rFonts w:ascii="Times New Roman" w:hAnsi="Times New Roman" w:cs="Times New Roman"/>
                <w:b/>
                <w:sz w:val="24"/>
                <w:szCs w:val="24"/>
              </w:rPr>
            </w:pPr>
          </w:p>
        </w:tc>
        <w:tc>
          <w:tcPr>
            <w:tcW w:w="338" w:type="pct"/>
            <w:shd w:val="clear" w:color="auto" w:fill="auto"/>
          </w:tcPr>
          <w:p w:rsidR="009450AF" w:rsidRPr="00894DC5" w:rsidRDefault="009450AF" w:rsidP="009450AF">
            <w:pPr>
              <w:tabs>
                <w:tab w:val="left" w:pos="426"/>
              </w:tabs>
              <w:jc w:val="center"/>
              <w:rPr>
                <w:rFonts w:ascii="Times New Roman" w:hAnsi="Times New Roman" w:cs="Times New Roman"/>
                <w:b/>
                <w:sz w:val="24"/>
                <w:szCs w:val="24"/>
              </w:rPr>
            </w:pPr>
            <w:r w:rsidRPr="00894DC5">
              <w:rPr>
                <w:rFonts w:ascii="Times New Roman" w:hAnsi="Times New Roman" w:cs="Times New Roman"/>
                <w:b/>
                <w:sz w:val="24"/>
                <w:szCs w:val="24"/>
              </w:rPr>
              <w:t>x</w:t>
            </w:r>
          </w:p>
        </w:tc>
      </w:tr>
      <w:tr w:rsidR="009450AF" w:rsidRPr="00D41148" w:rsidTr="00894DC5">
        <w:trPr>
          <w:trHeight w:val="687"/>
        </w:trPr>
        <w:tc>
          <w:tcPr>
            <w:tcW w:w="2704" w:type="pct"/>
            <w:shd w:val="clear" w:color="auto" w:fill="auto"/>
          </w:tcPr>
          <w:p w:rsidR="009450AF" w:rsidRPr="00894DC5" w:rsidRDefault="009450AF" w:rsidP="009450AF">
            <w:pPr>
              <w:tabs>
                <w:tab w:val="left" w:pos="426"/>
              </w:tabs>
              <w:jc w:val="both"/>
              <w:rPr>
                <w:rFonts w:ascii="Times New Roman" w:hAnsi="Times New Roman" w:cs="Times New Roman"/>
                <w:sz w:val="24"/>
                <w:szCs w:val="24"/>
              </w:rPr>
            </w:pPr>
            <w:r w:rsidRPr="00894DC5">
              <w:rPr>
                <w:rFonts w:ascii="Times New Roman" w:hAnsi="Times New Roman" w:cs="Times New Roman"/>
                <w:bCs/>
                <w:color w:val="000000"/>
                <w:sz w:val="24"/>
                <w:szCs w:val="24"/>
              </w:rPr>
              <w:t>İdari Odaların Alanı (m2)</w:t>
            </w:r>
          </w:p>
        </w:tc>
        <w:tc>
          <w:tcPr>
            <w:tcW w:w="500" w:type="pct"/>
            <w:shd w:val="clear" w:color="auto" w:fill="auto"/>
          </w:tcPr>
          <w:p w:rsidR="009450AF" w:rsidRPr="00894DC5" w:rsidRDefault="00307453" w:rsidP="009450AF">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16m2</w:t>
            </w:r>
          </w:p>
        </w:tc>
        <w:tc>
          <w:tcPr>
            <w:tcW w:w="1134" w:type="pct"/>
            <w:shd w:val="clear" w:color="auto" w:fill="auto"/>
          </w:tcPr>
          <w:p w:rsidR="009450AF" w:rsidRPr="00894DC5" w:rsidRDefault="009450AF" w:rsidP="009450AF">
            <w:pPr>
              <w:tabs>
                <w:tab w:val="left" w:pos="426"/>
              </w:tabs>
              <w:jc w:val="both"/>
              <w:rPr>
                <w:rFonts w:ascii="Times New Roman" w:hAnsi="Times New Roman" w:cs="Times New Roman"/>
                <w:sz w:val="24"/>
                <w:szCs w:val="24"/>
              </w:rPr>
            </w:pPr>
            <w:r w:rsidRPr="00894DC5">
              <w:rPr>
                <w:rFonts w:ascii="Times New Roman" w:hAnsi="Times New Roman" w:cs="Times New Roman"/>
                <w:bCs/>
                <w:color w:val="000000"/>
                <w:sz w:val="24"/>
                <w:szCs w:val="24"/>
              </w:rPr>
              <w:t>İş Atölyesi</w:t>
            </w:r>
          </w:p>
        </w:tc>
        <w:tc>
          <w:tcPr>
            <w:tcW w:w="324" w:type="pct"/>
            <w:shd w:val="clear" w:color="auto" w:fill="auto"/>
          </w:tcPr>
          <w:p w:rsidR="009450AF" w:rsidRPr="00894DC5" w:rsidRDefault="009450AF" w:rsidP="009450AF">
            <w:pPr>
              <w:tabs>
                <w:tab w:val="left" w:pos="426"/>
              </w:tabs>
              <w:jc w:val="both"/>
              <w:rPr>
                <w:rFonts w:ascii="Times New Roman" w:hAnsi="Times New Roman" w:cs="Times New Roman"/>
                <w:b/>
                <w:sz w:val="24"/>
                <w:szCs w:val="24"/>
              </w:rPr>
            </w:pPr>
          </w:p>
        </w:tc>
        <w:tc>
          <w:tcPr>
            <w:tcW w:w="338" w:type="pct"/>
            <w:shd w:val="clear" w:color="auto" w:fill="auto"/>
          </w:tcPr>
          <w:p w:rsidR="009450AF" w:rsidRPr="00894DC5" w:rsidRDefault="009450AF" w:rsidP="009450AF">
            <w:pPr>
              <w:tabs>
                <w:tab w:val="left" w:pos="426"/>
              </w:tabs>
              <w:jc w:val="center"/>
              <w:rPr>
                <w:rFonts w:ascii="Times New Roman" w:hAnsi="Times New Roman" w:cs="Times New Roman"/>
                <w:b/>
                <w:sz w:val="24"/>
                <w:szCs w:val="24"/>
              </w:rPr>
            </w:pPr>
            <w:r w:rsidRPr="00894DC5">
              <w:rPr>
                <w:rFonts w:ascii="Times New Roman" w:hAnsi="Times New Roman" w:cs="Times New Roman"/>
                <w:b/>
                <w:sz w:val="24"/>
                <w:szCs w:val="24"/>
              </w:rPr>
              <w:t>x</w:t>
            </w:r>
          </w:p>
        </w:tc>
      </w:tr>
      <w:tr w:rsidR="009450AF" w:rsidRPr="00D41148" w:rsidTr="00894DC5">
        <w:trPr>
          <w:trHeight w:val="687"/>
        </w:trPr>
        <w:tc>
          <w:tcPr>
            <w:tcW w:w="2704" w:type="pct"/>
            <w:shd w:val="clear" w:color="auto" w:fill="auto"/>
          </w:tcPr>
          <w:p w:rsidR="009450AF" w:rsidRPr="00894DC5" w:rsidRDefault="009450AF" w:rsidP="009450AF">
            <w:pPr>
              <w:tabs>
                <w:tab w:val="left" w:pos="426"/>
              </w:tabs>
              <w:jc w:val="both"/>
              <w:rPr>
                <w:rFonts w:ascii="Times New Roman" w:hAnsi="Times New Roman" w:cs="Times New Roman"/>
                <w:bCs/>
                <w:color w:val="000000"/>
                <w:sz w:val="24"/>
                <w:szCs w:val="24"/>
              </w:rPr>
            </w:pPr>
            <w:r w:rsidRPr="00894DC5">
              <w:rPr>
                <w:rFonts w:ascii="Times New Roman" w:hAnsi="Times New Roman" w:cs="Times New Roman"/>
                <w:bCs/>
                <w:color w:val="000000"/>
                <w:sz w:val="24"/>
                <w:szCs w:val="24"/>
              </w:rPr>
              <w:t>Öğretmenler Odası (m2)</w:t>
            </w:r>
          </w:p>
        </w:tc>
        <w:tc>
          <w:tcPr>
            <w:tcW w:w="500" w:type="pct"/>
            <w:shd w:val="clear" w:color="auto" w:fill="auto"/>
          </w:tcPr>
          <w:p w:rsidR="009450AF" w:rsidRPr="00894DC5" w:rsidRDefault="009450AF" w:rsidP="009450AF">
            <w:pPr>
              <w:tabs>
                <w:tab w:val="left" w:pos="426"/>
              </w:tabs>
              <w:jc w:val="center"/>
              <w:rPr>
                <w:rFonts w:ascii="Times New Roman" w:hAnsi="Times New Roman" w:cs="Times New Roman"/>
                <w:b/>
                <w:sz w:val="24"/>
                <w:szCs w:val="24"/>
              </w:rPr>
            </w:pPr>
            <w:r w:rsidRPr="00894DC5">
              <w:rPr>
                <w:rFonts w:ascii="Times New Roman" w:hAnsi="Times New Roman" w:cs="Times New Roman"/>
                <w:b/>
                <w:sz w:val="24"/>
                <w:szCs w:val="24"/>
              </w:rPr>
              <w:t>40 m2</w:t>
            </w:r>
          </w:p>
        </w:tc>
        <w:tc>
          <w:tcPr>
            <w:tcW w:w="1134" w:type="pct"/>
            <w:shd w:val="clear" w:color="auto" w:fill="auto"/>
          </w:tcPr>
          <w:p w:rsidR="009450AF" w:rsidRPr="00894DC5" w:rsidRDefault="009450AF" w:rsidP="009450AF">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Beceri Atölyesi</w:t>
            </w:r>
          </w:p>
        </w:tc>
        <w:tc>
          <w:tcPr>
            <w:tcW w:w="324" w:type="pct"/>
            <w:shd w:val="clear" w:color="auto" w:fill="auto"/>
          </w:tcPr>
          <w:p w:rsidR="009450AF" w:rsidRPr="00894DC5" w:rsidRDefault="009450AF" w:rsidP="009450AF">
            <w:pPr>
              <w:tabs>
                <w:tab w:val="left" w:pos="426"/>
              </w:tabs>
              <w:jc w:val="both"/>
              <w:rPr>
                <w:rFonts w:ascii="Times New Roman" w:hAnsi="Times New Roman" w:cs="Times New Roman"/>
                <w:b/>
                <w:sz w:val="24"/>
                <w:szCs w:val="24"/>
              </w:rPr>
            </w:pPr>
          </w:p>
        </w:tc>
        <w:tc>
          <w:tcPr>
            <w:tcW w:w="338" w:type="pct"/>
            <w:shd w:val="clear" w:color="auto" w:fill="auto"/>
          </w:tcPr>
          <w:p w:rsidR="009450AF" w:rsidRPr="00894DC5" w:rsidRDefault="009450AF" w:rsidP="009450AF">
            <w:pPr>
              <w:tabs>
                <w:tab w:val="left" w:pos="426"/>
              </w:tabs>
              <w:jc w:val="center"/>
              <w:rPr>
                <w:rFonts w:ascii="Times New Roman" w:hAnsi="Times New Roman" w:cs="Times New Roman"/>
                <w:b/>
                <w:sz w:val="24"/>
                <w:szCs w:val="24"/>
              </w:rPr>
            </w:pPr>
            <w:r w:rsidRPr="00894DC5">
              <w:rPr>
                <w:rFonts w:ascii="Times New Roman" w:hAnsi="Times New Roman" w:cs="Times New Roman"/>
                <w:b/>
                <w:sz w:val="24"/>
                <w:szCs w:val="24"/>
              </w:rPr>
              <w:t>x</w:t>
            </w:r>
          </w:p>
        </w:tc>
      </w:tr>
      <w:tr w:rsidR="009450AF" w:rsidRPr="00D41148" w:rsidTr="00894DC5">
        <w:trPr>
          <w:trHeight w:val="646"/>
        </w:trPr>
        <w:tc>
          <w:tcPr>
            <w:tcW w:w="2704" w:type="pct"/>
            <w:shd w:val="clear" w:color="auto" w:fill="auto"/>
          </w:tcPr>
          <w:p w:rsidR="009450AF" w:rsidRPr="00894DC5" w:rsidRDefault="009450AF" w:rsidP="009450AF">
            <w:pPr>
              <w:tabs>
                <w:tab w:val="left" w:pos="426"/>
              </w:tabs>
              <w:jc w:val="both"/>
              <w:rPr>
                <w:rFonts w:ascii="Times New Roman" w:hAnsi="Times New Roman" w:cs="Times New Roman"/>
                <w:bCs/>
                <w:color w:val="000000"/>
                <w:sz w:val="24"/>
                <w:szCs w:val="24"/>
              </w:rPr>
            </w:pPr>
            <w:r w:rsidRPr="00894DC5">
              <w:rPr>
                <w:rFonts w:ascii="Times New Roman" w:hAnsi="Times New Roman" w:cs="Times New Roman"/>
                <w:bCs/>
                <w:color w:val="000000"/>
                <w:sz w:val="24"/>
                <w:szCs w:val="24"/>
              </w:rPr>
              <w:t>Okul Oturum Alanı (m2)</w:t>
            </w:r>
          </w:p>
        </w:tc>
        <w:tc>
          <w:tcPr>
            <w:tcW w:w="500" w:type="pct"/>
            <w:shd w:val="clear" w:color="auto" w:fill="auto"/>
          </w:tcPr>
          <w:p w:rsidR="009450AF" w:rsidRPr="00894DC5" w:rsidRDefault="00A82E9C" w:rsidP="009450AF">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765</w:t>
            </w:r>
            <w:r w:rsidR="009450AF" w:rsidRPr="00894DC5">
              <w:rPr>
                <w:rFonts w:ascii="Times New Roman" w:hAnsi="Times New Roman" w:cs="Times New Roman"/>
                <w:b/>
                <w:sz w:val="24"/>
                <w:szCs w:val="24"/>
              </w:rPr>
              <w:t xml:space="preserve"> m2</w:t>
            </w:r>
          </w:p>
        </w:tc>
        <w:tc>
          <w:tcPr>
            <w:tcW w:w="1134" w:type="pct"/>
            <w:shd w:val="clear" w:color="auto" w:fill="auto"/>
          </w:tcPr>
          <w:p w:rsidR="009450AF" w:rsidRPr="00894DC5" w:rsidRDefault="009450AF" w:rsidP="009450AF">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Pansiyon</w:t>
            </w:r>
          </w:p>
        </w:tc>
        <w:tc>
          <w:tcPr>
            <w:tcW w:w="324" w:type="pct"/>
            <w:shd w:val="clear" w:color="auto" w:fill="auto"/>
          </w:tcPr>
          <w:p w:rsidR="009450AF" w:rsidRPr="00894DC5" w:rsidRDefault="009450AF" w:rsidP="009450AF">
            <w:pPr>
              <w:tabs>
                <w:tab w:val="left" w:pos="426"/>
              </w:tabs>
              <w:jc w:val="both"/>
              <w:rPr>
                <w:rFonts w:ascii="Times New Roman" w:hAnsi="Times New Roman" w:cs="Times New Roman"/>
                <w:b/>
                <w:sz w:val="24"/>
                <w:szCs w:val="24"/>
              </w:rPr>
            </w:pPr>
          </w:p>
        </w:tc>
        <w:tc>
          <w:tcPr>
            <w:tcW w:w="338" w:type="pct"/>
            <w:shd w:val="clear" w:color="auto" w:fill="auto"/>
          </w:tcPr>
          <w:p w:rsidR="009450AF" w:rsidRPr="00894DC5" w:rsidRDefault="009450AF" w:rsidP="009450AF">
            <w:pPr>
              <w:tabs>
                <w:tab w:val="left" w:pos="426"/>
              </w:tabs>
              <w:jc w:val="center"/>
              <w:rPr>
                <w:rFonts w:ascii="Times New Roman" w:hAnsi="Times New Roman" w:cs="Times New Roman"/>
                <w:b/>
                <w:sz w:val="24"/>
                <w:szCs w:val="24"/>
              </w:rPr>
            </w:pPr>
            <w:r w:rsidRPr="00894DC5">
              <w:rPr>
                <w:rFonts w:ascii="Times New Roman" w:hAnsi="Times New Roman" w:cs="Times New Roman"/>
                <w:b/>
                <w:sz w:val="24"/>
                <w:szCs w:val="24"/>
              </w:rPr>
              <w:t>x</w:t>
            </w:r>
          </w:p>
        </w:tc>
      </w:tr>
      <w:tr w:rsidR="009450AF" w:rsidRPr="00D41148" w:rsidTr="00894DC5">
        <w:trPr>
          <w:trHeight w:val="687"/>
        </w:trPr>
        <w:tc>
          <w:tcPr>
            <w:tcW w:w="2704" w:type="pct"/>
            <w:shd w:val="clear" w:color="auto" w:fill="auto"/>
          </w:tcPr>
          <w:p w:rsidR="009450AF" w:rsidRPr="00894DC5" w:rsidRDefault="009450AF" w:rsidP="009450AF">
            <w:pPr>
              <w:tabs>
                <w:tab w:val="left" w:pos="426"/>
              </w:tabs>
              <w:jc w:val="both"/>
              <w:rPr>
                <w:rFonts w:ascii="Times New Roman" w:hAnsi="Times New Roman" w:cs="Times New Roman"/>
                <w:bCs/>
                <w:color w:val="000000"/>
                <w:sz w:val="24"/>
                <w:szCs w:val="24"/>
              </w:rPr>
            </w:pPr>
            <w:r w:rsidRPr="00894DC5">
              <w:rPr>
                <w:rFonts w:ascii="Times New Roman" w:hAnsi="Times New Roman" w:cs="Times New Roman"/>
                <w:bCs/>
                <w:color w:val="000000"/>
                <w:sz w:val="24"/>
                <w:szCs w:val="24"/>
              </w:rPr>
              <w:t>Okul Bahçesi (Açık Alan)(m2)</w:t>
            </w:r>
          </w:p>
        </w:tc>
        <w:tc>
          <w:tcPr>
            <w:tcW w:w="500" w:type="pct"/>
            <w:shd w:val="clear" w:color="auto" w:fill="auto"/>
          </w:tcPr>
          <w:p w:rsidR="009450AF" w:rsidRPr="00894DC5" w:rsidRDefault="009450AF" w:rsidP="009450AF">
            <w:pPr>
              <w:tabs>
                <w:tab w:val="left" w:pos="426"/>
              </w:tabs>
              <w:jc w:val="center"/>
              <w:rPr>
                <w:rFonts w:ascii="Times New Roman" w:hAnsi="Times New Roman" w:cs="Times New Roman"/>
                <w:b/>
                <w:sz w:val="24"/>
                <w:szCs w:val="24"/>
              </w:rPr>
            </w:pPr>
            <w:r w:rsidRPr="00894DC5">
              <w:rPr>
                <w:rFonts w:ascii="Times New Roman" w:hAnsi="Times New Roman" w:cs="Times New Roman"/>
                <w:b/>
                <w:sz w:val="24"/>
                <w:szCs w:val="24"/>
              </w:rPr>
              <w:t>2850 m2</w:t>
            </w:r>
          </w:p>
        </w:tc>
        <w:tc>
          <w:tcPr>
            <w:tcW w:w="1134" w:type="pct"/>
            <w:shd w:val="clear" w:color="auto" w:fill="auto"/>
          </w:tcPr>
          <w:p w:rsidR="009450AF" w:rsidRPr="00894DC5" w:rsidRDefault="009450AF" w:rsidP="009450AF">
            <w:pPr>
              <w:tabs>
                <w:tab w:val="left" w:pos="426"/>
              </w:tabs>
              <w:jc w:val="both"/>
              <w:rPr>
                <w:rFonts w:ascii="Times New Roman" w:hAnsi="Times New Roman" w:cs="Times New Roman"/>
                <w:sz w:val="24"/>
                <w:szCs w:val="24"/>
              </w:rPr>
            </w:pPr>
          </w:p>
        </w:tc>
        <w:tc>
          <w:tcPr>
            <w:tcW w:w="324" w:type="pct"/>
            <w:shd w:val="clear" w:color="auto" w:fill="auto"/>
          </w:tcPr>
          <w:p w:rsidR="009450AF" w:rsidRPr="00894DC5" w:rsidRDefault="009450AF" w:rsidP="009450AF">
            <w:pPr>
              <w:tabs>
                <w:tab w:val="left" w:pos="426"/>
              </w:tabs>
              <w:jc w:val="both"/>
              <w:rPr>
                <w:rFonts w:ascii="Times New Roman" w:hAnsi="Times New Roman" w:cs="Times New Roman"/>
                <w:b/>
                <w:sz w:val="24"/>
                <w:szCs w:val="24"/>
              </w:rPr>
            </w:pPr>
          </w:p>
        </w:tc>
        <w:tc>
          <w:tcPr>
            <w:tcW w:w="338" w:type="pct"/>
            <w:shd w:val="clear" w:color="auto" w:fill="auto"/>
          </w:tcPr>
          <w:p w:rsidR="009450AF" w:rsidRPr="00894DC5" w:rsidRDefault="009450AF" w:rsidP="009450AF">
            <w:pPr>
              <w:tabs>
                <w:tab w:val="left" w:pos="426"/>
              </w:tabs>
              <w:jc w:val="both"/>
              <w:rPr>
                <w:rFonts w:ascii="Times New Roman" w:hAnsi="Times New Roman" w:cs="Times New Roman"/>
                <w:b/>
                <w:sz w:val="24"/>
                <w:szCs w:val="24"/>
              </w:rPr>
            </w:pPr>
          </w:p>
        </w:tc>
      </w:tr>
      <w:tr w:rsidR="009450AF" w:rsidRPr="00D41148" w:rsidTr="00894DC5">
        <w:trPr>
          <w:trHeight w:val="687"/>
        </w:trPr>
        <w:tc>
          <w:tcPr>
            <w:tcW w:w="2704" w:type="pct"/>
            <w:shd w:val="clear" w:color="auto" w:fill="auto"/>
          </w:tcPr>
          <w:p w:rsidR="009450AF" w:rsidRPr="00894DC5" w:rsidRDefault="009450AF" w:rsidP="009450AF">
            <w:pPr>
              <w:tabs>
                <w:tab w:val="left" w:pos="426"/>
              </w:tabs>
              <w:jc w:val="both"/>
              <w:rPr>
                <w:rFonts w:ascii="Times New Roman" w:hAnsi="Times New Roman" w:cs="Times New Roman"/>
                <w:bCs/>
                <w:color w:val="000000"/>
                <w:sz w:val="24"/>
                <w:szCs w:val="24"/>
              </w:rPr>
            </w:pPr>
            <w:r w:rsidRPr="00894DC5">
              <w:rPr>
                <w:rFonts w:ascii="Times New Roman" w:hAnsi="Times New Roman" w:cs="Times New Roman"/>
                <w:bCs/>
                <w:color w:val="000000"/>
                <w:sz w:val="24"/>
                <w:szCs w:val="24"/>
              </w:rPr>
              <w:t>Okul Kapalı Alan (m2)</w:t>
            </w:r>
          </w:p>
        </w:tc>
        <w:tc>
          <w:tcPr>
            <w:tcW w:w="500" w:type="pct"/>
            <w:shd w:val="clear" w:color="auto" w:fill="auto"/>
          </w:tcPr>
          <w:p w:rsidR="009450AF" w:rsidRPr="00894DC5" w:rsidRDefault="009450AF" w:rsidP="009450AF">
            <w:pPr>
              <w:tabs>
                <w:tab w:val="left" w:pos="426"/>
              </w:tabs>
              <w:jc w:val="center"/>
              <w:rPr>
                <w:rFonts w:ascii="Times New Roman" w:hAnsi="Times New Roman" w:cs="Times New Roman"/>
                <w:b/>
                <w:sz w:val="24"/>
                <w:szCs w:val="24"/>
              </w:rPr>
            </w:pPr>
            <w:r w:rsidRPr="00894DC5">
              <w:rPr>
                <w:rFonts w:ascii="Times New Roman" w:hAnsi="Times New Roman" w:cs="Times New Roman"/>
                <w:b/>
                <w:sz w:val="24"/>
                <w:szCs w:val="24"/>
              </w:rPr>
              <w:t>765 m2</w:t>
            </w:r>
          </w:p>
        </w:tc>
        <w:tc>
          <w:tcPr>
            <w:tcW w:w="1134" w:type="pct"/>
            <w:shd w:val="clear" w:color="auto" w:fill="auto"/>
          </w:tcPr>
          <w:p w:rsidR="009450AF" w:rsidRPr="00894DC5" w:rsidRDefault="009450AF" w:rsidP="009450AF">
            <w:pPr>
              <w:tabs>
                <w:tab w:val="left" w:pos="426"/>
              </w:tabs>
              <w:jc w:val="both"/>
              <w:rPr>
                <w:rFonts w:ascii="Times New Roman" w:hAnsi="Times New Roman" w:cs="Times New Roman"/>
                <w:sz w:val="24"/>
                <w:szCs w:val="24"/>
              </w:rPr>
            </w:pPr>
          </w:p>
        </w:tc>
        <w:tc>
          <w:tcPr>
            <w:tcW w:w="324" w:type="pct"/>
            <w:shd w:val="clear" w:color="auto" w:fill="auto"/>
          </w:tcPr>
          <w:p w:rsidR="009450AF" w:rsidRPr="00894DC5" w:rsidRDefault="009450AF" w:rsidP="009450AF">
            <w:pPr>
              <w:tabs>
                <w:tab w:val="left" w:pos="426"/>
              </w:tabs>
              <w:jc w:val="both"/>
              <w:rPr>
                <w:rFonts w:ascii="Times New Roman" w:hAnsi="Times New Roman" w:cs="Times New Roman"/>
                <w:b/>
                <w:sz w:val="24"/>
                <w:szCs w:val="24"/>
              </w:rPr>
            </w:pPr>
          </w:p>
        </w:tc>
        <w:tc>
          <w:tcPr>
            <w:tcW w:w="338" w:type="pct"/>
            <w:shd w:val="clear" w:color="auto" w:fill="auto"/>
          </w:tcPr>
          <w:p w:rsidR="009450AF" w:rsidRPr="00894DC5" w:rsidRDefault="009450AF" w:rsidP="009450AF">
            <w:pPr>
              <w:tabs>
                <w:tab w:val="left" w:pos="426"/>
              </w:tabs>
              <w:jc w:val="both"/>
              <w:rPr>
                <w:rFonts w:ascii="Times New Roman" w:hAnsi="Times New Roman" w:cs="Times New Roman"/>
                <w:b/>
                <w:sz w:val="24"/>
                <w:szCs w:val="24"/>
              </w:rPr>
            </w:pPr>
          </w:p>
        </w:tc>
      </w:tr>
      <w:tr w:rsidR="009450AF" w:rsidRPr="00D41148" w:rsidTr="00894DC5">
        <w:trPr>
          <w:trHeight w:val="687"/>
        </w:trPr>
        <w:tc>
          <w:tcPr>
            <w:tcW w:w="2704" w:type="pct"/>
            <w:shd w:val="clear" w:color="auto" w:fill="auto"/>
          </w:tcPr>
          <w:p w:rsidR="009450AF" w:rsidRPr="00894DC5" w:rsidRDefault="009450AF" w:rsidP="009450AF">
            <w:pPr>
              <w:tabs>
                <w:tab w:val="left" w:pos="426"/>
              </w:tabs>
              <w:jc w:val="both"/>
              <w:rPr>
                <w:rFonts w:ascii="Times New Roman" w:hAnsi="Times New Roman" w:cs="Times New Roman"/>
                <w:bCs/>
                <w:color w:val="000000"/>
                <w:sz w:val="24"/>
                <w:szCs w:val="24"/>
              </w:rPr>
            </w:pPr>
            <w:r w:rsidRPr="00894DC5">
              <w:rPr>
                <w:rFonts w:ascii="Times New Roman" w:hAnsi="Times New Roman" w:cs="Times New Roman"/>
                <w:bCs/>
                <w:color w:val="000000"/>
                <w:sz w:val="24"/>
                <w:szCs w:val="24"/>
              </w:rPr>
              <w:t>Sanatsal, bilimsel ve sportif amaçlı toplam alan (m</w:t>
            </w:r>
            <w:r w:rsidRPr="00894DC5">
              <w:rPr>
                <w:rFonts w:ascii="Times New Roman" w:hAnsi="Times New Roman" w:cs="Times New Roman"/>
                <w:bCs/>
                <w:color w:val="000000"/>
                <w:sz w:val="24"/>
                <w:szCs w:val="24"/>
                <w:vertAlign w:val="superscript"/>
              </w:rPr>
              <w:t>2</w:t>
            </w:r>
            <w:r w:rsidRPr="00894DC5">
              <w:rPr>
                <w:rFonts w:ascii="Times New Roman" w:hAnsi="Times New Roman" w:cs="Times New Roman"/>
                <w:bCs/>
                <w:color w:val="000000"/>
                <w:sz w:val="24"/>
                <w:szCs w:val="24"/>
              </w:rPr>
              <w:t>)</w:t>
            </w:r>
          </w:p>
        </w:tc>
        <w:tc>
          <w:tcPr>
            <w:tcW w:w="500" w:type="pct"/>
            <w:shd w:val="clear" w:color="auto" w:fill="auto"/>
          </w:tcPr>
          <w:p w:rsidR="009450AF" w:rsidRPr="00894DC5" w:rsidRDefault="009450AF" w:rsidP="009450AF">
            <w:pPr>
              <w:tabs>
                <w:tab w:val="left" w:pos="426"/>
              </w:tabs>
              <w:jc w:val="center"/>
              <w:rPr>
                <w:rFonts w:ascii="Times New Roman" w:hAnsi="Times New Roman" w:cs="Times New Roman"/>
                <w:b/>
                <w:sz w:val="24"/>
                <w:szCs w:val="24"/>
              </w:rPr>
            </w:pPr>
          </w:p>
        </w:tc>
        <w:tc>
          <w:tcPr>
            <w:tcW w:w="1134" w:type="pct"/>
            <w:shd w:val="clear" w:color="auto" w:fill="auto"/>
          </w:tcPr>
          <w:p w:rsidR="009450AF" w:rsidRPr="00894DC5" w:rsidRDefault="009450AF" w:rsidP="009450AF">
            <w:pPr>
              <w:tabs>
                <w:tab w:val="left" w:pos="426"/>
              </w:tabs>
              <w:jc w:val="both"/>
              <w:rPr>
                <w:rFonts w:ascii="Times New Roman" w:hAnsi="Times New Roman" w:cs="Times New Roman"/>
                <w:sz w:val="24"/>
                <w:szCs w:val="24"/>
              </w:rPr>
            </w:pPr>
          </w:p>
        </w:tc>
        <w:tc>
          <w:tcPr>
            <w:tcW w:w="324" w:type="pct"/>
            <w:shd w:val="clear" w:color="auto" w:fill="auto"/>
          </w:tcPr>
          <w:p w:rsidR="009450AF" w:rsidRPr="00894DC5" w:rsidRDefault="009450AF" w:rsidP="009450AF">
            <w:pPr>
              <w:tabs>
                <w:tab w:val="left" w:pos="426"/>
              </w:tabs>
              <w:jc w:val="both"/>
              <w:rPr>
                <w:rFonts w:ascii="Times New Roman" w:hAnsi="Times New Roman" w:cs="Times New Roman"/>
                <w:b/>
                <w:sz w:val="24"/>
                <w:szCs w:val="24"/>
              </w:rPr>
            </w:pPr>
          </w:p>
        </w:tc>
        <w:tc>
          <w:tcPr>
            <w:tcW w:w="338" w:type="pct"/>
            <w:shd w:val="clear" w:color="auto" w:fill="auto"/>
          </w:tcPr>
          <w:p w:rsidR="009450AF" w:rsidRPr="00894DC5" w:rsidRDefault="009450AF" w:rsidP="009450AF">
            <w:pPr>
              <w:tabs>
                <w:tab w:val="left" w:pos="426"/>
              </w:tabs>
              <w:jc w:val="both"/>
              <w:rPr>
                <w:rFonts w:ascii="Times New Roman" w:hAnsi="Times New Roman" w:cs="Times New Roman"/>
                <w:b/>
                <w:sz w:val="24"/>
                <w:szCs w:val="24"/>
              </w:rPr>
            </w:pPr>
          </w:p>
        </w:tc>
      </w:tr>
      <w:tr w:rsidR="009450AF" w:rsidRPr="00D41148" w:rsidTr="00894DC5">
        <w:trPr>
          <w:trHeight w:val="687"/>
        </w:trPr>
        <w:tc>
          <w:tcPr>
            <w:tcW w:w="2704" w:type="pct"/>
            <w:shd w:val="clear" w:color="auto" w:fill="auto"/>
          </w:tcPr>
          <w:p w:rsidR="009450AF" w:rsidRPr="00894DC5" w:rsidRDefault="009450AF" w:rsidP="009450AF">
            <w:pPr>
              <w:tabs>
                <w:tab w:val="left" w:pos="426"/>
              </w:tabs>
              <w:jc w:val="both"/>
              <w:rPr>
                <w:rFonts w:ascii="Times New Roman" w:hAnsi="Times New Roman" w:cs="Times New Roman"/>
                <w:bCs/>
                <w:color w:val="000000"/>
                <w:sz w:val="24"/>
                <w:szCs w:val="24"/>
              </w:rPr>
            </w:pPr>
            <w:r w:rsidRPr="00894DC5">
              <w:rPr>
                <w:rFonts w:ascii="Times New Roman" w:hAnsi="Times New Roman" w:cs="Times New Roman"/>
                <w:bCs/>
                <w:color w:val="000000"/>
                <w:sz w:val="24"/>
                <w:szCs w:val="24"/>
              </w:rPr>
              <w:t>Kantin (m2)</w:t>
            </w:r>
          </w:p>
        </w:tc>
        <w:tc>
          <w:tcPr>
            <w:tcW w:w="500" w:type="pct"/>
            <w:shd w:val="clear" w:color="auto" w:fill="auto"/>
          </w:tcPr>
          <w:p w:rsidR="009450AF" w:rsidRPr="00894DC5" w:rsidRDefault="009450AF" w:rsidP="009450AF">
            <w:pPr>
              <w:tabs>
                <w:tab w:val="left" w:pos="426"/>
              </w:tabs>
              <w:jc w:val="center"/>
              <w:rPr>
                <w:rFonts w:ascii="Times New Roman" w:hAnsi="Times New Roman" w:cs="Times New Roman"/>
                <w:b/>
                <w:sz w:val="24"/>
                <w:szCs w:val="24"/>
              </w:rPr>
            </w:pPr>
          </w:p>
        </w:tc>
        <w:tc>
          <w:tcPr>
            <w:tcW w:w="1134" w:type="pct"/>
            <w:shd w:val="clear" w:color="auto" w:fill="auto"/>
          </w:tcPr>
          <w:p w:rsidR="009450AF" w:rsidRPr="00894DC5" w:rsidRDefault="009450AF" w:rsidP="009450AF">
            <w:pPr>
              <w:tabs>
                <w:tab w:val="left" w:pos="426"/>
              </w:tabs>
              <w:jc w:val="both"/>
              <w:rPr>
                <w:rFonts w:ascii="Times New Roman" w:hAnsi="Times New Roman" w:cs="Times New Roman"/>
                <w:sz w:val="24"/>
                <w:szCs w:val="24"/>
              </w:rPr>
            </w:pPr>
          </w:p>
        </w:tc>
        <w:tc>
          <w:tcPr>
            <w:tcW w:w="324" w:type="pct"/>
            <w:shd w:val="clear" w:color="auto" w:fill="auto"/>
          </w:tcPr>
          <w:p w:rsidR="009450AF" w:rsidRPr="00894DC5" w:rsidRDefault="009450AF" w:rsidP="009450AF">
            <w:pPr>
              <w:tabs>
                <w:tab w:val="left" w:pos="426"/>
              </w:tabs>
              <w:jc w:val="both"/>
              <w:rPr>
                <w:rFonts w:ascii="Times New Roman" w:hAnsi="Times New Roman" w:cs="Times New Roman"/>
                <w:b/>
                <w:sz w:val="24"/>
                <w:szCs w:val="24"/>
              </w:rPr>
            </w:pPr>
          </w:p>
        </w:tc>
        <w:tc>
          <w:tcPr>
            <w:tcW w:w="338" w:type="pct"/>
            <w:shd w:val="clear" w:color="auto" w:fill="auto"/>
          </w:tcPr>
          <w:p w:rsidR="009450AF" w:rsidRPr="00894DC5" w:rsidRDefault="009450AF" w:rsidP="009450AF">
            <w:pPr>
              <w:tabs>
                <w:tab w:val="left" w:pos="426"/>
              </w:tabs>
              <w:jc w:val="both"/>
              <w:rPr>
                <w:rFonts w:ascii="Times New Roman" w:hAnsi="Times New Roman" w:cs="Times New Roman"/>
                <w:b/>
                <w:sz w:val="24"/>
                <w:szCs w:val="24"/>
              </w:rPr>
            </w:pPr>
          </w:p>
        </w:tc>
      </w:tr>
      <w:tr w:rsidR="009450AF" w:rsidRPr="00D41148" w:rsidTr="00894DC5">
        <w:trPr>
          <w:trHeight w:val="687"/>
        </w:trPr>
        <w:tc>
          <w:tcPr>
            <w:tcW w:w="2704" w:type="pct"/>
            <w:shd w:val="clear" w:color="auto" w:fill="auto"/>
          </w:tcPr>
          <w:p w:rsidR="009450AF" w:rsidRPr="00894DC5" w:rsidRDefault="009450AF" w:rsidP="009450AF">
            <w:pPr>
              <w:tabs>
                <w:tab w:val="left" w:pos="426"/>
              </w:tabs>
              <w:jc w:val="both"/>
              <w:rPr>
                <w:rFonts w:ascii="Times New Roman" w:hAnsi="Times New Roman" w:cs="Times New Roman"/>
                <w:bCs/>
                <w:color w:val="000000"/>
                <w:sz w:val="24"/>
                <w:szCs w:val="24"/>
              </w:rPr>
            </w:pPr>
            <w:r w:rsidRPr="00894DC5">
              <w:rPr>
                <w:rFonts w:ascii="Times New Roman" w:hAnsi="Times New Roman" w:cs="Times New Roman"/>
                <w:bCs/>
                <w:color w:val="000000"/>
                <w:sz w:val="24"/>
                <w:szCs w:val="24"/>
              </w:rPr>
              <w:t>Tuvalet Sayısı</w:t>
            </w:r>
          </w:p>
        </w:tc>
        <w:tc>
          <w:tcPr>
            <w:tcW w:w="500" w:type="pct"/>
            <w:shd w:val="clear" w:color="auto" w:fill="auto"/>
          </w:tcPr>
          <w:p w:rsidR="009450AF" w:rsidRPr="00894DC5" w:rsidRDefault="009450AF" w:rsidP="009450AF">
            <w:pPr>
              <w:tabs>
                <w:tab w:val="left" w:pos="426"/>
              </w:tabs>
              <w:jc w:val="center"/>
              <w:rPr>
                <w:rFonts w:ascii="Times New Roman" w:hAnsi="Times New Roman" w:cs="Times New Roman"/>
                <w:b/>
                <w:sz w:val="24"/>
                <w:szCs w:val="24"/>
              </w:rPr>
            </w:pPr>
            <w:r w:rsidRPr="00894DC5">
              <w:rPr>
                <w:rFonts w:ascii="Times New Roman" w:hAnsi="Times New Roman" w:cs="Times New Roman"/>
                <w:b/>
                <w:sz w:val="24"/>
                <w:szCs w:val="24"/>
              </w:rPr>
              <w:t>6</w:t>
            </w:r>
          </w:p>
        </w:tc>
        <w:tc>
          <w:tcPr>
            <w:tcW w:w="1134" w:type="pct"/>
            <w:shd w:val="clear" w:color="auto" w:fill="auto"/>
          </w:tcPr>
          <w:p w:rsidR="009450AF" w:rsidRPr="00894DC5" w:rsidRDefault="009450AF" w:rsidP="009450AF">
            <w:pPr>
              <w:tabs>
                <w:tab w:val="left" w:pos="426"/>
              </w:tabs>
              <w:jc w:val="both"/>
              <w:rPr>
                <w:rFonts w:ascii="Times New Roman" w:hAnsi="Times New Roman" w:cs="Times New Roman"/>
                <w:sz w:val="24"/>
                <w:szCs w:val="24"/>
              </w:rPr>
            </w:pPr>
          </w:p>
        </w:tc>
        <w:tc>
          <w:tcPr>
            <w:tcW w:w="324" w:type="pct"/>
            <w:shd w:val="clear" w:color="auto" w:fill="auto"/>
          </w:tcPr>
          <w:p w:rsidR="009450AF" w:rsidRPr="00894DC5" w:rsidRDefault="009450AF" w:rsidP="009450AF">
            <w:pPr>
              <w:tabs>
                <w:tab w:val="left" w:pos="426"/>
              </w:tabs>
              <w:jc w:val="both"/>
              <w:rPr>
                <w:rFonts w:ascii="Times New Roman" w:hAnsi="Times New Roman" w:cs="Times New Roman"/>
                <w:b/>
                <w:sz w:val="24"/>
                <w:szCs w:val="24"/>
              </w:rPr>
            </w:pPr>
          </w:p>
        </w:tc>
        <w:tc>
          <w:tcPr>
            <w:tcW w:w="338" w:type="pct"/>
            <w:shd w:val="clear" w:color="auto" w:fill="auto"/>
          </w:tcPr>
          <w:p w:rsidR="009450AF" w:rsidRPr="00894DC5" w:rsidRDefault="009450AF" w:rsidP="009450AF">
            <w:pPr>
              <w:tabs>
                <w:tab w:val="left" w:pos="426"/>
              </w:tabs>
              <w:jc w:val="both"/>
              <w:rPr>
                <w:rFonts w:ascii="Times New Roman" w:hAnsi="Times New Roman" w:cs="Times New Roman"/>
                <w:b/>
                <w:sz w:val="24"/>
                <w:szCs w:val="24"/>
              </w:rPr>
            </w:pPr>
          </w:p>
        </w:tc>
      </w:tr>
      <w:tr w:rsidR="009450AF" w:rsidRPr="00D41148" w:rsidTr="00894DC5">
        <w:trPr>
          <w:trHeight w:val="687"/>
        </w:trPr>
        <w:tc>
          <w:tcPr>
            <w:tcW w:w="2704" w:type="pct"/>
            <w:shd w:val="clear" w:color="auto" w:fill="auto"/>
          </w:tcPr>
          <w:p w:rsidR="009450AF" w:rsidRPr="00894DC5" w:rsidRDefault="009450AF" w:rsidP="009450AF">
            <w:pPr>
              <w:tabs>
                <w:tab w:val="left" w:pos="426"/>
              </w:tabs>
              <w:jc w:val="both"/>
              <w:rPr>
                <w:rFonts w:ascii="Times New Roman" w:hAnsi="Times New Roman" w:cs="Times New Roman"/>
                <w:b/>
                <w:bCs/>
                <w:color w:val="000000"/>
                <w:sz w:val="24"/>
                <w:szCs w:val="24"/>
              </w:rPr>
            </w:pPr>
            <w:r w:rsidRPr="00894DC5">
              <w:rPr>
                <w:rFonts w:ascii="Times New Roman" w:hAnsi="Times New Roman" w:cs="Times New Roman"/>
                <w:b/>
                <w:bCs/>
                <w:color w:val="000000"/>
                <w:sz w:val="24"/>
                <w:szCs w:val="24"/>
              </w:rPr>
              <w:t>Diğer (………….)</w:t>
            </w:r>
          </w:p>
        </w:tc>
        <w:tc>
          <w:tcPr>
            <w:tcW w:w="500" w:type="pct"/>
            <w:shd w:val="clear" w:color="auto" w:fill="auto"/>
          </w:tcPr>
          <w:p w:rsidR="009450AF" w:rsidRPr="00894DC5" w:rsidRDefault="009450AF" w:rsidP="009450AF">
            <w:pPr>
              <w:tabs>
                <w:tab w:val="left" w:pos="426"/>
              </w:tabs>
              <w:jc w:val="both"/>
              <w:rPr>
                <w:rFonts w:ascii="Times New Roman" w:hAnsi="Times New Roman" w:cs="Times New Roman"/>
                <w:b/>
                <w:sz w:val="24"/>
                <w:szCs w:val="24"/>
              </w:rPr>
            </w:pPr>
          </w:p>
        </w:tc>
        <w:tc>
          <w:tcPr>
            <w:tcW w:w="1134" w:type="pct"/>
            <w:shd w:val="clear" w:color="auto" w:fill="auto"/>
          </w:tcPr>
          <w:p w:rsidR="009450AF" w:rsidRPr="00894DC5" w:rsidRDefault="009450AF" w:rsidP="009450AF">
            <w:pPr>
              <w:tabs>
                <w:tab w:val="left" w:pos="426"/>
              </w:tabs>
              <w:jc w:val="both"/>
              <w:rPr>
                <w:rFonts w:ascii="Times New Roman" w:hAnsi="Times New Roman" w:cs="Times New Roman"/>
                <w:sz w:val="24"/>
                <w:szCs w:val="24"/>
              </w:rPr>
            </w:pPr>
          </w:p>
        </w:tc>
        <w:tc>
          <w:tcPr>
            <w:tcW w:w="324" w:type="pct"/>
            <w:shd w:val="clear" w:color="auto" w:fill="auto"/>
          </w:tcPr>
          <w:p w:rsidR="009450AF" w:rsidRPr="00894DC5" w:rsidRDefault="009450AF" w:rsidP="009450AF">
            <w:pPr>
              <w:tabs>
                <w:tab w:val="left" w:pos="426"/>
              </w:tabs>
              <w:jc w:val="both"/>
              <w:rPr>
                <w:rFonts w:ascii="Times New Roman" w:hAnsi="Times New Roman" w:cs="Times New Roman"/>
                <w:b/>
                <w:sz w:val="24"/>
                <w:szCs w:val="24"/>
              </w:rPr>
            </w:pPr>
          </w:p>
        </w:tc>
        <w:tc>
          <w:tcPr>
            <w:tcW w:w="338" w:type="pct"/>
            <w:shd w:val="clear" w:color="auto" w:fill="auto"/>
          </w:tcPr>
          <w:p w:rsidR="009450AF" w:rsidRPr="00894DC5" w:rsidRDefault="009450AF" w:rsidP="009450AF">
            <w:pPr>
              <w:tabs>
                <w:tab w:val="left" w:pos="426"/>
              </w:tabs>
              <w:jc w:val="both"/>
              <w:rPr>
                <w:rFonts w:ascii="Times New Roman" w:hAnsi="Times New Roman" w:cs="Times New Roman"/>
                <w:b/>
                <w:sz w:val="24"/>
                <w:szCs w:val="24"/>
              </w:rPr>
            </w:pPr>
          </w:p>
        </w:tc>
      </w:tr>
    </w:tbl>
    <w:p w:rsidR="009450AF" w:rsidRDefault="009450AF">
      <w:pPr>
        <w:spacing w:line="0" w:lineRule="atLeast"/>
        <w:ind w:left="540"/>
        <w:rPr>
          <w:rFonts w:ascii="Times New Roman" w:eastAsia="Times New Roman" w:hAnsi="Times New Roman"/>
          <w:b/>
          <w:sz w:val="24"/>
        </w:rPr>
      </w:pPr>
    </w:p>
    <w:p w:rsidR="009450AF" w:rsidRDefault="009450AF">
      <w:pPr>
        <w:spacing w:line="0" w:lineRule="atLeast"/>
        <w:ind w:left="540"/>
        <w:rPr>
          <w:rFonts w:ascii="Times New Roman" w:eastAsia="Times New Roman" w:hAnsi="Times New Roman"/>
          <w:b/>
          <w:sz w:val="24"/>
        </w:rPr>
      </w:pPr>
    </w:p>
    <w:p w:rsidR="009450AF" w:rsidRDefault="009450AF">
      <w:pPr>
        <w:spacing w:line="0" w:lineRule="atLeast"/>
        <w:ind w:left="540"/>
        <w:rPr>
          <w:rFonts w:ascii="Times New Roman" w:eastAsia="Times New Roman" w:hAnsi="Times New Roman"/>
          <w:b/>
          <w:sz w:val="24"/>
        </w:rPr>
      </w:pPr>
    </w:p>
    <w:p w:rsidR="009450AF" w:rsidRDefault="009450AF">
      <w:pPr>
        <w:spacing w:line="0" w:lineRule="atLeast"/>
        <w:ind w:left="540"/>
        <w:rPr>
          <w:rFonts w:ascii="Times New Roman" w:eastAsia="Times New Roman" w:hAnsi="Times New Roman"/>
          <w:b/>
          <w:sz w:val="24"/>
        </w:rPr>
      </w:pPr>
    </w:p>
    <w:p w:rsidR="006F5CD5" w:rsidRDefault="006F5CD5">
      <w:pPr>
        <w:spacing w:line="0" w:lineRule="atLeast"/>
        <w:ind w:left="540"/>
        <w:rPr>
          <w:rFonts w:ascii="Times New Roman" w:eastAsia="Times New Roman" w:hAnsi="Times New Roman"/>
          <w:b/>
          <w:sz w:val="24"/>
        </w:rPr>
      </w:pPr>
    </w:p>
    <w:p w:rsidR="006F5CD5" w:rsidRDefault="006F5CD5">
      <w:pPr>
        <w:spacing w:line="0" w:lineRule="atLeast"/>
        <w:ind w:left="540"/>
        <w:rPr>
          <w:rFonts w:ascii="Times New Roman" w:eastAsia="Times New Roman" w:hAnsi="Times New Roman"/>
          <w:b/>
          <w:sz w:val="24"/>
        </w:rPr>
      </w:pPr>
    </w:p>
    <w:p w:rsidR="006F5CD5" w:rsidRDefault="006F5CD5">
      <w:pPr>
        <w:spacing w:line="0" w:lineRule="atLeast"/>
        <w:ind w:left="540"/>
        <w:rPr>
          <w:rFonts w:ascii="Times New Roman" w:eastAsia="Times New Roman" w:hAnsi="Times New Roman"/>
          <w:b/>
          <w:sz w:val="24"/>
        </w:rPr>
      </w:pPr>
    </w:p>
    <w:p w:rsidR="006F5CD5" w:rsidRDefault="006F5CD5">
      <w:pPr>
        <w:spacing w:line="0" w:lineRule="atLeast"/>
        <w:ind w:left="540"/>
        <w:rPr>
          <w:rFonts w:ascii="Times New Roman" w:eastAsia="Times New Roman" w:hAnsi="Times New Roman"/>
          <w:b/>
          <w:sz w:val="24"/>
        </w:rPr>
      </w:pPr>
    </w:p>
    <w:p w:rsidR="006F5CD5" w:rsidRDefault="006F5CD5">
      <w:pPr>
        <w:spacing w:line="0" w:lineRule="atLeast"/>
        <w:ind w:left="540"/>
        <w:rPr>
          <w:rFonts w:ascii="Times New Roman" w:eastAsia="Times New Roman" w:hAnsi="Times New Roman"/>
          <w:b/>
          <w:sz w:val="24"/>
        </w:rPr>
      </w:pPr>
    </w:p>
    <w:p w:rsidR="009450AF" w:rsidRDefault="009450AF">
      <w:pPr>
        <w:spacing w:line="0" w:lineRule="atLeast"/>
        <w:ind w:left="540"/>
        <w:rPr>
          <w:rFonts w:ascii="Times New Roman" w:eastAsia="Times New Roman" w:hAnsi="Times New Roman"/>
          <w:b/>
          <w:sz w:val="24"/>
        </w:rPr>
      </w:pPr>
    </w:p>
    <w:p w:rsidR="009450AF" w:rsidRDefault="009450AF">
      <w:pPr>
        <w:spacing w:line="0" w:lineRule="atLeast"/>
        <w:ind w:left="540"/>
        <w:rPr>
          <w:rFonts w:ascii="Times New Roman" w:eastAsia="Times New Roman" w:hAnsi="Times New Roman"/>
          <w:b/>
          <w:sz w:val="24"/>
        </w:rPr>
      </w:pPr>
    </w:p>
    <w:p w:rsidR="00A502B8" w:rsidRDefault="006C409C">
      <w:pPr>
        <w:spacing w:line="0" w:lineRule="atLeast"/>
        <w:ind w:left="600"/>
        <w:rPr>
          <w:rFonts w:ascii="Times New Roman" w:eastAsia="Times New Roman" w:hAnsi="Times New Roman"/>
          <w:sz w:val="24"/>
        </w:rPr>
      </w:pPr>
      <w:bookmarkStart w:id="8" w:name="page12"/>
      <w:bookmarkEnd w:id="8"/>
      <w:r>
        <w:rPr>
          <w:rFonts w:ascii="Times New Roman" w:eastAsia="Times New Roman" w:hAnsi="Times New Roman"/>
          <w:sz w:val="24"/>
        </w:rPr>
        <w:lastRenderedPageBreak/>
        <w:t>Sınıf ve Öğrenci Bilgileri</w:t>
      </w:r>
    </w:p>
    <w:p w:rsidR="00A502B8" w:rsidRDefault="00A502B8">
      <w:pPr>
        <w:spacing w:line="70" w:lineRule="exact"/>
        <w:rPr>
          <w:rFonts w:ascii="Times New Roman" w:eastAsia="Times New Roman" w:hAnsi="Times New Roman"/>
        </w:rPr>
      </w:pPr>
    </w:p>
    <w:p w:rsidR="00A502B8" w:rsidRDefault="006C409C">
      <w:pPr>
        <w:spacing w:line="0" w:lineRule="atLeast"/>
        <w:ind w:left="540"/>
        <w:rPr>
          <w:rFonts w:ascii="Times New Roman" w:eastAsia="Times New Roman" w:hAnsi="Times New Roman"/>
          <w:sz w:val="24"/>
        </w:rPr>
      </w:pPr>
      <w:r>
        <w:rPr>
          <w:rFonts w:ascii="Times New Roman" w:eastAsia="Times New Roman" w:hAnsi="Times New Roman"/>
          <w:sz w:val="24"/>
        </w:rPr>
        <w:t>Okulumuzda yer alan sınıfların öğrenci sayıları alttaki tabloda verilmiştir.</w:t>
      </w:r>
    </w:p>
    <w:p w:rsidR="00894DC5" w:rsidRDefault="00894DC5">
      <w:pPr>
        <w:spacing w:line="0" w:lineRule="atLeast"/>
        <w:ind w:left="540"/>
        <w:rPr>
          <w:rFonts w:ascii="Times New Roman" w:eastAsia="Times New Roman" w:hAnsi="Times New Roman"/>
          <w:sz w:val="24"/>
        </w:rPr>
      </w:pPr>
    </w:p>
    <w:p w:rsidR="00894DC5" w:rsidRDefault="00894DC5">
      <w:pPr>
        <w:spacing w:line="0" w:lineRule="atLeast"/>
        <w:ind w:left="540"/>
        <w:rPr>
          <w:rFonts w:ascii="Times New Roman" w:eastAsia="Times New Roman" w:hAnsi="Times New Roman"/>
          <w:sz w:val="24"/>
        </w:rPr>
      </w:pPr>
    </w:p>
    <w:tbl>
      <w:tblPr>
        <w:tblW w:w="9636" w:type="dxa"/>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804"/>
        <w:gridCol w:w="933"/>
        <w:gridCol w:w="1308"/>
        <w:gridCol w:w="1501"/>
        <w:gridCol w:w="884"/>
        <w:gridCol w:w="1157"/>
        <w:gridCol w:w="1420"/>
      </w:tblGrid>
      <w:tr w:rsidR="00894DC5" w:rsidRPr="00D41148" w:rsidTr="00803D97">
        <w:trPr>
          <w:trHeight w:val="357"/>
        </w:trPr>
        <w:tc>
          <w:tcPr>
            <w:tcW w:w="1629" w:type="dxa"/>
            <w:shd w:val="clear" w:color="auto" w:fill="auto"/>
          </w:tcPr>
          <w:p w:rsidR="00894DC5" w:rsidRPr="00894DC5" w:rsidRDefault="00894DC5" w:rsidP="00E131FA">
            <w:pPr>
              <w:tabs>
                <w:tab w:val="left" w:pos="426"/>
              </w:tabs>
              <w:jc w:val="both"/>
              <w:rPr>
                <w:rFonts w:ascii="Times New Roman" w:hAnsi="Times New Roman" w:cs="Times New Roman"/>
                <w:b/>
                <w:sz w:val="24"/>
                <w:szCs w:val="24"/>
              </w:rPr>
            </w:pPr>
            <w:r w:rsidRPr="00894DC5">
              <w:rPr>
                <w:rFonts w:ascii="Times New Roman" w:hAnsi="Times New Roman" w:cs="Times New Roman"/>
                <w:b/>
                <w:sz w:val="24"/>
                <w:szCs w:val="24"/>
              </w:rPr>
              <w:t>SINIFI</w:t>
            </w:r>
          </w:p>
        </w:tc>
        <w:tc>
          <w:tcPr>
            <w:tcW w:w="804"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Kız</w:t>
            </w:r>
          </w:p>
        </w:tc>
        <w:tc>
          <w:tcPr>
            <w:tcW w:w="933"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Erkek</w:t>
            </w:r>
          </w:p>
        </w:tc>
        <w:tc>
          <w:tcPr>
            <w:tcW w:w="1308" w:type="dxa"/>
            <w:shd w:val="clear" w:color="auto" w:fill="auto"/>
          </w:tcPr>
          <w:p w:rsidR="00894DC5" w:rsidRPr="00894DC5" w:rsidRDefault="00894DC5" w:rsidP="00E131FA">
            <w:pPr>
              <w:tabs>
                <w:tab w:val="left" w:pos="426"/>
              </w:tabs>
              <w:jc w:val="both"/>
              <w:rPr>
                <w:rFonts w:ascii="Times New Roman" w:hAnsi="Times New Roman" w:cs="Times New Roman"/>
                <w:b/>
                <w:sz w:val="24"/>
                <w:szCs w:val="24"/>
              </w:rPr>
            </w:pPr>
            <w:r w:rsidRPr="00894DC5">
              <w:rPr>
                <w:rFonts w:ascii="Times New Roman" w:hAnsi="Times New Roman" w:cs="Times New Roman"/>
                <w:b/>
                <w:sz w:val="24"/>
                <w:szCs w:val="24"/>
              </w:rPr>
              <w:t>Toplam</w:t>
            </w:r>
          </w:p>
        </w:tc>
        <w:tc>
          <w:tcPr>
            <w:tcW w:w="1501" w:type="dxa"/>
            <w:shd w:val="clear" w:color="auto" w:fill="auto"/>
          </w:tcPr>
          <w:p w:rsidR="00894DC5" w:rsidRPr="00894DC5" w:rsidRDefault="00894DC5" w:rsidP="00E131FA">
            <w:pPr>
              <w:tabs>
                <w:tab w:val="left" w:pos="426"/>
              </w:tabs>
              <w:jc w:val="both"/>
              <w:rPr>
                <w:rFonts w:ascii="Times New Roman" w:hAnsi="Times New Roman" w:cs="Times New Roman"/>
                <w:b/>
                <w:sz w:val="24"/>
                <w:szCs w:val="24"/>
              </w:rPr>
            </w:pPr>
            <w:r w:rsidRPr="00894DC5">
              <w:rPr>
                <w:rFonts w:ascii="Times New Roman" w:hAnsi="Times New Roman" w:cs="Times New Roman"/>
                <w:b/>
                <w:sz w:val="24"/>
                <w:szCs w:val="24"/>
              </w:rPr>
              <w:t>SINIFI</w:t>
            </w:r>
          </w:p>
        </w:tc>
        <w:tc>
          <w:tcPr>
            <w:tcW w:w="884"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Kız</w:t>
            </w:r>
          </w:p>
        </w:tc>
        <w:tc>
          <w:tcPr>
            <w:tcW w:w="1157"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Erkek</w:t>
            </w:r>
          </w:p>
        </w:tc>
        <w:tc>
          <w:tcPr>
            <w:tcW w:w="1420" w:type="dxa"/>
            <w:shd w:val="clear" w:color="auto" w:fill="auto"/>
          </w:tcPr>
          <w:p w:rsidR="00894DC5" w:rsidRPr="00894DC5" w:rsidRDefault="00894DC5" w:rsidP="00E131FA">
            <w:pPr>
              <w:tabs>
                <w:tab w:val="left" w:pos="426"/>
              </w:tabs>
              <w:jc w:val="both"/>
              <w:rPr>
                <w:rFonts w:ascii="Times New Roman" w:hAnsi="Times New Roman" w:cs="Times New Roman"/>
                <w:b/>
                <w:sz w:val="24"/>
                <w:szCs w:val="24"/>
              </w:rPr>
            </w:pPr>
            <w:r w:rsidRPr="00894DC5">
              <w:rPr>
                <w:rFonts w:ascii="Times New Roman" w:hAnsi="Times New Roman" w:cs="Times New Roman"/>
                <w:b/>
                <w:sz w:val="24"/>
                <w:szCs w:val="24"/>
              </w:rPr>
              <w:t>Toplam</w:t>
            </w:r>
          </w:p>
        </w:tc>
      </w:tr>
      <w:tr w:rsidR="00894DC5" w:rsidRPr="00D41148" w:rsidTr="00803D97">
        <w:trPr>
          <w:trHeight w:val="737"/>
        </w:trPr>
        <w:tc>
          <w:tcPr>
            <w:tcW w:w="1629" w:type="dxa"/>
            <w:shd w:val="clear" w:color="auto" w:fill="auto"/>
          </w:tcPr>
          <w:p w:rsidR="00894DC5" w:rsidRPr="00894DC5" w:rsidRDefault="00894DC5" w:rsidP="00E131FA">
            <w:pPr>
              <w:tabs>
                <w:tab w:val="left" w:pos="426"/>
              </w:tabs>
              <w:jc w:val="both"/>
              <w:rPr>
                <w:rFonts w:ascii="Book Antiqua" w:hAnsi="Book Antiqua" w:cs="Times New Roman"/>
              </w:rPr>
            </w:pPr>
            <w:r w:rsidRPr="00894DC5">
              <w:rPr>
                <w:rFonts w:ascii="Book Antiqua" w:hAnsi="Book Antiqua" w:cs="Times New Roman"/>
              </w:rPr>
              <w:t>ANASINIFI SABAH</w:t>
            </w:r>
          </w:p>
        </w:tc>
        <w:tc>
          <w:tcPr>
            <w:tcW w:w="804"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15</w:t>
            </w:r>
          </w:p>
        </w:tc>
        <w:tc>
          <w:tcPr>
            <w:tcW w:w="933"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22</w:t>
            </w:r>
          </w:p>
        </w:tc>
        <w:tc>
          <w:tcPr>
            <w:tcW w:w="1308"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37</w:t>
            </w:r>
          </w:p>
        </w:tc>
        <w:tc>
          <w:tcPr>
            <w:tcW w:w="1501"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3/A</w:t>
            </w:r>
          </w:p>
        </w:tc>
        <w:tc>
          <w:tcPr>
            <w:tcW w:w="884"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15</w:t>
            </w:r>
          </w:p>
        </w:tc>
        <w:tc>
          <w:tcPr>
            <w:tcW w:w="1157"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11</w:t>
            </w:r>
          </w:p>
        </w:tc>
        <w:tc>
          <w:tcPr>
            <w:tcW w:w="1420"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26</w:t>
            </w:r>
          </w:p>
        </w:tc>
      </w:tr>
      <w:tr w:rsidR="00894DC5" w:rsidRPr="00D41148" w:rsidTr="00803D97">
        <w:trPr>
          <w:trHeight w:val="737"/>
        </w:trPr>
        <w:tc>
          <w:tcPr>
            <w:tcW w:w="1629" w:type="dxa"/>
            <w:shd w:val="clear" w:color="auto" w:fill="auto"/>
          </w:tcPr>
          <w:p w:rsidR="00894DC5" w:rsidRPr="00894DC5" w:rsidRDefault="00894DC5" w:rsidP="00E131FA">
            <w:pPr>
              <w:tabs>
                <w:tab w:val="left" w:pos="426"/>
              </w:tabs>
              <w:jc w:val="both"/>
              <w:rPr>
                <w:rFonts w:ascii="Book Antiqua" w:hAnsi="Book Antiqua" w:cs="Times New Roman"/>
              </w:rPr>
            </w:pPr>
            <w:r w:rsidRPr="00894DC5">
              <w:rPr>
                <w:rFonts w:ascii="Book Antiqua" w:hAnsi="Book Antiqua" w:cs="Times New Roman"/>
              </w:rPr>
              <w:t>ANASINIFI ÖĞLEN</w:t>
            </w:r>
          </w:p>
        </w:tc>
        <w:tc>
          <w:tcPr>
            <w:tcW w:w="804"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19</w:t>
            </w:r>
          </w:p>
        </w:tc>
        <w:tc>
          <w:tcPr>
            <w:tcW w:w="933"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14</w:t>
            </w:r>
          </w:p>
        </w:tc>
        <w:tc>
          <w:tcPr>
            <w:tcW w:w="1308"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33</w:t>
            </w:r>
          </w:p>
        </w:tc>
        <w:tc>
          <w:tcPr>
            <w:tcW w:w="1501"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3/B</w:t>
            </w:r>
          </w:p>
        </w:tc>
        <w:tc>
          <w:tcPr>
            <w:tcW w:w="884"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12</w:t>
            </w:r>
          </w:p>
        </w:tc>
        <w:tc>
          <w:tcPr>
            <w:tcW w:w="1157"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13</w:t>
            </w:r>
          </w:p>
        </w:tc>
        <w:tc>
          <w:tcPr>
            <w:tcW w:w="1420"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25</w:t>
            </w:r>
          </w:p>
        </w:tc>
      </w:tr>
      <w:tr w:rsidR="00894DC5" w:rsidRPr="00D41148" w:rsidTr="00803D97">
        <w:trPr>
          <w:trHeight w:val="380"/>
        </w:trPr>
        <w:tc>
          <w:tcPr>
            <w:tcW w:w="1629"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1/A</w:t>
            </w:r>
          </w:p>
        </w:tc>
        <w:tc>
          <w:tcPr>
            <w:tcW w:w="804"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12</w:t>
            </w:r>
          </w:p>
        </w:tc>
        <w:tc>
          <w:tcPr>
            <w:tcW w:w="933"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12</w:t>
            </w:r>
          </w:p>
        </w:tc>
        <w:tc>
          <w:tcPr>
            <w:tcW w:w="1308"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24</w:t>
            </w:r>
          </w:p>
        </w:tc>
        <w:tc>
          <w:tcPr>
            <w:tcW w:w="1501"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3/C</w:t>
            </w:r>
          </w:p>
        </w:tc>
        <w:tc>
          <w:tcPr>
            <w:tcW w:w="884"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13</w:t>
            </w:r>
          </w:p>
        </w:tc>
        <w:tc>
          <w:tcPr>
            <w:tcW w:w="1157"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9</w:t>
            </w:r>
          </w:p>
        </w:tc>
        <w:tc>
          <w:tcPr>
            <w:tcW w:w="1420"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22</w:t>
            </w:r>
          </w:p>
        </w:tc>
      </w:tr>
      <w:tr w:rsidR="00894DC5" w:rsidRPr="00D41148" w:rsidTr="00803D97">
        <w:trPr>
          <w:trHeight w:val="357"/>
        </w:trPr>
        <w:tc>
          <w:tcPr>
            <w:tcW w:w="1629"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1/B</w:t>
            </w:r>
          </w:p>
        </w:tc>
        <w:tc>
          <w:tcPr>
            <w:tcW w:w="804"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10</w:t>
            </w:r>
          </w:p>
        </w:tc>
        <w:tc>
          <w:tcPr>
            <w:tcW w:w="933"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16</w:t>
            </w:r>
          </w:p>
        </w:tc>
        <w:tc>
          <w:tcPr>
            <w:tcW w:w="1308"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26</w:t>
            </w:r>
          </w:p>
        </w:tc>
        <w:tc>
          <w:tcPr>
            <w:tcW w:w="1501"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3/D</w:t>
            </w:r>
          </w:p>
        </w:tc>
        <w:tc>
          <w:tcPr>
            <w:tcW w:w="884"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13</w:t>
            </w:r>
          </w:p>
        </w:tc>
        <w:tc>
          <w:tcPr>
            <w:tcW w:w="1157"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12</w:t>
            </w:r>
          </w:p>
        </w:tc>
        <w:tc>
          <w:tcPr>
            <w:tcW w:w="1420"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25</w:t>
            </w:r>
          </w:p>
        </w:tc>
      </w:tr>
      <w:tr w:rsidR="00894DC5" w:rsidRPr="00D41148" w:rsidTr="00803D97">
        <w:trPr>
          <w:trHeight w:val="380"/>
        </w:trPr>
        <w:tc>
          <w:tcPr>
            <w:tcW w:w="1629"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1/C</w:t>
            </w:r>
          </w:p>
        </w:tc>
        <w:tc>
          <w:tcPr>
            <w:tcW w:w="804"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13</w:t>
            </w:r>
          </w:p>
        </w:tc>
        <w:tc>
          <w:tcPr>
            <w:tcW w:w="933"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12</w:t>
            </w:r>
          </w:p>
        </w:tc>
        <w:tc>
          <w:tcPr>
            <w:tcW w:w="1308"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25</w:t>
            </w:r>
          </w:p>
        </w:tc>
        <w:tc>
          <w:tcPr>
            <w:tcW w:w="1501"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4/A</w:t>
            </w:r>
          </w:p>
        </w:tc>
        <w:tc>
          <w:tcPr>
            <w:tcW w:w="884"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8</w:t>
            </w:r>
          </w:p>
        </w:tc>
        <w:tc>
          <w:tcPr>
            <w:tcW w:w="1157"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11</w:t>
            </w:r>
          </w:p>
        </w:tc>
        <w:tc>
          <w:tcPr>
            <w:tcW w:w="1420"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19</w:t>
            </w:r>
          </w:p>
        </w:tc>
      </w:tr>
      <w:tr w:rsidR="00894DC5" w:rsidRPr="00D41148" w:rsidTr="00803D97">
        <w:trPr>
          <w:trHeight w:val="357"/>
        </w:trPr>
        <w:tc>
          <w:tcPr>
            <w:tcW w:w="1629"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1/D</w:t>
            </w:r>
          </w:p>
        </w:tc>
        <w:tc>
          <w:tcPr>
            <w:tcW w:w="804"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11</w:t>
            </w:r>
          </w:p>
        </w:tc>
        <w:tc>
          <w:tcPr>
            <w:tcW w:w="933"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14</w:t>
            </w:r>
          </w:p>
        </w:tc>
        <w:tc>
          <w:tcPr>
            <w:tcW w:w="1308"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25</w:t>
            </w:r>
          </w:p>
        </w:tc>
        <w:tc>
          <w:tcPr>
            <w:tcW w:w="1501"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4/B</w:t>
            </w:r>
          </w:p>
        </w:tc>
        <w:tc>
          <w:tcPr>
            <w:tcW w:w="884"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8</w:t>
            </w:r>
          </w:p>
        </w:tc>
        <w:tc>
          <w:tcPr>
            <w:tcW w:w="1157"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10</w:t>
            </w:r>
          </w:p>
        </w:tc>
        <w:tc>
          <w:tcPr>
            <w:tcW w:w="1420"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18</w:t>
            </w:r>
          </w:p>
        </w:tc>
      </w:tr>
      <w:tr w:rsidR="00894DC5" w:rsidRPr="00D41148" w:rsidTr="00803D97">
        <w:trPr>
          <w:trHeight w:val="380"/>
        </w:trPr>
        <w:tc>
          <w:tcPr>
            <w:tcW w:w="1629"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1/E</w:t>
            </w:r>
          </w:p>
        </w:tc>
        <w:tc>
          <w:tcPr>
            <w:tcW w:w="804"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13</w:t>
            </w:r>
          </w:p>
        </w:tc>
        <w:tc>
          <w:tcPr>
            <w:tcW w:w="933"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13</w:t>
            </w:r>
          </w:p>
        </w:tc>
        <w:tc>
          <w:tcPr>
            <w:tcW w:w="1308"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26</w:t>
            </w:r>
          </w:p>
        </w:tc>
        <w:tc>
          <w:tcPr>
            <w:tcW w:w="1501"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4/C</w:t>
            </w:r>
          </w:p>
        </w:tc>
        <w:tc>
          <w:tcPr>
            <w:tcW w:w="884"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7</w:t>
            </w:r>
          </w:p>
        </w:tc>
        <w:tc>
          <w:tcPr>
            <w:tcW w:w="1157"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10</w:t>
            </w:r>
          </w:p>
        </w:tc>
        <w:tc>
          <w:tcPr>
            <w:tcW w:w="1420"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17</w:t>
            </w:r>
          </w:p>
        </w:tc>
      </w:tr>
      <w:tr w:rsidR="00894DC5" w:rsidRPr="00D41148" w:rsidTr="00803D97">
        <w:trPr>
          <w:trHeight w:val="347"/>
        </w:trPr>
        <w:tc>
          <w:tcPr>
            <w:tcW w:w="1629"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2/A</w:t>
            </w:r>
          </w:p>
        </w:tc>
        <w:tc>
          <w:tcPr>
            <w:tcW w:w="804"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12</w:t>
            </w:r>
          </w:p>
        </w:tc>
        <w:tc>
          <w:tcPr>
            <w:tcW w:w="933"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19</w:t>
            </w:r>
          </w:p>
        </w:tc>
        <w:tc>
          <w:tcPr>
            <w:tcW w:w="1308"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31</w:t>
            </w:r>
          </w:p>
        </w:tc>
        <w:tc>
          <w:tcPr>
            <w:tcW w:w="1501"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4/D</w:t>
            </w:r>
          </w:p>
        </w:tc>
        <w:tc>
          <w:tcPr>
            <w:tcW w:w="884"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12</w:t>
            </w:r>
          </w:p>
        </w:tc>
        <w:tc>
          <w:tcPr>
            <w:tcW w:w="1157"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8</w:t>
            </w:r>
          </w:p>
        </w:tc>
        <w:tc>
          <w:tcPr>
            <w:tcW w:w="1420"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20</w:t>
            </w:r>
          </w:p>
        </w:tc>
      </w:tr>
      <w:tr w:rsidR="00894DC5" w:rsidRPr="00D41148" w:rsidTr="00803D97">
        <w:trPr>
          <w:trHeight w:val="347"/>
        </w:trPr>
        <w:tc>
          <w:tcPr>
            <w:tcW w:w="1629"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2/B</w:t>
            </w:r>
          </w:p>
        </w:tc>
        <w:tc>
          <w:tcPr>
            <w:tcW w:w="804"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14</w:t>
            </w:r>
          </w:p>
        </w:tc>
        <w:tc>
          <w:tcPr>
            <w:tcW w:w="933"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16</w:t>
            </w:r>
          </w:p>
        </w:tc>
        <w:tc>
          <w:tcPr>
            <w:tcW w:w="1308"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30</w:t>
            </w:r>
          </w:p>
        </w:tc>
        <w:tc>
          <w:tcPr>
            <w:tcW w:w="1501"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4/E</w:t>
            </w:r>
          </w:p>
        </w:tc>
        <w:tc>
          <w:tcPr>
            <w:tcW w:w="884"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10</w:t>
            </w:r>
          </w:p>
        </w:tc>
        <w:tc>
          <w:tcPr>
            <w:tcW w:w="1157"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9</w:t>
            </w:r>
          </w:p>
        </w:tc>
        <w:tc>
          <w:tcPr>
            <w:tcW w:w="1420"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19</w:t>
            </w:r>
          </w:p>
        </w:tc>
      </w:tr>
      <w:tr w:rsidR="00894DC5" w:rsidRPr="00D41148" w:rsidTr="00803D97">
        <w:trPr>
          <w:trHeight w:val="347"/>
        </w:trPr>
        <w:tc>
          <w:tcPr>
            <w:tcW w:w="1629"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2/C</w:t>
            </w:r>
          </w:p>
        </w:tc>
        <w:tc>
          <w:tcPr>
            <w:tcW w:w="804"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14</w:t>
            </w:r>
          </w:p>
        </w:tc>
        <w:tc>
          <w:tcPr>
            <w:tcW w:w="933"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16</w:t>
            </w:r>
          </w:p>
        </w:tc>
        <w:tc>
          <w:tcPr>
            <w:tcW w:w="1308"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30</w:t>
            </w:r>
          </w:p>
        </w:tc>
        <w:tc>
          <w:tcPr>
            <w:tcW w:w="1501"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4/F</w:t>
            </w:r>
          </w:p>
        </w:tc>
        <w:tc>
          <w:tcPr>
            <w:tcW w:w="884"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8</w:t>
            </w:r>
          </w:p>
        </w:tc>
        <w:tc>
          <w:tcPr>
            <w:tcW w:w="1157"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9</w:t>
            </w:r>
          </w:p>
        </w:tc>
        <w:tc>
          <w:tcPr>
            <w:tcW w:w="1420"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17</w:t>
            </w:r>
          </w:p>
        </w:tc>
      </w:tr>
      <w:tr w:rsidR="00894DC5" w:rsidRPr="00D41148" w:rsidTr="00803D97">
        <w:trPr>
          <w:trHeight w:val="425"/>
        </w:trPr>
        <w:tc>
          <w:tcPr>
            <w:tcW w:w="1629"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r w:rsidRPr="00894DC5">
              <w:rPr>
                <w:rFonts w:ascii="Times New Roman" w:hAnsi="Times New Roman" w:cs="Times New Roman"/>
                <w:sz w:val="24"/>
                <w:szCs w:val="24"/>
              </w:rPr>
              <w:t>2/D</w:t>
            </w:r>
          </w:p>
        </w:tc>
        <w:tc>
          <w:tcPr>
            <w:tcW w:w="804"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12</w:t>
            </w:r>
          </w:p>
        </w:tc>
        <w:tc>
          <w:tcPr>
            <w:tcW w:w="933"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15</w:t>
            </w:r>
          </w:p>
        </w:tc>
        <w:tc>
          <w:tcPr>
            <w:tcW w:w="1308" w:type="dxa"/>
            <w:shd w:val="clear" w:color="auto" w:fill="auto"/>
          </w:tcPr>
          <w:p w:rsidR="00894DC5" w:rsidRPr="00894DC5" w:rsidRDefault="00716CA7" w:rsidP="00E131FA">
            <w:pPr>
              <w:tabs>
                <w:tab w:val="left" w:pos="426"/>
              </w:tabs>
              <w:jc w:val="both"/>
              <w:rPr>
                <w:rFonts w:ascii="Times New Roman" w:hAnsi="Times New Roman" w:cs="Times New Roman"/>
                <w:sz w:val="24"/>
                <w:szCs w:val="24"/>
              </w:rPr>
            </w:pPr>
            <w:r>
              <w:rPr>
                <w:rFonts w:ascii="Times New Roman" w:hAnsi="Times New Roman" w:cs="Times New Roman"/>
                <w:sz w:val="24"/>
                <w:szCs w:val="24"/>
              </w:rPr>
              <w:t>27</w:t>
            </w:r>
          </w:p>
        </w:tc>
        <w:tc>
          <w:tcPr>
            <w:tcW w:w="1501"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p>
        </w:tc>
        <w:tc>
          <w:tcPr>
            <w:tcW w:w="884"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p>
        </w:tc>
        <w:tc>
          <w:tcPr>
            <w:tcW w:w="1157"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p>
        </w:tc>
        <w:tc>
          <w:tcPr>
            <w:tcW w:w="1420" w:type="dxa"/>
            <w:shd w:val="clear" w:color="auto" w:fill="auto"/>
          </w:tcPr>
          <w:p w:rsidR="00894DC5" w:rsidRPr="00894DC5" w:rsidRDefault="00894DC5" w:rsidP="00E131FA">
            <w:pPr>
              <w:tabs>
                <w:tab w:val="left" w:pos="426"/>
              </w:tabs>
              <w:jc w:val="both"/>
              <w:rPr>
                <w:rFonts w:ascii="Times New Roman" w:hAnsi="Times New Roman" w:cs="Times New Roman"/>
                <w:sz w:val="24"/>
                <w:szCs w:val="24"/>
              </w:rPr>
            </w:pPr>
          </w:p>
        </w:tc>
      </w:tr>
    </w:tbl>
    <w:p w:rsidR="00894DC5" w:rsidRDefault="00894DC5">
      <w:pPr>
        <w:spacing w:line="0" w:lineRule="atLeast"/>
        <w:ind w:left="540"/>
        <w:rPr>
          <w:rFonts w:ascii="Times New Roman" w:eastAsia="Times New Roman" w:hAnsi="Times New Roman"/>
          <w:sz w:val="24"/>
        </w:rPr>
      </w:pPr>
    </w:p>
    <w:p w:rsidR="00A502B8" w:rsidRDefault="00A502B8">
      <w:pPr>
        <w:spacing w:line="230" w:lineRule="exact"/>
        <w:rPr>
          <w:rFonts w:ascii="Times New Roman" w:eastAsia="Times New Roman" w:hAnsi="Times New Roman"/>
        </w:rPr>
      </w:pPr>
    </w:p>
    <w:p w:rsidR="00A502B8" w:rsidRDefault="006C409C">
      <w:pPr>
        <w:spacing w:line="0" w:lineRule="atLeast"/>
        <w:ind w:left="840"/>
        <w:rPr>
          <w:rFonts w:ascii="Times New Roman" w:eastAsia="Times New Roman" w:hAnsi="Times New Roman"/>
          <w:sz w:val="24"/>
        </w:rPr>
      </w:pPr>
      <w:r>
        <w:rPr>
          <w:rFonts w:ascii="Times New Roman" w:eastAsia="Times New Roman" w:hAnsi="Times New Roman"/>
          <w:sz w:val="24"/>
        </w:rPr>
        <w:t>Donanım ve Teknolojik Kaynaklarımız</w:t>
      </w:r>
    </w:p>
    <w:p w:rsidR="00A502B8" w:rsidRDefault="00A502B8">
      <w:pPr>
        <w:spacing w:line="252" w:lineRule="exact"/>
        <w:rPr>
          <w:rFonts w:ascii="Times New Roman" w:eastAsia="Times New Roman" w:hAnsi="Times New Roman"/>
        </w:rPr>
      </w:pPr>
    </w:p>
    <w:p w:rsidR="00A502B8" w:rsidRDefault="006C409C">
      <w:pPr>
        <w:spacing w:line="289" w:lineRule="auto"/>
        <w:ind w:left="120" w:right="800" w:firstLine="708"/>
        <w:rPr>
          <w:rFonts w:ascii="Times New Roman" w:eastAsia="Times New Roman" w:hAnsi="Times New Roman"/>
          <w:sz w:val="24"/>
        </w:rPr>
      </w:pPr>
      <w:r>
        <w:rPr>
          <w:rFonts w:ascii="Times New Roman" w:eastAsia="Times New Roman" w:hAnsi="Times New Roman"/>
          <w:sz w:val="24"/>
        </w:rPr>
        <w:t>Teknolojik kaynaklar başta olmak üzere okulumuzda bulunan çalışır durumdaki donanım malzemesine ilişkin bilgiye alttaki tabloda yer verilmiştir.</w:t>
      </w:r>
    </w:p>
    <w:p w:rsidR="00A502B8" w:rsidRDefault="00A502B8">
      <w:pPr>
        <w:spacing w:line="178" w:lineRule="exact"/>
        <w:rPr>
          <w:rFonts w:ascii="Times New Roman" w:eastAsia="Times New Roman" w:hAnsi="Times New Roman"/>
        </w:rPr>
      </w:pPr>
    </w:p>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Teknolojik Kaynaklar Tablosu</w:t>
      </w:r>
    </w:p>
    <w:p w:rsidR="00A502B8" w:rsidRDefault="00A502B8">
      <w:pPr>
        <w:spacing w:line="213" w:lineRule="exact"/>
        <w:rPr>
          <w:rFonts w:ascii="Times New Roman" w:eastAsia="Times New Roman" w:hAnsi="Times New Roman"/>
        </w:rPr>
      </w:pPr>
    </w:p>
    <w:tbl>
      <w:tblPr>
        <w:tblW w:w="0" w:type="auto"/>
        <w:tblInd w:w="593" w:type="dxa"/>
        <w:tblLayout w:type="fixed"/>
        <w:tblCellMar>
          <w:left w:w="0" w:type="dxa"/>
          <w:right w:w="0" w:type="dxa"/>
        </w:tblCellMar>
        <w:tblLook w:val="0000" w:firstRow="0" w:lastRow="0" w:firstColumn="0" w:lastColumn="0" w:noHBand="0" w:noVBand="0"/>
      </w:tblPr>
      <w:tblGrid>
        <w:gridCol w:w="3180"/>
        <w:gridCol w:w="1480"/>
        <w:gridCol w:w="3040"/>
        <w:gridCol w:w="500"/>
        <w:gridCol w:w="560"/>
        <w:gridCol w:w="560"/>
      </w:tblGrid>
      <w:tr w:rsidR="00A502B8" w:rsidTr="0027186A">
        <w:trPr>
          <w:trHeight w:val="307"/>
        </w:trPr>
        <w:tc>
          <w:tcPr>
            <w:tcW w:w="3180" w:type="dxa"/>
            <w:tcBorders>
              <w:top w:val="single" w:sz="8" w:space="0" w:color="auto"/>
              <w:left w:val="single" w:sz="8" w:space="0" w:color="auto"/>
              <w:right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sz w:val="24"/>
              </w:rPr>
            </w:pPr>
            <w:r>
              <w:rPr>
                <w:rFonts w:ascii="Times New Roman" w:eastAsia="Times New Roman" w:hAnsi="Times New Roman"/>
                <w:sz w:val="24"/>
              </w:rPr>
              <w:t>Akıllı Tahta Sayısı</w:t>
            </w:r>
          </w:p>
        </w:tc>
        <w:tc>
          <w:tcPr>
            <w:tcW w:w="1480" w:type="dxa"/>
            <w:tcBorders>
              <w:top w:val="single" w:sz="8" w:space="0" w:color="auto"/>
              <w:right w:val="single" w:sz="8" w:space="0" w:color="auto"/>
            </w:tcBorders>
            <w:shd w:val="clear" w:color="auto" w:fill="auto"/>
            <w:vAlign w:val="bottom"/>
          </w:tcPr>
          <w:p w:rsidR="00A502B8" w:rsidRDefault="00A502B8" w:rsidP="00894DC5">
            <w:pPr>
              <w:spacing w:line="0" w:lineRule="atLeast"/>
              <w:ind w:left="100"/>
              <w:jc w:val="center"/>
              <w:rPr>
                <w:rFonts w:ascii="Times New Roman" w:eastAsia="Times New Roman" w:hAnsi="Times New Roman"/>
                <w:sz w:val="24"/>
              </w:rPr>
            </w:pPr>
          </w:p>
        </w:tc>
        <w:tc>
          <w:tcPr>
            <w:tcW w:w="3040" w:type="dxa"/>
            <w:tcBorders>
              <w:top w:val="single" w:sz="8" w:space="0" w:color="auto"/>
              <w:right w:val="single" w:sz="8" w:space="0" w:color="auto"/>
            </w:tcBorders>
            <w:shd w:val="clear" w:color="auto" w:fill="auto"/>
            <w:vAlign w:val="bottom"/>
          </w:tcPr>
          <w:p w:rsidR="00A502B8" w:rsidRDefault="006C409C">
            <w:pPr>
              <w:spacing w:line="0" w:lineRule="atLeast"/>
              <w:ind w:left="80"/>
              <w:rPr>
                <w:rFonts w:ascii="Times New Roman" w:eastAsia="Times New Roman" w:hAnsi="Times New Roman"/>
                <w:sz w:val="24"/>
              </w:rPr>
            </w:pPr>
            <w:r>
              <w:rPr>
                <w:rFonts w:ascii="Times New Roman" w:eastAsia="Times New Roman" w:hAnsi="Times New Roman"/>
                <w:sz w:val="24"/>
              </w:rPr>
              <w:t>TV Sayısı</w:t>
            </w:r>
          </w:p>
        </w:tc>
        <w:tc>
          <w:tcPr>
            <w:tcW w:w="500" w:type="dxa"/>
            <w:tcBorders>
              <w:top w:val="single" w:sz="8" w:space="0" w:color="auto"/>
            </w:tcBorders>
            <w:shd w:val="clear" w:color="auto" w:fill="auto"/>
            <w:vAlign w:val="bottom"/>
          </w:tcPr>
          <w:p w:rsidR="00A502B8" w:rsidRDefault="00A502B8" w:rsidP="00894DC5">
            <w:pPr>
              <w:spacing w:line="0" w:lineRule="atLeast"/>
              <w:ind w:left="80"/>
              <w:jc w:val="center"/>
              <w:rPr>
                <w:rFonts w:ascii="Times New Roman" w:eastAsia="Times New Roman" w:hAnsi="Times New Roman"/>
                <w:sz w:val="24"/>
              </w:rPr>
            </w:pPr>
          </w:p>
        </w:tc>
        <w:tc>
          <w:tcPr>
            <w:tcW w:w="560" w:type="dxa"/>
            <w:tcBorders>
              <w:top w:val="single" w:sz="8" w:space="0" w:color="auto"/>
            </w:tcBorders>
            <w:shd w:val="clear" w:color="auto" w:fill="auto"/>
            <w:vAlign w:val="bottom"/>
          </w:tcPr>
          <w:p w:rsidR="00A502B8" w:rsidRDefault="00A502B8" w:rsidP="00894DC5">
            <w:pPr>
              <w:spacing w:line="0" w:lineRule="atLeast"/>
              <w:jc w:val="center"/>
              <w:rPr>
                <w:rFonts w:ascii="Times New Roman" w:eastAsia="Times New Roman" w:hAnsi="Times New Roman"/>
                <w:sz w:val="24"/>
              </w:rPr>
            </w:pPr>
          </w:p>
        </w:tc>
        <w:tc>
          <w:tcPr>
            <w:tcW w:w="560" w:type="dxa"/>
            <w:tcBorders>
              <w:top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rsidTr="0027186A">
        <w:trPr>
          <w:trHeight w:val="108"/>
        </w:trPr>
        <w:tc>
          <w:tcPr>
            <w:tcW w:w="318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9"/>
              </w:rPr>
            </w:pPr>
          </w:p>
        </w:tc>
        <w:tc>
          <w:tcPr>
            <w:tcW w:w="1480" w:type="dxa"/>
            <w:tcBorders>
              <w:bottom w:val="single" w:sz="8" w:space="0" w:color="auto"/>
              <w:right w:val="single" w:sz="8" w:space="0" w:color="auto"/>
            </w:tcBorders>
            <w:shd w:val="clear" w:color="auto" w:fill="auto"/>
            <w:vAlign w:val="bottom"/>
          </w:tcPr>
          <w:p w:rsidR="00A502B8" w:rsidRDefault="00A502B8" w:rsidP="00894DC5">
            <w:pPr>
              <w:spacing w:line="0" w:lineRule="atLeast"/>
              <w:jc w:val="center"/>
              <w:rPr>
                <w:rFonts w:ascii="Times New Roman" w:eastAsia="Times New Roman" w:hAnsi="Times New Roman"/>
                <w:sz w:val="9"/>
              </w:rPr>
            </w:pPr>
          </w:p>
        </w:tc>
        <w:tc>
          <w:tcPr>
            <w:tcW w:w="304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9"/>
              </w:rPr>
            </w:pPr>
          </w:p>
        </w:tc>
        <w:tc>
          <w:tcPr>
            <w:tcW w:w="500" w:type="dxa"/>
            <w:tcBorders>
              <w:bottom w:val="single" w:sz="8" w:space="0" w:color="auto"/>
            </w:tcBorders>
            <w:shd w:val="clear" w:color="auto" w:fill="auto"/>
            <w:vAlign w:val="bottom"/>
          </w:tcPr>
          <w:p w:rsidR="00A502B8" w:rsidRDefault="00A502B8" w:rsidP="00894DC5">
            <w:pPr>
              <w:spacing w:line="0" w:lineRule="atLeast"/>
              <w:jc w:val="center"/>
              <w:rPr>
                <w:rFonts w:ascii="Times New Roman" w:eastAsia="Times New Roman" w:hAnsi="Times New Roman"/>
                <w:sz w:val="9"/>
              </w:rPr>
            </w:pPr>
          </w:p>
        </w:tc>
        <w:tc>
          <w:tcPr>
            <w:tcW w:w="560" w:type="dxa"/>
            <w:tcBorders>
              <w:bottom w:val="single" w:sz="8" w:space="0" w:color="auto"/>
            </w:tcBorders>
            <w:shd w:val="clear" w:color="auto" w:fill="auto"/>
            <w:vAlign w:val="bottom"/>
          </w:tcPr>
          <w:p w:rsidR="00A502B8" w:rsidRDefault="00A502B8" w:rsidP="00894DC5">
            <w:pPr>
              <w:spacing w:line="0" w:lineRule="atLeast"/>
              <w:jc w:val="center"/>
              <w:rPr>
                <w:rFonts w:ascii="Times New Roman" w:eastAsia="Times New Roman" w:hAnsi="Times New Roman"/>
                <w:sz w:val="9"/>
              </w:rPr>
            </w:pPr>
          </w:p>
        </w:tc>
        <w:tc>
          <w:tcPr>
            <w:tcW w:w="56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9"/>
              </w:rPr>
            </w:pPr>
          </w:p>
        </w:tc>
      </w:tr>
      <w:tr w:rsidR="00A502B8" w:rsidTr="0027186A">
        <w:trPr>
          <w:trHeight w:val="296"/>
        </w:trPr>
        <w:tc>
          <w:tcPr>
            <w:tcW w:w="3180" w:type="dxa"/>
            <w:tcBorders>
              <w:left w:val="single" w:sz="8" w:space="0" w:color="auto"/>
              <w:right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sz w:val="24"/>
              </w:rPr>
            </w:pPr>
            <w:r>
              <w:rPr>
                <w:rFonts w:ascii="Times New Roman" w:eastAsia="Times New Roman" w:hAnsi="Times New Roman"/>
                <w:sz w:val="24"/>
              </w:rPr>
              <w:t>Masaüstü Bilgisayar Sayısı</w:t>
            </w:r>
          </w:p>
        </w:tc>
        <w:tc>
          <w:tcPr>
            <w:tcW w:w="1480" w:type="dxa"/>
            <w:tcBorders>
              <w:right w:val="single" w:sz="8" w:space="0" w:color="auto"/>
            </w:tcBorders>
            <w:shd w:val="clear" w:color="auto" w:fill="auto"/>
            <w:vAlign w:val="bottom"/>
          </w:tcPr>
          <w:p w:rsidR="00A502B8" w:rsidRDefault="00B2175A" w:rsidP="00894DC5">
            <w:pPr>
              <w:spacing w:line="0" w:lineRule="atLeast"/>
              <w:ind w:left="100"/>
              <w:jc w:val="center"/>
              <w:rPr>
                <w:rFonts w:ascii="Times New Roman" w:eastAsia="Times New Roman" w:hAnsi="Times New Roman"/>
                <w:sz w:val="24"/>
              </w:rPr>
            </w:pPr>
            <w:r>
              <w:rPr>
                <w:rFonts w:ascii="Times New Roman" w:eastAsia="Times New Roman" w:hAnsi="Times New Roman"/>
                <w:sz w:val="24"/>
              </w:rPr>
              <w:t>6</w:t>
            </w:r>
          </w:p>
        </w:tc>
        <w:tc>
          <w:tcPr>
            <w:tcW w:w="3040" w:type="dxa"/>
            <w:tcBorders>
              <w:right w:val="single" w:sz="8" w:space="0" w:color="auto"/>
            </w:tcBorders>
            <w:shd w:val="clear" w:color="auto" w:fill="auto"/>
            <w:vAlign w:val="bottom"/>
          </w:tcPr>
          <w:p w:rsidR="00A502B8" w:rsidRDefault="006C409C">
            <w:pPr>
              <w:spacing w:line="0" w:lineRule="atLeast"/>
              <w:ind w:left="80"/>
              <w:rPr>
                <w:rFonts w:ascii="Times New Roman" w:eastAsia="Times New Roman" w:hAnsi="Times New Roman"/>
                <w:sz w:val="24"/>
              </w:rPr>
            </w:pPr>
            <w:r>
              <w:rPr>
                <w:rFonts w:ascii="Times New Roman" w:eastAsia="Times New Roman" w:hAnsi="Times New Roman"/>
                <w:sz w:val="24"/>
              </w:rPr>
              <w:t>Yazıcı Sayısı</w:t>
            </w:r>
          </w:p>
        </w:tc>
        <w:tc>
          <w:tcPr>
            <w:tcW w:w="500" w:type="dxa"/>
            <w:shd w:val="clear" w:color="auto" w:fill="auto"/>
            <w:vAlign w:val="bottom"/>
          </w:tcPr>
          <w:p w:rsidR="00A502B8" w:rsidRDefault="006C409C" w:rsidP="00894DC5">
            <w:pPr>
              <w:spacing w:line="0" w:lineRule="atLeast"/>
              <w:ind w:left="80"/>
              <w:jc w:val="center"/>
              <w:rPr>
                <w:rFonts w:ascii="Times New Roman" w:eastAsia="Times New Roman" w:hAnsi="Times New Roman"/>
                <w:sz w:val="24"/>
              </w:rPr>
            </w:pPr>
            <w:r>
              <w:rPr>
                <w:rFonts w:ascii="Times New Roman" w:eastAsia="Times New Roman" w:hAnsi="Times New Roman"/>
                <w:sz w:val="24"/>
              </w:rPr>
              <w:t>3</w:t>
            </w:r>
          </w:p>
        </w:tc>
        <w:tc>
          <w:tcPr>
            <w:tcW w:w="560" w:type="dxa"/>
            <w:shd w:val="clear" w:color="auto" w:fill="auto"/>
            <w:vAlign w:val="bottom"/>
          </w:tcPr>
          <w:p w:rsidR="00A502B8" w:rsidRDefault="00A502B8" w:rsidP="00894DC5">
            <w:pPr>
              <w:spacing w:line="0" w:lineRule="atLeast"/>
              <w:jc w:val="center"/>
              <w:rPr>
                <w:rFonts w:ascii="Times New Roman" w:eastAsia="Times New Roman" w:hAnsi="Times New Roman"/>
                <w:sz w:val="24"/>
              </w:rPr>
            </w:pPr>
          </w:p>
        </w:tc>
        <w:tc>
          <w:tcPr>
            <w:tcW w:w="5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rsidTr="0027186A">
        <w:trPr>
          <w:trHeight w:val="118"/>
        </w:trPr>
        <w:tc>
          <w:tcPr>
            <w:tcW w:w="318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0"/>
              </w:rPr>
            </w:pPr>
          </w:p>
        </w:tc>
        <w:tc>
          <w:tcPr>
            <w:tcW w:w="1480" w:type="dxa"/>
            <w:tcBorders>
              <w:bottom w:val="single" w:sz="8" w:space="0" w:color="auto"/>
              <w:right w:val="single" w:sz="8" w:space="0" w:color="auto"/>
            </w:tcBorders>
            <w:shd w:val="clear" w:color="auto" w:fill="auto"/>
            <w:vAlign w:val="bottom"/>
          </w:tcPr>
          <w:p w:rsidR="00A502B8" w:rsidRDefault="00A502B8" w:rsidP="00894DC5">
            <w:pPr>
              <w:spacing w:line="0" w:lineRule="atLeast"/>
              <w:jc w:val="center"/>
              <w:rPr>
                <w:rFonts w:ascii="Times New Roman" w:eastAsia="Times New Roman" w:hAnsi="Times New Roman"/>
                <w:sz w:val="10"/>
              </w:rPr>
            </w:pPr>
          </w:p>
        </w:tc>
        <w:tc>
          <w:tcPr>
            <w:tcW w:w="304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0"/>
              </w:rPr>
            </w:pPr>
          </w:p>
        </w:tc>
        <w:tc>
          <w:tcPr>
            <w:tcW w:w="500" w:type="dxa"/>
            <w:tcBorders>
              <w:bottom w:val="single" w:sz="8" w:space="0" w:color="auto"/>
            </w:tcBorders>
            <w:shd w:val="clear" w:color="auto" w:fill="auto"/>
            <w:vAlign w:val="bottom"/>
          </w:tcPr>
          <w:p w:rsidR="00A502B8" w:rsidRDefault="00A502B8" w:rsidP="00894DC5">
            <w:pPr>
              <w:spacing w:line="0" w:lineRule="atLeast"/>
              <w:jc w:val="center"/>
              <w:rPr>
                <w:rFonts w:ascii="Times New Roman" w:eastAsia="Times New Roman" w:hAnsi="Times New Roman"/>
                <w:sz w:val="10"/>
              </w:rPr>
            </w:pPr>
          </w:p>
        </w:tc>
        <w:tc>
          <w:tcPr>
            <w:tcW w:w="560" w:type="dxa"/>
            <w:tcBorders>
              <w:bottom w:val="single" w:sz="8" w:space="0" w:color="auto"/>
            </w:tcBorders>
            <w:shd w:val="clear" w:color="auto" w:fill="auto"/>
            <w:vAlign w:val="bottom"/>
          </w:tcPr>
          <w:p w:rsidR="00A502B8" w:rsidRDefault="00A502B8" w:rsidP="00894DC5">
            <w:pPr>
              <w:spacing w:line="0" w:lineRule="atLeast"/>
              <w:jc w:val="center"/>
              <w:rPr>
                <w:rFonts w:ascii="Times New Roman" w:eastAsia="Times New Roman" w:hAnsi="Times New Roman"/>
                <w:sz w:val="10"/>
              </w:rPr>
            </w:pPr>
          </w:p>
        </w:tc>
        <w:tc>
          <w:tcPr>
            <w:tcW w:w="56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0"/>
              </w:rPr>
            </w:pPr>
          </w:p>
        </w:tc>
      </w:tr>
      <w:tr w:rsidR="00A502B8" w:rsidTr="0027186A">
        <w:trPr>
          <w:trHeight w:val="287"/>
        </w:trPr>
        <w:tc>
          <w:tcPr>
            <w:tcW w:w="3180" w:type="dxa"/>
            <w:tcBorders>
              <w:left w:val="single" w:sz="8" w:space="0" w:color="auto"/>
              <w:right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sz w:val="24"/>
              </w:rPr>
            </w:pPr>
            <w:r>
              <w:rPr>
                <w:rFonts w:ascii="Times New Roman" w:eastAsia="Times New Roman" w:hAnsi="Times New Roman"/>
                <w:sz w:val="24"/>
              </w:rPr>
              <w:t>Taşınabilir Bilgisayar Sayısı</w:t>
            </w:r>
          </w:p>
        </w:tc>
        <w:tc>
          <w:tcPr>
            <w:tcW w:w="1480" w:type="dxa"/>
            <w:tcBorders>
              <w:right w:val="single" w:sz="8" w:space="0" w:color="auto"/>
            </w:tcBorders>
            <w:shd w:val="clear" w:color="auto" w:fill="auto"/>
            <w:vAlign w:val="bottom"/>
          </w:tcPr>
          <w:p w:rsidR="00A502B8" w:rsidRDefault="006C409C" w:rsidP="00894DC5">
            <w:pPr>
              <w:spacing w:line="0" w:lineRule="atLeast"/>
              <w:ind w:left="100"/>
              <w:jc w:val="center"/>
              <w:rPr>
                <w:rFonts w:ascii="Times New Roman" w:eastAsia="Times New Roman" w:hAnsi="Times New Roman"/>
                <w:sz w:val="24"/>
              </w:rPr>
            </w:pPr>
            <w:r>
              <w:rPr>
                <w:rFonts w:ascii="Times New Roman" w:eastAsia="Times New Roman" w:hAnsi="Times New Roman"/>
                <w:sz w:val="24"/>
              </w:rPr>
              <w:t>1</w:t>
            </w:r>
          </w:p>
        </w:tc>
        <w:tc>
          <w:tcPr>
            <w:tcW w:w="3040" w:type="dxa"/>
            <w:tcBorders>
              <w:right w:val="single" w:sz="8" w:space="0" w:color="auto"/>
            </w:tcBorders>
            <w:shd w:val="clear" w:color="auto" w:fill="auto"/>
            <w:vAlign w:val="bottom"/>
          </w:tcPr>
          <w:p w:rsidR="00A502B8" w:rsidRDefault="006C409C">
            <w:pPr>
              <w:spacing w:line="0" w:lineRule="atLeast"/>
              <w:ind w:left="80"/>
              <w:rPr>
                <w:rFonts w:ascii="Times New Roman" w:eastAsia="Times New Roman" w:hAnsi="Times New Roman"/>
                <w:sz w:val="24"/>
              </w:rPr>
            </w:pPr>
            <w:r>
              <w:rPr>
                <w:rFonts w:ascii="Times New Roman" w:eastAsia="Times New Roman" w:hAnsi="Times New Roman"/>
                <w:sz w:val="24"/>
              </w:rPr>
              <w:t>Fotokopi Makinası Sayısı</w:t>
            </w:r>
          </w:p>
        </w:tc>
        <w:tc>
          <w:tcPr>
            <w:tcW w:w="500" w:type="dxa"/>
            <w:shd w:val="clear" w:color="auto" w:fill="auto"/>
            <w:vAlign w:val="bottom"/>
          </w:tcPr>
          <w:p w:rsidR="00A502B8" w:rsidRDefault="00B237DC" w:rsidP="00894DC5">
            <w:pPr>
              <w:spacing w:line="0" w:lineRule="atLeast"/>
              <w:ind w:left="80"/>
              <w:jc w:val="center"/>
              <w:rPr>
                <w:rFonts w:ascii="Times New Roman" w:eastAsia="Times New Roman" w:hAnsi="Times New Roman"/>
                <w:sz w:val="24"/>
              </w:rPr>
            </w:pPr>
            <w:r>
              <w:rPr>
                <w:rFonts w:ascii="Times New Roman" w:eastAsia="Times New Roman" w:hAnsi="Times New Roman"/>
                <w:sz w:val="24"/>
              </w:rPr>
              <w:t>2</w:t>
            </w:r>
          </w:p>
        </w:tc>
        <w:tc>
          <w:tcPr>
            <w:tcW w:w="560" w:type="dxa"/>
            <w:shd w:val="clear" w:color="auto" w:fill="auto"/>
            <w:vAlign w:val="bottom"/>
          </w:tcPr>
          <w:p w:rsidR="00A502B8" w:rsidRDefault="00A502B8" w:rsidP="00894DC5">
            <w:pPr>
              <w:spacing w:line="0" w:lineRule="atLeast"/>
              <w:jc w:val="center"/>
              <w:rPr>
                <w:rFonts w:ascii="Times New Roman" w:eastAsia="Times New Roman" w:hAnsi="Times New Roman"/>
                <w:sz w:val="24"/>
              </w:rPr>
            </w:pPr>
          </w:p>
        </w:tc>
        <w:tc>
          <w:tcPr>
            <w:tcW w:w="5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rsidTr="0027186A">
        <w:trPr>
          <w:trHeight w:val="108"/>
        </w:trPr>
        <w:tc>
          <w:tcPr>
            <w:tcW w:w="318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9"/>
              </w:rPr>
            </w:pPr>
          </w:p>
        </w:tc>
        <w:tc>
          <w:tcPr>
            <w:tcW w:w="1480" w:type="dxa"/>
            <w:tcBorders>
              <w:bottom w:val="single" w:sz="8" w:space="0" w:color="auto"/>
              <w:right w:val="single" w:sz="8" w:space="0" w:color="auto"/>
            </w:tcBorders>
            <w:shd w:val="clear" w:color="auto" w:fill="auto"/>
            <w:vAlign w:val="bottom"/>
          </w:tcPr>
          <w:p w:rsidR="00A502B8" w:rsidRDefault="00A502B8" w:rsidP="00894DC5">
            <w:pPr>
              <w:spacing w:line="0" w:lineRule="atLeast"/>
              <w:jc w:val="center"/>
              <w:rPr>
                <w:rFonts w:ascii="Times New Roman" w:eastAsia="Times New Roman" w:hAnsi="Times New Roman"/>
                <w:sz w:val="9"/>
              </w:rPr>
            </w:pPr>
          </w:p>
        </w:tc>
        <w:tc>
          <w:tcPr>
            <w:tcW w:w="304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9"/>
              </w:rPr>
            </w:pPr>
          </w:p>
        </w:tc>
        <w:tc>
          <w:tcPr>
            <w:tcW w:w="1620" w:type="dxa"/>
            <w:gridSpan w:val="3"/>
            <w:tcBorders>
              <w:bottom w:val="single" w:sz="8" w:space="0" w:color="auto"/>
              <w:right w:val="single" w:sz="8" w:space="0" w:color="auto"/>
            </w:tcBorders>
            <w:shd w:val="clear" w:color="auto" w:fill="auto"/>
            <w:vAlign w:val="bottom"/>
          </w:tcPr>
          <w:p w:rsidR="00A502B8" w:rsidRDefault="00A502B8" w:rsidP="00894DC5">
            <w:pPr>
              <w:spacing w:line="0" w:lineRule="atLeast"/>
              <w:jc w:val="center"/>
              <w:rPr>
                <w:rFonts w:ascii="Times New Roman" w:eastAsia="Times New Roman" w:hAnsi="Times New Roman"/>
                <w:sz w:val="9"/>
              </w:rPr>
            </w:pPr>
          </w:p>
        </w:tc>
      </w:tr>
      <w:tr w:rsidR="00A502B8" w:rsidTr="0027186A">
        <w:trPr>
          <w:trHeight w:val="294"/>
        </w:trPr>
        <w:tc>
          <w:tcPr>
            <w:tcW w:w="3180" w:type="dxa"/>
            <w:tcBorders>
              <w:left w:val="single" w:sz="8" w:space="0" w:color="auto"/>
              <w:right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sz w:val="24"/>
              </w:rPr>
            </w:pPr>
            <w:r>
              <w:rPr>
                <w:rFonts w:ascii="Times New Roman" w:eastAsia="Times New Roman" w:hAnsi="Times New Roman"/>
                <w:sz w:val="24"/>
              </w:rPr>
              <w:t>Projeksiyon Sayısı</w:t>
            </w:r>
          </w:p>
        </w:tc>
        <w:tc>
          <w:tcPr>
            <w:tcW w:w="1480" w:type="dxa"/>
            <w:tcBorders>
              <w:right w:val="single" w:sz="8" w:space="0" w:color="auto"/>
            </w:tcBorders>
            <w:shd w:val="clear" w:color="auto" w:fill="auto"/>
            <w:vAlign w:val="bottom"/>
          </w:tcPr>
          <w:p w:rsidR="00A502B8" w:rsidRDefault="006C409C" w:rsidP="00894DC5">
            <w:pPr>
              <w:spacing w:line="0" w:lineRule="atLeast"/>
              <w:ind w:left="100"/>
              <w:jc w:val="center"/>
              <w:rPr>
                <w:rFonts w:ascii="Times New Roman" w:eastAsia="Times New Roman" w:hAnsi="Times New Roman"/>
                <w:sz w:val="24"/>
              </w:rPr>
            </w:pPr>
            <w:r>
              <w:rPr>
                <w:rFonts w:ascii="Times New Roman" w:eastAsia="Times New Roman" w:hAnsi="Times New Roman"/>
                <w:sz w:val="24"/>
              </w:rPr>
              <w:t>1</w:t>
            </w:r>
            <w:r w:rsidR="00894DC5">
              <w:rPr>
                <w:rFonts w:ascii="Times New Roman" w:eastAsia="Times New Roman" w:hAnsi="Times New Roman"/>
                <w:sz w:val="24"/>
              </w:rPr>
              <w:t>5</w:t>
            </w:r>
          </w:p>
        </w:tc>
        <w:tc>
          <w:tcPr>
            <w:tcW w:w="3040" w:type="dxa"/>
            <w:tcBorders>
              <w:right w:val="single" w:sz="8" w:space="0" w:color="auto"/>
            </w:tcBorders>
            <w:shd w:val="clear" w:color="auto" w:fill="auto"/>
            <w:vAlign w:val="bottom"/>
          </w:tcPr>
          <w:p w:rsidR="00A502B8" w:rsidRDefault="006C409C">
            <w:pPr>
              <w:spacing w:line="0" w:lineRule="atLeast"/>
              <w:ind w:left="80"/>
              <w:rPr>
                <w:rFonts w:ascii="Times New Roman" w:eastAsia="Times New Roman" w:hAnsi="Times New Roman"/>
                <w:sz w:val="24"/>
              </w:rPr>
            </w:pPr>
            <w:r>
              <w:rPr>
                <w:rFonts w:ascii="Times New Roman" w:eastAsia="Times New Roman" w:hAnsi="Times New Roman"/>
                <w:sz w:val="24"/>
              </w:rPr>
              <w:t>İnternet Bağlantı Hızı</w:t>
            </w:r>
          </w:p>
        </w:tc>
        <w:tc>
          <w:tcPr>
            <w:tcW w:w="500" w:type="dxa"/>
            <w:shd w:val="clear" w:color="auto" w:fill="auto"/>
            <w:vAlign w:val="bottom"/>
          </w:tcPr>
          <w:p w:rsidR="00A502B8" w:rsidRDefault="00601F7E" w:rsidP="00894DC5">
            <w:pPr>
              <w:spacing w:line="0" w:lineRule="atLeast"/>
              <w:ind w:left="80"/>
              <w:jc w:val="center"/>
              <w:rPr>
                <w:rFonts w:ascii="Times New Roman" w:eastAsia="Times New Roman" w:hAnsi="Times New Roman"/>
                <w:sz w:val="24"/>
              </w:rPr>
            </w:pPr>
            <w:r>
              <w:rPr>
                <w:rFonts w:ascii="Times New Roman" w:eastAsia="Times New Roman" w:hAnsi="Times New Roman"/>
                <w:sz w:val="24"/>
              </w:rPr>
              <w:t>6</w:t>
            </w:r>
          </w:p>
        </w:tc>
        <w:tc>
          <w:tcPr>
            <w:tcW w:w="560" w:type="dxa"/>
            <w:shd w:val="clear" w:color="auto" w:fill="E7EEF5"/>
            <w:vAlign w:val="bottom"/>
          </w:tcPr>
          <w:p w:rsidR="00A502B8" w:rsidRDefault="006C409C" w:rsidP="00894DC5">
            <w:pPr>
              <w:spacing w:line="0" w:lineRule="atLeast"/>
              <w:jc w:val="center"/>
              <w:rPr>
                <w:rFonts w:ascii="Georgia" w:eastAsia="Georgia" w:hAnsi="Georgia"/>
                <w:color w:val="141414"/>
                <w:w w:val="98"/>
                <w:sz w:val="22"/>
                <w:shd w:val="clear" w:color="auto" w:fill="E7EEF5"/>
              </w:rPr>
            </w:pPr>
            <w:r>
              <w:rPr>
                <w:rFonts w:ascii="Georgia" w:eastAsia="Georgia" w:hAnsi="Georgia"/>
                <w:color w:val="141414"/>
                <w:w w:val="98"/>
                <w:sz w:val="22"/>
                <w:shd w:val="clear" w:color="auto" w:fill="E7EEF5"/>
              </w:rPr>
              <w:t>Mbps</w:t>
            </w:r>
          </w:p>
        </w:tc>
        <w:tc>
          <w:tcPr>
            <w:tcW w:w="5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rsidTr="0027186A">
        <w:trPr>
          <w:trHeight w:val="101"/>
        </w:trPr>
        <w:tc>
          <w:tcPr>
            <w:tcW w:w="318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8"/>
              </w:rPr>
            </w:pPr>
          </w:p>
        </w:tc>
        <w:tc>
          <w:tcPr>
            <w:tcW w:w="14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8"/>
              </w:rPr>
            </w:pPr>
          </w:p>
        </w:tc>
        <w:tc>
          <w:tcPr>
            <w:tcW w:w="304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8"/>
              </w:rPr>
            </w:pPr>
          </w:p>
        </w:tc>
        <w:tc>
          <w:tcPr>
            <w:tcW w:w="50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8"/>
              </w:rPr>
            </w:pPr>
          </w:p>
        </w:tc>
        <w:tc>
          <w:tcPr>
            <w:tcW w:w="56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8"/>
              </w:rPr>
            </w:pPr>
          </w:p>
        </w:tc>
        <w:tc>
          <w:tcPr>
            <w:tcW w:w="56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8"/>
              </w:rPr>
            </w:pPr>
          </w:p>
        </w:tc>
      </w:tr>
      <w:tr w:rsidR="00A502B8" w:rsidTr="0027186A">
        <w:trPr>
          <w:trHeight w:val="296"/>
        </w:trPr>
        <w:tc>
          <w:tcPr>
            <w:tcW w:w="3180" w:type="dxa"/>
            <w:tcBorders>
              <w:left w:val="single" w:sz="8" w:space="0" w:color="auto"/>
              <w:right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sz w:val="24"/>
              </w:rPr>
            </w:pPr>
            <w:r>
              <w:rPr>
                <w:rFonts w:ascii="Times New Roman" w:eastAsia="Times New Roman" w:hAnsi="Times New Roman"/>
                <w:sz w:val="24"/>
              </w:rPr>
              <w:t>Diğer….</w:t>
            </w:r>
          </w:p>
        </w:tc>
        <w:tc>
          <w:tcPr>
            <w:tcW w:w="14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30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500" w:type="dxa"/>
            <w:shd w:val="clear" w:color="auto" w:fill="auto"/>
            <w:vAlign w:val="bottom"/>
          </w:tcPr>
          <w:p w:rsidR="00A502B8" w:rsidRDefault="00A502B8">
            <w:pPr>
              <w:spacing w:line="0" w:lineRule="atLeast"/>
              <w:rPr>
                <w:rFonts w:ascii="Times New Roman" w:eastAsia="Times New Roman" w:hAnsi="Times New Roman"/>
                <w:sz w:val="24"/>
              </w:rPr>
            </w:pPr>
          </w:p>
        </w:tc>
        <w:tc>
          <w:tcPr>
            <w:tcW w:w="560" w:type="dxa"/>
            <w:shd w:val="clear" w:color="auto" w:fill="auto"/>
            <w:vAlign w:val="bottom"/>
          </w:tcPr>
          <w:p w:rsidR="00A502B8" w:rsidRDefault="00A502B8">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rsidTr="0027186A">
        <w:trPr>
          <w:trHeight w:val="118"/>
        </w:trPr>
        <w:tc>
          <w:tcPr>
            <w:tcW w:w="318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0"/>
              </w:rPr>
            </w:pPr>
          </w:p>
        </w:tc>
        <w:tc>
          <w:tcPr>
            <w:tcW w:w="14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0"/>
              </w:rPr>
            </w:pPr>
          </w:p>
        </w:tc>
        <w:tc>
          <w:tcPr>
            <w:tcW w:w="304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0"/>
              </w:rPr>
            </w:pPr>
          </w:p>
        </w:tc>
        <w:tc>
          <w:tcPr>
            <w:tcW w:w="50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0"/>
              </w:rPr>
            </w:pPr>
          </w:p>
        </w:tc>
        <w:tc>
          <w:tcPr>
            <w:tcW w:w="56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0"/>
              </w:rPr>
            </w:pPr>
          </w:p>
        </w:tc>
        <w:tc>
          <w:tcPr>
            <w:tcW w:w="56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0"/>
              </w:rPr>
            </w:pPr>
          </w:p>
        </w:tc>
      </w:tr>
    </w:tbl>
    <w:p w:rsidR="00A502B8" w:rsidRDefault="00A502B8">
      <w:pPr>
        <w:spacing w:line="200" w:lineRule="exact"/>
        <w:rPr>
          <w:rFonts w:ascii="Times New Roman" w:eastAsia="Times New Roman" w:hAnsi="Times New Roman"/>
        </w:rPr>
      </w:pPr>
    </w:p>
    <w:p w:rsidR="00A502B8" w:rsidRDefault="00A502B8">
      <w:pPr>
        <w:spacing w:line="376" w:lineRule="exact"/>
        <w:rPr>
          <w:rFonts w:ascii="Times New Roman" w:eastAsia="Times New Roman" w:hAnsi="Times New Roman"/>
        </w:rPr>
      </w:pPr>
    </w:p>
    <w:p w:rsidR="00A502B8" w:rsidRDefault="006C409C">
      <w:pPr>
        <w:spacing w:line="0" w:lineRule="atLeast"/>
        <w:ind w:left="120"/>
        <w:rPr>
          <w:rFonts w:ascii="Times New Roman" w:eastAsia="Times New Roman" w:hAnsi="Times New Roman"/>
          <w:sz w:val="24"/>
        </w:rPr>
      </w:pPr>
      <w:r>
        <w:rPr>
          <w:rFonts w:ascii="Times New Roman" w:eastAsia="Times New Roman" w:hAnsi="Times New Roman"/>
          <w:sz w:val="24"/>
        </w:rPr>
        <w:t>Gelir ve Gider Bilgisi</w:t>
      </w:r>
    </w:p>
    <w:p w:rsidR="00A502B8" w:rsidRDefault="00A502B8">
      <w:pPr>
        <w:spacing w:line="253" w:lineRule="exact"/>
        <w:rPr>
          <w:rFonts w:ascii="Times New Roman" w:eastAsia="Times New Roman" w:hAnsi="Times New Roman"/>
        </w:rPr>
      </w:pPr>
    </w:p>
    <w:p w:rsidR="00A502B8" w:rsidRDefault="006C409C">
      <w:pPr>
        <w:spacing w:line="294" w:lineRule="auto"/>
        <w:ind w:left="120" w:right="140" w:firstLine="708"/>
        <w:jc w:val="both"/>
        <w:rPr>
          <w:rFonts w:ascii="Times New Roman" w:eastAsia="Times New Roman" w:hAnsi="Times New Roman"/>
          <w:sz w:val="24"/>
        </w:rPr>
      </w:pPr>
      <w:r>
        <w:rPr>
          <w:rFonts w:ascii="Times New Roman" w:eastAsia="Times New Roman" w:hAnsi="Times New Roman"/>
          <w:sz w:val="24"/>
        </w:rPr>
        <w:t>Okulumuzun/Kurumumuzun genel bütçe ödenekleri, okul aile birliği gelirleri ve diğer katkılarda dâhil olmak üzere gelir ve giderlerine ilişkin son iki yıl gerçekleşme bilgileri alttaki tabloda verilmiştir.</w:t>
      </w:r>
    </w:p>
    <w:p w:rsidR="00A502B8" w:rsidRDefault="00A502B8">
      <w:pPr>
        <w:spacing w:line="200" w:lineRule="exact"/>
        <w:rPr>
          <w:rFonts w:ascii="Times New Roman" w:eastAsia="Times New Roman" w:hAnsi="Times New Roman"/>
        </w:rPr>
      </w:pPr>
    </w:p>
    <w:p w:rsidR="00A502B8" w:rsidRDefault="00A502B8">
      <w:pPr>
        <w:spacing w:line="20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100"/>
        <w:gridCol w:w="3060"/>
        <w:gridCol w:w="3080"/>
      </w:tblGrid>
      <w:tr w:rsidR="00A502B8">
        <w:trPr>
          <w:trHeight w:val="333"/>
        </w:trPr>
        <w:tc>
          <w:tcPr>
            <w:tcW w:w="3100" w:type="dxa"/>
            <w:tcBorders>
              <w:top w:val="single" w:sz="8" w:space="0" w:color="auto"/>
              <w:left w:val="single" w:sz="8" w:space="0" w:color="auto"/>
              <w:right w:val="single" w:sz="8" w:space="0" w:color="auto"/>
            </w:tcBorders>
            <w:shd w:val="clear" w:color="auto" w:fill="auto"/>
            <w:vAlign w:val="bottom"/>
          </w:tcPr>
          <w:p w:rsidR="00A502B8" w:rsidRDefault="006C409C">
            <w:pPr>
              <w:spacing w:line="0" w:lineRule="atLeast"/>
              <w:jc w:val="center"/>
              <w:rPr>
                <w:rFonts w:ascii="Times New Roman" w:eastAsia="Times New Roman" w:hAnsi="Times New Roman"/>
                <w:b/>
                <w:sz w:val="24"/>
              </w:rPr>
            </w:pPr>
            <w:r>
              <w:rPr>
                <w:rFonts w:ascii="Times New Roman" w:eastAsia="Times New Roman" w:hAnsi="Times New Roman"/>
                <w:b/>
                <w:sz w:val="24"/>
              </w:rPr>
              <w:t>YILLAR</w:t>
            </w:r>
          </w:p>
        </w:tc>
        <w:tc>
          <w:tcPr>
            <w:tcW w:w="3060" w:type="dxa"/>
            <w:tcBorders>
              <w:top w:val="single" w:sz="8" w:space="0" w:color="auto"/>
              <w:right w:val="single" w:sz="8" w:space="0" w:color="auto"/>
            </w:tcBorders>
            <w:shd w:val="clear" w:color="auto" w:fill="auto"/>
            <w:vAlign w:val="bottom"/>
          </w:tcPr>
          <w:p w:rsidR="00A502B8" w:rsidRDefault="006C409C">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GELİR MİKTARI</w:t>
            </w:r>
          </w:p>
        </w:tc>
        <w:tc>
          <w:tcPr>
            <w:tcW w:w="3080" w:type="dxa"/>
            <w:tcBorders>
              <w:top w:val="single" w:sz="8" w:space="0" w:color="auto"/>
              <w:right w:val="single" w:sz="8" w:space="0" w:color="auto"/>
            </w:tcBorders>
            <w:shd w:val="clear" w:color="auto" w:fill="auto"/>
            <w:vAlign w:val="bottom"/>
          </w:tcPr>
          <w:p w:rsidR="00A502B8" w:rsidRDefault="006C409C">
            <w:pPr>
              <w:spacing w:line="0" w:lineRule="atLeast"/>
              <w:jc w:val="center"/>
              <w:rPr>
                <w:rFonts w:ascii="Times New Roman" w:eastAsia="Times New Roman" w:hAnsi="Times New Roman"/>
                <w:b/>
                <w:sz w:val="24"/>
              </w:rPr>
            </w:pPr>
            <w:r>
              <w:rPr>
                <w:rFonts w:ascii="Times New Roman" w:eastAsia="Times New Roman" w:hAnsi="Times New Roman"/>
                <w:b/>
                <w:sz w:val="24"/>
              </w:rPr>
              <w:t>GİDER MİKTARI</w:t>
            </w:r>
          </w:p>
        </w:tc>
      </w:tr>
      <w:tr w:rsidR="00A502B8">
        <w:trPr>
          <w:trHeight w:val="128"/>
        </w:trPr>
        <w:tc>
          <w:tcPr>
            <w:tcW w:w="310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306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30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r>
      <w:tr w:rsidR="00A502B8">
        <w:trPr>
          <w:trHeight w:val="318"/>
        </w:trPr>
        <w:tc>
          <w:tcPr>
            <w:tcW w:w="3100" w:type="dxa"/>
            <w:tcBorders>
              <w:left w:val="single" w:sz="8" w:space="0" w:color="auto"/>
              <w:right w:val="single" w:sz="8" w:space="0" w:color="auto"/>
            </w:tcBorders>
            <w:shd w:val="clear" w:color="auto" w:fill="auto"/>
            <w:vAlign w:val="bottom"/>
          </w:tcPr>
          <w:p w:rsidR="00A502B8" w:rsidRDefault="006C409C">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2016</w:t>
            </w:r>
          </w:p>
        </w:tc>
        <w:tc>
          <w:tcPr>
            <w:tcW w:w="3060" w:type="dxa"/>
            <w:tcBorders>
              <w:right w:val="single" w:sz="8" w:space="0" w:color="auto"/>
            </w:tcBorders>
            <w:shd w:val="clear" w:color="auto" w:fill="auto"/>
            <w:vAlign w:val="bottom"/>
          </w:tcPr>
          <w:p w:rsidR="00A502B8" w:rsidRDefault="00C66D2D">
            <w:pPr>
              <w:spacing w:line="0" w:lineRule="atLeast"/>
              <w:jc w:val="center"/>
              <w:rPr>
                <w:rFonts w:ascii="Times New Roman" w:eastAsia="Times New Roman" w:hAnsi="Times New Roman"/>
                <w:sz w:val="24"/>
              </w:rPr>
            </w:pPr>
            <w:r>
              <w:rPr>
                <w:rFonts w:ascii="Times New Roman" w:eastAsia="Times New Roman" w:hAnsi="Times New Roman"/>
                <w:sz w:val="24"/>
              </w:rPr>
              <w:t>9800,64</w:t>
            </w:r>
            <w:r w:rsidR="006C409C">
              <w:rPr>
                <w:rFonts w:ascii="Times New Roman" w:eastAsia="Times New Roman" w:hAnsi="Times New Roman"/>
                <w:sz w:val="24"/>
              </w:rPr>
              <w:t xml:space="preserve"> TL</w:t>
            </w:r>
          </w:p>
        </w:tc>
        <w:tc>
          <w:tcPr>
            <w:tcW w:w="3080" w:type="dxa"/>
            <w:tcBorders>
              <w:right w:val="single" w:sz="8" w:space="0" w:color="auto"/>
            </w:tcBorders>
            <w:shd w:val="clear" w:color="auto" w:fill="auto"/>
            <w:vAlign w:val="bottom"/>
          </w:tcPr>
          <w:p w:rsidR="00A502B8" w:rsidRDefault="00894DC5">
            <w:pPr>
              <w:spacing w:line="0" w:lineRule="atLeast"/>
              <w:jc w:val="center"/>
              <w:rPr>
                <w:rFonts w:ascii="Times New Roman" w:eastAsia="Times New Roman" w:hAnsi="Times New Roman"/>
                <w:sz w:val="24"/>
              </w:rPr>
            </w:pPr>
            <w:r>
              <w:rPr>
                <w:rFonts w:ascii="Times New Roman" w:eastAsia="Times New Roman" w:hAnsi="Times New Roman"/>
                <w:sz w:val="24"/>
              </w:rPr>
              <w:t>676,93</w:t>
            </w:r>
            <w:r w:rsidR="006C409C">
              <w:rPr>
                <w:rFonts w:ascii="Times New Roman" w:eastAsia="Times New Roman" w:hAnsi="Times New Roman"/>
                <w:sz w:val="24"/>
              </w:rPr>
              <w:t xml:space="preserve"> TL</w:t>
            </w:r>
          </w:p>
        </w:tc>
      </w:tr>
      <w:tr w:rsidR="00A502B8">
        <w:trPr>
          <w:trHeight w:val="137"/>
        </w:trPr>
        <w:tc>
          <w:tcPr>
            <w:tcW w:w="310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306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30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r>
      <w:tr w:rsidR="00A502B8">
        <w:trPr>
          <w:trHeight w:val="318"/>
        </w:trPr>
        <w:tc>
          <w:tcPr>
            <w:tcW w:w="3100" w:type="dxa"/>
            <w:tcBorders>
              <w:left w:val="single" w:sz="8" w:space="0" w:color="auto"/>
              <w:right w:val="single" w:sz="8" w:space="0" w:color="auto"/>
            </w:tcBorders>
            <w:shd w:val="clear" w:color="auto" w:fill="auto"/>
            <w:vAlign w:val="bottom"/>
          </w:tcPr>
          <w:p w:rsidR="00A502B8" w:rsidRDefault="006C409C">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2017</w:t>
            </w:r>
          </w:p>
        </w:tc>
        <w:tc>
          <w:tcPr>
            <w:tcW w:w="3060" w:type="dxa"/>
            <w:tcBorders>
              <w:right w:val="single" w:sz="8" w:space="0" w:color="auto"/>
            </w:tcBorders>
            <w:shd w:val="clear" w:color="auto" w:fill="auto"/>
            <w:vAlign w:val="bottom"/>
          </w:tcPr>
          <w:p w:rsidR="00A502B8" w:rsidRDefault="00C66D2D">
            <w:pPr>
              <w:spacing w:line="0" w:lineRule="atLeast"/>
              <w:jc w:val="center"/>
              <w:rPr>
                <w:rFonts w:ascii="Times New Roman" w:eastAsia="Times New Roman" w:hAnsi="Times New Roman"/>
                <w:sz w:val="24"/>
              </w:rPr>
            </w:pPr>
            <w:r>
              <w:rPr>
                <w:rFonts w:ascii="Times New Roman" w:eastAsia="Times New Roman" w:hAnsi="Times New Roman"/>
                <w:sz w:val="24"/>
              </w:rPr>
              <w:t>13428,71</w:t>
            </w:r>
            <w:r w:rsidR="006C409C">
              <w:rPr>
                <w:rFonts w:ascii="Times New Roman" w:eastAsia="Times New Roman" w:hAnsi="Times New Roman"/>
                <w:sz w:val="24"/>
              </w:rPr>
              <w:t xml:space="preserve"> TL</w:t>
            </w:r>
          </w:p>
        </w:tc>
        <w:tc>
          <w:tcPr>
            <w:tcW w:w="3080" w:type="dxa"/>
            <w:tcBorders>
              <w:right w:val="single" w:sz="8" w:space="0" w:color="auto"/>
            </w:tcBorders>
            <w:shd w:val="clear" w:color="auto" w:fill="auto"/>
            <w:vAlign w:val="bottom"/>
          </w:tcPr>
          <w:p w:rsidR="00A502B8" w:rsidRDefault="00894DC5" w:rsidP="00C66D2D">
            <w:pPr>
              <w:spacing w:line="0" w:lineRule="atLeast"/>
              <w:jc w:val="center"/>
              <w:rPr>
                <w:rFonts w:ascii="Times New Roman" w:eastAsia="Times New Roman" w:hAnsi="Times New Roman"/>
                <w:sz w:val="24"/>
              </w:rPr>
            </w:pPr>
            <w:r>
              <w:rPr>
                <w:rFonts w:ascii="Times New Roman" w:eastAsia="Times New Roman" w:hAnsi="Times New Roman"/>
                <w:sz w:val="24"/>
              </w:rPr>
              <w:t>4</w:t>
            </w:r>
            <w:r w:rsidR="00C66D2D">
              <w:rPr>
                <w:rFonts w:ascii="Times New Roman" w:eastAsia="Times New Roman" w:hAnsi="Times New Roman"/>
                <w:sz w:val="24"/>
              </w:rPr>
              <w:t>815</w:t>
            </w:r>
            <w:r>
              <w:rPr>
                <w:rFonts w:ascii="Times New Roman" w:eastAsia="Times New Roman" w:hAnsi="Times New Roman"/>
                <w:sz w:val="24"/>
              </w:rPr>
              <w:t>,</w:t>
            </w:r>
            <w:r w:rsidR="00C66D2D">
              <w:rPr>
                <w:rFonts w:ascii="Times New Roman" w:eastAsia="Times New Roman" w:hAnsi="Times New Roman"/>
                <w:sz w:val="24"/>
              </w:rPr>
              <w:t>55</w:t>
            </w:r>
            <w:r w:rsidR="006C409C">
              <w:rPr>
                <w:rFonts w:ascii="Times New Roman" w:eastAsia="Times New Roman" w:hAnsi="Times New Roman"/>
                <w:sz w:val="24"/>
              </w:rPr>
              <w:t xml:space="preserve"> TL</w:t>
            </w:r>
          </w:p>
        </w:tc>
      </w:tr>
      <w:tr w:rsidR="00A502B8">
        <w:trPr>
          <w:trHeight w:val="140"/>
        </w:trPr>
        <w:tc>
          <w:tcPr>
            <w:tcW w:w="310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306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30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r>
      <w:tr w:rsidR="00A502B8">
        <w:trPr>
          <w:trHeight w:val="316"/>
        </w:trPr>
        <w:tc>
          <w:tcPr>
            <w:tcW w:w="3100" w:type="dxa"/>
            <w:tcBorders>
              <w:left w:val="single" w:sz="8" w:space="0" w:color="auto"/>
              <w:right w:val="single" w:sz="8" w:space="0" w:color="auto"/>
            </w:tcBorders>
            <w:shd w:val="clear" w:color="auto" w:fill="auto"/>
            <w:vAlign w:val="bottom"/>
          </w:tcPr>
          <w:p w:rsidR="00A502B8" w:rsidRDefault="006C409C">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2018</w:t>
            </w:r>
          </w:p>
        </w:tc>
        <w:tc>
          <w:tcPr>
            <w:tcW w:w="3060" w:type="dxa"/>
            <w:tcBorders>
              <w:right w:val="single" w:sz="8" w:space="0" w:color="auto"/>
            </w:tcBorders>
            <w:shd w:val="clear" w:color="auto" w:fill="auto"/>
            <w:vAlign w:val="bottom"/>
          </w:tcPr>
          <w:p w:rsidR="00A502B8" w:rsidRDefault="00C66D2D">
            <w:pPr>
              <w:spacing w:line="0" w:lineRule="atLeast"/>
              <w:jc w:val="center"/>
              <w:rPr>
                <w:rFonts w:ascii="Times New Roman" w:eastAsia="Times New Roman" w:hAnsi="Times New Roman"/>
                <w:sz w:val="24"/>
              </w:rPr>
            </w:pPr>
            <w:r>
              <w:rPr>
                <w:rFonts w:ascii="Times New Roman" w:eastAsia="Times New Roman" w:hAnsi="Times New Roman"/>
                <w:sz w:val="24"/>
              </w:rPr>
              <w:t>9449,16</w:t>
            </w:r>
            <w:r w:rsidR="008F6FD2">
              <w:rPr>
                <w:rFonts w:ascii="Times New Roman" w:eastAsia="Times New Roman" w:hAnsi="Times New Roman"/>
                <w:sz w:val="24"/>
              </w:rPr>
              <w:t xml:space="preserve"> TL</w:t>
            </w:r>
          </w:p>
        </w:tc>
        <w:tc>
          <w:tcPr>
            <w:tcW w:w="3080" w:type="dxa"/>
            <w:tcBorders>
              <w:right w:val="single" w:sz="8" w:space="0" w:color="auto"/>
            </w:tcBorders>
            <w:shd w:val="clear" w:color="auto" w:fill="auto"/>
            <w:vAlign w:val="bottom"/>
          </w:tcPr>
          <w:p w:rsidR="00A502B8" w:rsidRDefault="008F6FD2">
            <w:pPr>
              <w:spacing w:line="0" w:lineRule="atLeast"/>
              <w:jc w:val="center"/>
              <w:rPr>
                <w:rFonts w:ascii="Times New Roman" w:eastAsia="Times New Roman" w:hAnsi="Times New Roman"/>
                <w:sz w:val="24"/>
              </w:rPr>
            </w:pPr>
            <w:r>
              <w:rPr>
                <w:rFonts w:ascii="Times New Roman" w:eastAsia="Times New Roman" w:hAnsi="Times New Roman"/>
                <w:sz w:val="24"/>
              </w:rPr>
              <w:t>8689,77 TL</w:t>
            </w:r>
          </w:p>
        </w:tc>
      </w:tr>
      <w:tr w:rsidR="00A502B8">
        <w:trPr>
          <w:trHeight w:val="140"/>
        </w:trPr>
        <w:tc>
          <w:tcPr>
            <w:tcW w:w="310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306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30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r>
    </w:tbl>
    <w:p w:rsidR="00894DC5" w:rsidRPr="00A47F2F" w:rsidRDefault="00894DC5" w:rsidP="00894DC5">
      <w:pPr>
        <w:pStyle w:val="Balk2"/>
      </w:pPr>
      <w:bookmarkStart w:id="9" w:name="_Toc531097536"/>
      <w:r w:rsidRPr="00A47F2F">
        <w:lastRenderedPageBreak/>
        <w:t>PAYDAŞ ANALİZİ</w:t>
      </w:r>
      <w:bookmarkEnd w:id="9"/>
    </w:p>
    <w:p w:rsidR="00894DC5" w:rsidRDefault="00894DC5" w:rsidP="00894DC5">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94DC5" w:rsidRDefault="00894DC5" w:rsidP="00894DC5">
      <w:pPr>
        <w:jc w:val="both"/>
      </w:pPr>
      <w:r>
        <w:rPr>
          <w:noProof/>
          <w:szCs w:val="24"/>
        </w:rPr>
        <w:drawing>
          <wp:inline distT="0" distB="0" distL="0" distR="0">
            <wp:extent cx="3924300" cy="2571750"/>
            <wp:effectExtent l="0" t="0" r="0" b="0"/>
            <wp:docPr id="1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7"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894DC5" w:rsidRDefault="00894DC5" w:rsidP="00894DC5">
      <w:pPr>
        <w:jc w:val="both"/>
      </w:pPr>
    </w:p>
    <w:p w:rsidR="000E3FB6" w:rsidRDefault="000E3FB6" w:rsidP="000E3FB6">
      <w:pPr>
        <w:spacing w:line="360" w:lineRule="auto"/>
        <w:ind w:firstLine="708"/>
        <w:jc w:val="both"/>
        <w:rPr>
          <w:rFonts w:ascii="Times New Roman" w:eastAsia="Times New Roman" w:hAnsi="Times New Roman"/>
          <w:sz w:val="24"/>
        </w:rPr>
      </w:pPr>
    </w:p>
    <w:p w:rsidR="000E3FB6" w:rsidRDefault="000E3FB6" w:rsidP="000E3FB6">
      <w:pPr>
        <w:spacing w:line="360" w:lineRule="auto"/>
        <w:ind w:firstLine="708"/>
        <w:jc w:val="both"/>
        <w:rPr>
          <w:rFonts w:ascii="Times New Roman" w:eastAsia="Times New Roman" w:hAnsi="Times New Roman"/>
          <w:sz w:val="24"/>
        </w:rPr>
      </w:pPr>
    </w:p>
    <w:p w:rsidR="000E3FB6" w:rsidRDefault="000E3FB6" w:rsidP="000E3FB6">
      <w:pPr>
        <w:spacing w:line="360" w:lineRule="auto"/>
        <w:ind w:firstLine="708"/>
        <w:jc w:val="both"/>
        <w:rPr>
          <w:rFonts w:ascii="Times New Roman" w:eastAsia="Times New Roman" w:hAnsi="Times New Roman"/>
          <w:sz w:val="24"/>
        </w:rPr>
      </w:pPr>
      <w:r>
        <w:rPr>
          <w:rFonts w:ascii="Times New Roman" w:eastAsia="Times New Roman" w:hAnsi="Times New Roman"/>
          <w:sz w:val="24"/>
        </w:rPr>
        <w:t xml:space="preserve">Mehmet Akif İlkokulu Stratejik Planlama Ekibi olarak planımızın hazırlanması aşamasında katılımcı bir yapı oluşturmak için ilgili tarafların görüşlerinin alınması ve plana </w:t>
      </w:r>
      <w:r w:rsidR="00803D97">
        <w:rPr>
          <w:rFonts w:ascii="Times New Roman" w:eastAsia="Times New Roman" w:hAnsi="Times New Roman"/>
          <w:sz w:val="24"/>
        </w:rPr>
        <w:t>dâhil</w:t>
      </w:r>
      <w:r>
        <w:rPr>
          <w:rFonts w:ascii="Times New Roman" w:eastAsia="Times New Roman" w:hAnsi="Times New Roman"/>
          <w:sz w:val="24"/>
        </w:rPr>
        <w:t xml:space="preserve"> edilmesi gerekli görülmüş ve bu amaçla paydaş analizi çalışması yapılmıştır. Ekibimiz tarafından iç ve dış paydaşlar belirlenmiş, bunların önceliklerinin tespiti yapılmıştır.</w:t>
      </w:r>
    </w:p>
    <w:p w:rsidR="000E3FB6" w:rsidRDefault="000E3FB6" w:rsidP="000E3FB6">
      <w:pPr>
        <w:spacing w:line="370" w:lineRule="auto"/>
        <w:ind w:firstLine="708"/>
        <w:jc w:val="both"/>
        <w:rPr>
          <w:rFonts w:ascii="Times New Roman" w:eastAsia="Times New Roman" w:hAnsi="Times New Roman"/>
          <w:sz w:val="24"/>
        </w:rPr>
      </w:pPr>
      <w:r>
        <w:rPr>
          <w:rFonts w:ascii="Times New Roman" w:eastAsia="Times New Roman" w:hAnsi="Times New Roman"/>
          <w:sz w:val="24"/>
        </w:rPr>
        <w:t xml:space="preserve">Paydaş görüş ve beklentileri SWOT (GZFT)Analizi Formu, Çalışan </w:t>
      </w:r>
      <w:r w:rsidR="000D2A4C">
        <w:rPr>
          <w:rFonts w:ascii="Times New Roman" w:eastAsia="Times New Roman" w:hAnsi="Times New Roman"/>
          <w:sz w:val="24"/>
        </w:rPr>
        <w:t xml:space="preserve">Görüş ve </w:t>
      </w:r>
      <w:r w:rsidR="00803D97">
        <w:rPr>
          <w:rFonts w:ascii="Times New Roman" w:eastAsia="Times New Roman" w:hAnsi="Times New Roman"/>
          <w:sz w:val="24"/>
        </w:rPr>
        <w:t>Değerlendirme Anketi</w:t>
      </w:r>
      <w:r>
        <w:rPr>
          <w:rFonts w:ascii="Times New Roman" w:eastAsia="Times New Roman" w:hAnsi="Times New Roman"/>
          <w:sz w:val="24"/>
        </w:rPr>
        <w:t xml:space="preserve">, Öğrenci </w:t>
      </w:r>
      <w:r w:rsidR="000D2A4C">
        <w:rPr>
          <w:rFonts w:ascii="Times New Roman" w:eastAsia="Times New Roman" w:hAnsi="Times New Roman"/>
          <w:sz w:val="24"/>
        </w:rPr>
        <w:t xml:space="preserve">Görüş ve </w:t>
      </w:r>
      <w:r w:rsidR="00803D97">
        <w:rPr>
          <w:rFonts w:ascii="Times New Roman" w:eastAsia="Times New Roman" w:hAnsi="Times New Roman"/>
          <w:sz w:val="24"/>
        </w:rPr>
        <w:t>Değerlendirme Anketi</w:t>
      </w:r>
      <w:r>
        <w:rPr>
          <w:rFonts w:ascii="Times New Roman" w:eastAsia="Times New Roman" w:hAnsi="Times New Roman"/>
          <w:sz w:val="24"/>
        </w:rPr>
        <w:t xml:space="preserve">, Veli </w:t>
      </w:r>
      <w:r w:rsidR="000D2A4C">
        <w:rPr>
          <w:rFonts w:ascii="Times New Roman" w:eastAsia="Times New Roman" w:hAnsi="Times New Roman"/>
          <w:sz w:val="24"/>
        </w:rPr>
        <w:t xml:space="preserve">Görüş ve </w:t>
      </w:r>
      <w:r w:rsidR="00803D97">
        <w:rPr>
          <w:rFonts w:ascii="Times New Roman" w:eastAsia="Times New Roman" w:hAnsi="Times New Roman"/>
          <w:sz w:val="24"/>
        </w:rPr>
        <w:t>Değerlendirme Anketi</w:t>
      </w:r>
      <w:r>
        <w:rPr>
          <w:rFonts w:ascii="Times New Roman" w:eastAsia="Times New Roman" w:hAnsi="Times New Roman"/>
          <w:sz w:val="24"/>
        </w:rPr>
        <w:t xml:space="preserve"> Formu kullanılmaktadır. Aynı zamanda öğretmenler kurulu toplantıları, Zümre toplantıları gibi toplantılarla görüş ve beklentiler tutanakla tespit edilmekte Okulumuz bünyesinde değerlendirilmektedir.</w:t>
      </w:r>
    </w:p>
    <w:p w:rsidR="000E3FB6" w:rsidRDefault="000E3FB6" w:rsidP="000E3FB6">
      <w:pPr>
        <w:spacing w:line="20" w:lineRule="exact"/>
        <w:rPr>
          <w:rFonts w:ascii="Times New Roman" w:eastAsia="Times New Roman" w:hAnsi="Times New Roman"/>
        </w:rPr>
      </w:pPr>
    </w:p>
    <w:p w:rsidR="000E3FB6" w:rsidRDefault="000E3FB6" w:rsidP="000E3FB6">
      <w:pPr>
        <w:spacing w:line="200" w:lineRule="exact"/>
        <w:rPr>
          <w:rFonts w:ascii="Times New Roman" w:eastAsia="Times New Roman" w:hAnsi="Times New Roman"/>
        </w:rPr>
      </w:pPr>
    </w:p>
    <w:p w:rsidR="000E3FB6" w:rsidRDefault="000E3FB6" w:rsidP="000E3FB6">
      <w:pPr>
        <w:spacing w:line="200" w:lineRule="exact"/>
        <w:rPr>
          <w:rFonts w:ascii="Times New Roman" w:eastAsia="Times New Roman" w:hAnsi="Times New Roman"/>
        </w:rPr>
      </w:pPr>
    </w:p>
    <w:p w:rsidR="000E3FB6" w:rsidRDefault="000E3FB6" w:rsidP="000E3FB6">
      <w:pPr>
        <w:spacing w:line="200" w:lineRule="exact"/>
        <w:rPr>
          <w:rFonts w:ascii="Times New Roman" w:eastAsia="Times New Roman" w:hAnsi="Times New Roman"/>
        </w:rPr>
      </w:pPr>
    </w:p>
    <w:p w:rsidR="000E3FB6" w:rsidRDefault="000E3FB6" w:rsidP="000E3FB6">
      <w:pPr>
        <w:spacing w:line="200" w:lineRule="exact"/>
        <w:rPr>
          <w:rFonts w:ascii="Times New Roman" w:eastAsia="Times New Roman" w:hAnsi="Times New Roman"/>
        </w:rPr>
      </w:pPr>
    </w:p>
    <w:p w:rsidR="000E3FB6" w:rsidRDefault="000E3FB6" w:rsidP="000E3FB6">
      <w:pPr>
        <w:spacing w:line="200" w:lineRule="exact"/>
        <w:rPr>
          <w:rFonts w:ascii="Times New Roman" w:eastAsia="Times New Roman" w:hAnsi="Times New Roman"/>
        </w:rPr>
      </w:pPr>
    </w:p>
    <w:p w:rsidR="000E3FB6" w:rsidRDefault="000E3FB6" w:rsidP="000E3FB6">
      <w:pPr>
        <w:spacing w:line="200" w:lineRule="exact"/>
        <w:rPr>
          <w:rFonts w:ascii="Times New Roman" w:eastAsia="Times New Roman" w:hAnsi="Times New Roman"/>
        </w:rPr>
      </w:pPr>
    </w:p>
    <w:p w:rsidR="000E3FB6" w:rsidRDefault="000E3FB6" w:rsidP="000E3FB6">
      <w:pPr>
        <w:spacing w:line="200" w:lineRule="exact"/>
        <w:rPr>
          <w:rFonts w:ascii="Times New Roman" w:eastAsia="Times New Roman" w:hAnsi="Times New Roman"/>
        </w:rPr>
      </w:pPr>
    </w:p>
    <w:p w:rsidR="000E3FB6" w:rsidRDefault="000E3FB6" w:rsidP="000E3FB6">
      <w:pPr>
        <w:spacing w:line="200" w:lineRule="exact"/>
        <w:rPr>
          <w:rFonts w:ascii="Times New Roman" w:eastAsia="Times New Roman" w:hAnsi="Times New Roman"/>
        </w:rPr>
      </w:pPr>
    </w:p>
    <w:p w:rsidR="000E3FB6" w:rsidRDefault="000E3FB6" w:rsidP="000E3FB6">
      <w:pPr>
        <w:spacing w:line="200" w:lineRule="exact"/>
        <w:rPr>
          <w:rFonts w:ascii="Times New Roman" w:eastAsia="Times New Roman" w:hAnsi="Times New Roman"/>
        </w:rPr>
      </w:pPr>
    </w:p>
    <w:p w:rsidR="000E3FB6" w:rsidRDefault="000E3FB6" w:rsidP="000E3FB6">
      <w:pPr>
        <w:spacing w:line="200" w:lineRule="exact"/>
        <w:rPr>
          <w:rFonts w:ascii="Times New Roman" w:eastAsia="Times New Roman" w:hAnsi="Times New Roman"/>
        </w:rPr>
      </w:pPr>
    </w:p>
    <w:p w:rsidR="000E3FB6" w:rsidRDefault="000E3FB6" w:rsidP="000E3FB6">
      <w:pPr>
        <w:spacing w:line="375" w:lineRule="exact"/>
        <w:rPr>
          <w:rFonts w:ascii="Times New Roman" w:eastAsia="Times New Roman" w:hAnsi="Times New Roman"/>
        </w:rPr>
      </w:pPr>
    </w:p>
    <w:p w:rsidR="0027186A" w:rsidRDefault="0027186A" w:rsidP="000E3FB6">
      <w:pPr>
        <w:spacing w:line="375" w:lineRule="exact"/>
        <w:rPr>
          <w:rFonts w:ascii="Times New Roman" w:eastAsia="Times New Roman" w:hAnsi="Times New Roman"/>
        </w:rPr>
      </w:pPr>
    </w:p>
    <w:p w:rsidR="0027186A" w:rsidRDefault="0027186A" w:rsidP="000E3FB6">
      <w:pPr>
        <w:spacing w:line="375" w:lineRule="exact"/>
        <w:rPr>
          <w:rFonts w:ascii="Times New Roman" w:eastAsia="Times New Roman" w:hAnsi="Times New Roman"/>
        </w:rPr>
      </w:pPr>
    </w:p>
    <w:p w:rsidR="0027186A" w:rsidRDefault="0027186A" w:rsidP="000E3FB6">
      <w:pPr>
        <w:spacing w:line="375" w:lineRule="exact"/>
        <w:rPr>
          <w:rFonts w:ascii="Times New Roman" w:eastAsia="Times New Roman" w:hAnsi="Times New Roman"/>
        </w:rPr>
      </w:pPr>
    </w:p>
    <w:p w:rsidR="0027186A" w:rsidRDefault="0027186A" w:rsidP="000E3FB6">
      <w:pPr>
        <w:spacing w:line="375" w:lineRule="exact"/>
        <w:rPr>
          <w:rFonts w:ascii="Times New Roman" w:eastAsia="Times New Roman" w:hAnsi="Times New Roman"/>
        </w:rPr>
      </w:pPr>
    </w:p>
    <w:p w:rsidR="0027186A" w:rsidRDefault="0027186A" w:rsidP="000E3FB6">
      <w:pPr>
        <w:spacing w:line="375" w:lineRule="exact"/>
        <w:rPr>
          <w:rFonts w:ascii="Times New Roman" w:eastAsia="Times New Roman" w:hAnsi="Times New Roman"/>
        </w:rPr>
      </w:pPr>
    </w:p>
    <w:p w:rsidR="0027186A" w:rsidRDefault="0027186A" w:rsidP="000E3FB6">
      <w:pPr>
        <w:spacing w:line="375" w:lineRule="exact"/>
        <w:rPr>
          <w:rFonts w:ascii="Times New Roman" w:eastAsia="Times New Roman" w:hAnsi="Times New Roman"/>
        </w:rPr>
      </w:pPr>
    </w:p>
    <w:p w:rsidR="0027186A" w:rsidRDefault="0027186A" w:rsidP="000E3FB6">
      <w:pPr>
        <w:spacing w:line="375" w:lineRule="exact"/>
        <w:rPr>
          <w:rFonts w:ascii="Times New Roman" w:eastAsia="Times New Roman" w:hAnsi="Times New Roman"/>
        </w:rPr>
      </w:pPr>
    </w:p>
    <w:p w:rsidR="0027186A" w:rsidRDefault="0027186A" w:rsidP="000E3FB6">
      <w:pPr>
        <w:spacing w:line="375" w:lineRule="exact"/>
        <w:rPr>
          <w:rFonts w:ascii="Times New Roman" w:eastAsia="Times New Roman" w:hAnsi="Times New Roman"/>
        </w:rPr>
      </w:pPr>
    </w:p>
    <w:p w:rsidR="000E3FB6" w:rsidRDefault="000E3FB6" w:rsidP="000E3FB6">
      <w:pPr>
        <w:spacing w:line="20" w:lineRule="exact"/>
        <w:rPr>
          <w:rFonts w:ascii="Times New Roman" w:eastAsia="Times New Roman" w:hAnsi="Times New Roman"/>
        </w:rPr>
        <w:sectPr w:rsidR="000E3FB6">
          <w:pgSz w:w="11900" w:h="16838"/>
          <w:pgMar w:top="981" w:right="726" w:bottom="461" w:left="720" w:header="0" w:footer="0" w:gutter="0"/>
          <w:cols w:space="0" w:equalWidth="0">
            <w:col w:w="10460"/>
          </w:cols>
          <w:docGrid w:linePitch="360"/>
        </w:sectPr>
      </w:pPr>
    </w:p>
    <w:p w:rsidR="000E3FB6" w:rsidRDefault="006F603A" w:rsidP="000E3FB6">
      <w:pPr>
        <w:spacing w:line="0" w:lineRule="atLeast"/>
        <w:ind w:left="700"/>
        <w:rPr>
          <w:b/>
          <w:color w:val="FF0000"/>
          <w:sz w:val="24"/>
        </w:rPr>
      </w:pPr>
      <w:r>
        <w:rPr>
          <w:rFonts w:ascii="Times New Roman" w:eastAsia="Times New Roman" w:hAnsi="Times New Roman"/>
          <w:noProof/>
        </w:rPr>
        <w:lastRenderedPageBreak/>
        <mc:AlternateContent>
          <mc:Choice Requires="wps">
            <w:drawing>
              <wp:anchor distT="0" distB="0" distL="114300" distR="114300" simplePos="0" relativeHeight="251658240" behindDoc="1" locked="0" layoutInCell="1" allowOverlap="1">
                <wp:simplePos x="0" y="0"/>
                <wp:positionH relativeFrom="page">
                  <wp:posOffset>304800</wp:posOffset>
                </wp:positionH>
                <wp:positionV relativeFrom="page">
                  <wp:posOffset>309245</wp:posOffset>
                </wp:positionV>
                <wp:extent cx="6950710" cy="0"/>
                <wp:effectExtent l="9525" t="13970" r="12065" b="508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0710" cy="0"/>
                        </a:xfrm>
                        <a:prstGeom prst="line">
                          <a:avLst/>
                        </a:prstGeom>
                        <a:noFill/>
                        <a:ln w="9143">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D79CB" id="Line 5"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35pt" to="571.3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W+FA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" strokecolor="#c00000" strokeweight=".25397mm">
                <w10:wrap anchorx="page" anchory="page"/>
              </v:line>
            </w:pict>
          </mc:Fallback>
        </mc:AlternateContent>
      </w:r>
      <w:r w:rsidR="000E3FB6">
        <w:rPr>
          <w:b/>
          <w:color w:val="FF0000"/>
          <w:sz w:val="24"/>
        </w:rPr>
        <w:t>Paydaş Analizi ve Sınıflamasında Kullanılan Kavramlara İlişkin Açıklamalar:</w:t>
      </w:r>
    </w:p>
    <w:p w:rsidR="000E3FB6" w:rsidRDefault="000E3FB6" w:rsidP="000E3FB6">
      <w:pPr>
        <w:spacing w:line="123" w:lineRule="exact"/>
        <w:rPr>
          <w:rFonts w:ascii="Times New Roman" w:eastAsia="Times New Roman" w:hAnsi="Times New Roman"/>
        </w:rPr>
      </w:pPr>
    </w:p>
    <w:p w:rsidR="000E3FB6" w:rsidRDefault="000E3FB6" w:rsidP="000E3FB6">
      <w:pPr>
        <w:spacing w:line="360" w:lineRule="auto"/>
        <w:jc w:val="both"/>
        <w:rPr>
          <w:rFonts w:ascii="Times New Roman" w:eastAsia="Times New Roman" w:hAnsi="Times New Roman"/>
          <w:sz w:val="24"/>
        </w:rPr>
      </w:pPr>
      <w:r>
        <w:rPr>
          <w:rFonts w:ascii="Times New Roman" w:eastAsia="Times New Roman" w:hAnsi="Times New Roman"/>
          <w:b/>
          <w:sz w:val="24"/>
        </w:rPr>
        <w:t xml:space="preserve">Paydaş: </w:t>
      </w:r>
      <w:r>
        <w:rPr>
          <w:rFonts w:ascii="Times New Roman" w:eastAsia="Times New Roman" w:hAnsi="Times New Roman"/>
          <w:sz w:val="24"/>
        </w:rPr>
        <w:t>Kurumun gerçekleştirdiği faaliyetlerden etkilenen taraflardır. Paydaşlar şu başlıklarda ele</w:t>
      </w:r>
      <w:r w:rsidR="00126539">
        <w:rPr>
          <w:rFonts w:ascii="Times New Roman" w:eastAsia="Times New Roman" w:hAnsi="Times New Roman"/>
          <w:sz w:val="24"/>
        </w:rPr>
        <w:t xml:space="preserve"> </w:t>
      </w:r>
      <w:r>
        <w:rPr>
          <w:rFonts w:ascii="Times New Roman" w:eastAsia="Times New Roman" w:hAnsi="Times New Roman"/>
          <w:sz w:val="24"/>
        </w:rPr>
        <w:t>alınmaktadır.</w:t>
      </w:r>
    </w:p>
    <w:p w:rsidR="000E3FB6" w:rsidRDefault="000E3FB6" w:rsidP="000E3FB6">
      <w:pPr>
        <w:spacing w:line="0" w:lineRule="atLeast"/>
        <w:rPr>
          <w:rFonts w:ascii="Times New Roman" w:eastAsia="Times New Roman" w:hAnsi="Times New Roman"/>
          <w:sz w:val="24"/>
        </w:rPr>
      </w:pPr>
      <w:r>
        <w:rPr>
          <w:rFonts w:ascii="Times New Roman" w:eastAsia="Times New Roman" w:hAnsi="Times New Roman"/>
          <w:b/>
          <w:sz w:val="24"/>
        </w:rPr>
        <w:t xml:space="preserve">Lider: </w:t>
      </w:r>
      <w:r>
        <w:rPr>
          <w:rFonts w:ascii="Times New Roman" w:eastAsia="Times New Roman" w:hAnsi="Times New Roman"/>
          <w:sz w:val="24"/>
        </w:rPr>
        <w:t>Kurumda herhangi bir kademede görev alan çalışanlar içerisinde liderlik özellikleri olan kişilerdir.</w:t>
      </w:r>
    </w:p>
    <w:p w:rsidR="000E3FB6" w:rsidRDefault="000E3FB6" w:rsidP="000E3FB6">
      <w:pPr>
        <w:spacing w:line="139" w:lineRule="exact"/>
        <w:rPr>
          <w:rFonts w:ascii="Times New Roman" w:eastAsia="Times New Roman" w:hAnsi="Times New Roman"/>
        </w:rPr>
      </w:pPr>
    </w:p>
    <w:p w:rsidR="000E3FB6" w:rsidRDefault="00803D97" w:rsidP="000E3FB6">
      <w:pPr>
        <w:spacing w:line="0" w:lineRule="atLeast"/>
        <w:rPr>
          <w:rFonts w:ascii="Times New Roman" w:eastAsia="Times New Roman" w:hAnsi="Times New Roman"/>
          <w:sz w:val="24"/>
        </w:rPr>
      </w:pPr>
      <w:r>
        <w:rPr>
          <w:rFonts w:ascii="Times New Roman" w:eastAsia="Times New Roman" w:hAnsi="Times New Roman"/>
          <w:b/>
          <w:sz w:val="24"/>
        </w:rPr>
        <w:t>Çalışan: Kurum</w:t>
      </w:r>
      <w:r w:rsidR="000E3FB6">
        <w:rPr>
          <w:rFonts w:ascii="Times New Roman" w:eastAsia="Times New Roman" w:hAnsi="Times New Roman"/>
          <w:sz w:val="24"/>
        </w:rPr>
        <w:t xml:space="preserve"> çalışanlarıdır.</w:t>
      </w:r>
    </w:p>
    <w:p w:rsidR="000E3FB6" w:rsidRDefault="000E3FB6" w:rsidP="000E3FB6">
      <w:pPr>
        <w:spacing w:line="137" w:lineRule="exact"/>
        <w:rPr>
          <w:rFonts w:ascii="Times New Roman" w:eastAsia="Times New Roman" w:hAnsi="Times New Roman"/>
        </w:rPr>
      </w:pPr>
    </w:p>
    <w:p w:rsidR="000E3FB6" w:rsidRDefault="000E3FB6" w:rsidP="000E3FB6">
      <w:pPr>
        <w:spacing w:line="360" w:lineRule="auto"/>
        <w:jc w:val="both"/>
        <w:rPr>
          <w:rFonts w:ascii="Times New Roman" w:eastAsia="Times New Roman" w:hAnsi="Times New Roman"/>
          <w:sz w:val="24"/>
        </w:rPr>
      </w:pPr>
      <w:r>
        <w:rPr>
          <w:rFonts w:ascii="Times New Roman" w:eastAsia="Times New Roman" w:hAnsi="Times New Roman"/>
          <w:b/>
          <w:sz w:val="24"/>
        </w:rPr>
        <w:t xml:space="preserve">Müşteri: </w:t>
      </w:r>
      <w:r>
        <w:rPr>
          <w:rFonts w:ascii="Times New Roman" w:eastAsia="Times New Roman" w:hAnsi="Times New Roman"/>
          <w:sz w:val="24"/>
        </w:rPr>
        <w:t xml:space="preserve">Ürün, hizmet veya süreçten etkilenen veya satın alıp kullanan herkestir. İki çeşit müşteri </w:t>
      </w:r>
      <w:r w:rsidR="00803D97">
        <w:rPr>
          <w:rFonts w:ascii="Times New Roman" w:eastAsia="Times New Roman" w:hAnsi="Times New Roman"/>
          <w:sz w:val="24"/>
        </w:rPr>
        <w:t>vardır. Dış</w:t>
      </w:r>
      <w:r>
        <w:rPr>
          <w:rFonts w:ascii="Times New Roman" w:eastAsia="Times New Roman" w:hAnsi="Times New Roman"/>
          <w:sz w:val="24"/>
        </w:rPr>
        <w:t xml:space="preserve"> müşteriler; hizmet veren kuruma mensup olmayan, ancak ürün/hizmetten yararlanan veya ondan etkilenenlerdir. İç müşteriler; kurumda çalışanlardır.</w:t>
      </w:r>
    </w:p>
    <w:p w:rsidR="000E3FB6" w:rsidRDefault="000E3FB6" w:rsidP="000E3FB6">
      <w:pPr>
        <w:spacing w:line="20" w:lineRule="exact"/>
        <w:rPr>
          <w:rFonts w:ascii="Times New Roman" w:eastAsia="Times New Roman" w:hAnsi="Times New Roman"/>
        </w:rPr>
      </w:pPr>
    </w:p>
    <w:p w:rsidR="000E3FB6" w:rsidRDefault="000E3FB6" w:rsidP="000E3FB6">
      <w:pPr>
        <w:spacing w:line="360" w:lineRule="auto"/>
        <w:jc w:val="both"/>
        <w:rPr>
          <w:rFonts w:ascii="Times New Roman" w:eastAsia="Times New Roman" w:hAnsi="Times New Roman"/>
          <w:sz w:val="24"/>
        </w:rPr>
      </w:pPr>
      <w:r>
        <w:rPr>
          <w:rFonts w:ascii="Times New Roman" w:eastAsia="Times New Roman" w:hAnsi="Times New Roman"/>
          <w:b/>
          <w:sz w:val="24"/>
        </w:rPr>
        <w:t xml:space="preserve">Temel Ortak: </w:t>
      </w:r>
      <w:r>
        <w:rPr>
          <w:rFonts w:ascii="Times New Roman" w:eastAsia="Times New Roman" w:hAnsi="Times New Roman"/>
          <w:sz w:val="24"/>
        </w:rPr>
        <w:t>Kurumun</w:t>
      </w:r>
      <w:r w:rsidR="00126539">
        <w:rPr>
          <w:rFonts w:ascii="Times New Roman" w:eastAsia="Times New Roman" w:hAnsi="Times New Roman"/>
          <w:sz w:val="24"/>
        </w:rPr>
        <w:t xml:space="preserve"> </w:t>
      </w:r>
      <w:r>
        <w:rPr>
          <w:rFonts w:ascii="Times New Roman" w:eastAsia="Times New Roman" w:hAnsi="Times New Roman"/>
          <w:sz w:val="24"/>
        </w:rPr>
        <w:t>faaliyetlerini gerçekleştirmek üzere kendi seçimine bağlı olmaksızın zorunlu olarak</w:t>
      </w:r>
      <w:r w:rsidR="00126539">
        <w:rPr>
          <w:rFonts w:ascii="Times New Roman" w:eastAsia="Times New Roman" w:hAnsi="Times New Roman"/>
          <w:sz w:val="24"/>
        </w:rPr>
        <w:t xml:space="preserve"> </w:t>
      </w:r>
      <w:r>
        <w:rPr>
          <w:rFonts w:ascii="Times New Roman" w:eastAsia="Times New Roman" w:hAnsi="Times New Roman"/>
          <w:sz w:val="24"/>
        </w:rPr>
        <w:t>kurulmuş olan ortaklıklardır.(yapısal bağlılık gibi)</w:t>
      </w:r>
    </w:p>
    <w:p w:rsidR="000E3FB6" w:rsidRDefault="000E3FB6" w:rsidP="000E3FB6">
      <w:pPr>
        <w:spacing w:line="359" w:lineRule="auto"/>
        <w:jc w:val="both"/>
        <w:rPr>
          <w:rFonts w:ascii="Times New Roman" w:eastAsia="Times New Roman" w:hAnsi="Times New Roman"/>
          <w:sz w:val="24"/>
        </w:rPr>
      </w:pPr>
      <w:r>
        <w:rPr>
          <w:rFonts w:ascii="Times New Roman" w:eastAsia="Times New Roman" w:hAnsi="Times New Roman"/>
          <w:b/>
          <w:sz w:val="24"/>
        </w:rPr>
        <w:t xml:space="preserve">Stratejik Ortak: </w:t>
      </w:r>
      <w:r>
        <w:rPr>
          <w:rFonts w:ascii="Times New Roman" w:eastAsia="Times New Roman" w:hAnsi="Times New Roman"/>
          <w:sz w:val="24"/>
        </w:rPr>
        <w:t>Kurumun faaliyetlerini gerçekleştirmek üzere kendi seçimi üzerine kurduğu ortaklıklardır.</w:t>
      </w:r>
      <w:r>
        <w:rPr>
          <w:rFonts w:ascii="Times New Roman" w:eastAsia="Times New Roman" w:hAnsi="Times New Roman"/>
          <w:b/>
          <w:sz w:val="24"/>
        </w:rPr>
        <w:t xml:space="preserve"> Tedarikçi: </w:t>
      </w:r>
      <w:r>
        <w:rPr>
          <w:rFonts w:ascii="Times New Roman" w:eastAsia="Times New Roman" w:hAnsi="Times New Roman"/>
          <w:sz w:val="24"/>
        </w:rPr>
        <w:t>Kurumun faaliyetlerini gerçekleştiren ihtiyaç duyduğu kaynakları temi</w:t>
      </w:r>
      <w:r w:rsidR="00126539">
        <w:rPr>
          <w:rFonts w:ascii="Times New Roman" w:eastAsia="Times New Roman" w:hAnsi="Times New Roman"/>
          <w:sz w:val="24"/>
        </w:rPr>
        <w:t>nin</w:t>
      </w:r>
      <w:r>
        <w:rPr>
          <w:rFonts w:ascii="Times New Roman" w:eastAsia="Times New Roman" w:hAnsi="Times New Roman"/>
          <w:sz w:val="24"/>
        </w:rPr>
        <w:t>den</w:t>
      </w:r>
      <w:r w:rsidR="00126539">
        <w:rPr>
          <w:rFonts w:ascii="Times New Roman" w:eastAsia="Times New Roman" w:hAnsi="Times New Roman"/>
          <w:sz w:val="24"/>
        </w:rPr>
        <w:t xml:space="preserve"> </w:t>
      </w:r>
      <w:r>
        <w:rPr>
          <w:rFonts w:ascii="Times New Roman" w:eastAsia="Times New Roman" w:hAnsi="Times New Roman"/>
          <w:sz w:val="24"/>
        </w:rPr>
        <w:t>kurum/kuruluşlardır.</w:t>
      </w:r>
    </w:p>
    <w:p w:rsidR="000E3FB6" w:rsidRDefault="000E3FB6" w:rsidP="000E3FB6">
      <w:pPr>
        <w:spacing w:line="2" w:lineRule="exact"/>
        <w:rPr>
          <w:rFonts w:ascii="Times New Roman" w:eastAsia="Times New Roman" w:hAnsi="Times New Roman"/>
        </w:rPr>
      </w:pPr>
    </w:p>
    <w:p w:rsidR="000E3FB6" w:rsidRDefault="000E3FB6" w:rsidP="000E3FB6">
      <w:pPr>
        <w:spacing w:line="0" w:lineRule="atLeast"/>
        <w:rPr>
          <w:rFonts w:ascii="Times New Roman" w:eastAsia="Times New Roman" w:hAnsi="Times New Roman"/>
          <w:sz w:val="24"/>
        </w:rPr>
      </w:pPr>
      <w:r>
        <w:rPr>
          <w:rFonts w:ascii="Times New Roman" w:eastAsia="Times New Roman" w:hAnsi="Times New Roman"/>
          <w:b/>
          <w:sz w:val="24"/>
        </w:rPr>
        <w:t xml:space="preserve">Ürün/Hizmet: </w:t>
      </w:r>
      <w:r>
        <w:rPr>
          <w:rFonts w:ascii="Times New Roman" w:eastAsia="Times New Roman" w:hAnsi="Times New Roman"/>
          <w:sz w:val="24"/>
        </w:rPr>
        <w:t>Herhangi bir hizmet/üretim sürecinin çıktısıdır.</w:t>
      </w:r>
    </w:p>
    <w:p w:rsidR="000E3FB6" w:rsidRDefault="000E3FB6" w:rsidP="000E3FB6">
      <w:pPr>
        <w:spacing w:line="144" w:lineRule="exact"/>
        <w:rPr>
          <w:rFonts w:ascii="Times New Roman" w:eastAsia="Times New Roman" w:hAnsi="Times New Roman"/>
        </w:rPr>
      </w:pPr>
    </w:p>
    <w:p w:rsidR="000E3FB6" w:rsidRDefault="000E3FB6" w:rsidP="000E3FB6">
      <w:pPr>
        <w:spacing w:line="359" w:lineRule="auto"/>
        <w:ind w:firstLine="708"/>
        <w:jc w:val="both"/>
        <w:rPr>
          <w:rFonts w:ascii="Times New Roman" w:eastAsia="Times New Roman" w:hAnsi="Times New Roman"/>
          <w:sz w:val="24"/>
        </w:rPr>
      </w:pPr>
      <w:r>
        <w:rPr>
          <w:rFonts w:ascii="Times New Roman" w:eastAsia="Times New Roman" w:hAnsi="Times New Roman"/>
          <w:sz w:val="24"/>
        </w:rPr>
        <w:t>Okulumuzun performansını etkileyecek iç ve dış stratejik konuları belirlemek ve bunları yönetebilmek amacıyla gerçekleştirilen durum analizi çalışması kapsamında Stratejik Planlama Ekibi tarafından GZFT Analizi yapılmıştır. İç paydaşlarla çalıştay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w:t>
      </w:r>
      <w:r w:rsidR="00126539">
        <w:rPr>
          <w:rFonts w:ascii="Times New Roman" w:eastAsia="Times New Roman" w:hAnsi="Times New Roman"/>
          <w:sz w:val="24"/>
        </w:rPr>
        <w:t xml:space="preserve"> </w:t>
      </w:r>
      <w:r>
        <w:rPr>
          <w:rFonts w:ascii="Times New Roman" w:eastAsia="Times New Roman" w:hAnsi="Times New Roman"/>
          <w:sz w:val="24"/>
        </w:rPr>
        <w:t>de; bir yandan analizde yer alan hususların ağırlıklandırılması, diğer yandan Stratejik Planlama Ekibinin bilgi birikimi ve tecrübesi ışığında konuların önem derecesine göre sıralanması yöntemleri uygulanmıştır.</w:t>
      </w:r>
    </w:p>
    <w:p w:rsidR="000E3FB6" w:rsidRDefault="000E3FB6" w:rsidP="000E3FB6">
      <w:pPr>
        <w:spacing w:line="12" w:lineRule="exact"/>
        <w:rPr>
          <w:rFonts w:ascii="Times New Roman" w:eastAsia="Times New Roman" w:hAnsi="Times New Roman"/>
        </w:rPr>
      </w:pPr>
    </w:p>
    <w:p w:rsidR="000E3FB6" w:rsidRDefault="000E3FB6" w:rsidP="000E3FB6">
      <w:pPr>
        <w:spacing w:line="359" w:lineRule="auto"/>
        <w:ind w:firstLine="708"/>
        <w:jc w:val="both"/>
        <w:rPr>
          <w:rFonts w:ascii="Times New Roman" w:eastAsia="Times New Roman" w:hAnsi="Times New Roman"/>
          <w:sz w:val="24"/>
        </w:rPr>
      </w:pPr>
      <w:r>
        <w:rPr>
          <w:rFonts w:ascii="Times New Roman" w:eastAsia="Times New Roman" w:hAnsi="Times New Roman"/>
          <w:sz w:val="24"/>
        </w:rPr>
        <w:t>Fırsatlar, okulumuzun kontrolü dışında gerçekleşen ve okulumuza avantaj sağlaması muhtemel olan etkenler ya da durumlardır. Tehditler ise, okulumuzun kontrolü dışında gerçekleşen, olumsuz etkilerinin engellenmesi veya sınırlandırılması gereken unsurlardır.</w:t>
      </w:r>
    </w:p>
    <w:p w:rsidR="000E3FB6" w:rsidRDefault="000E3FB6" w:rsidP="000E3FB6">
      <w:pPr>
        <w:spacing w:line="2" w:lineRule="exact"/>
        <w:rPr>
          <w:rFonts w:ascii="Times New Roman" w:eastAsia="Times New Roman" w:hAnsi="Times New Roman"/>
        </w:rPr>
      </w:pPr>
    </w:p>
    <w:p w:rsidR="000E3FB6" w:rsidRDefault="000E3FB6" w:rsidP="000E3FB6">
      <w:pPr>
        <w:spacing w:line="0" w:lineRule="atLeast"/>
        <w:ind w:left="700"/>
        <w:rPr>
          <w:rFonts w:ascii="Times New Roman" w:eastAsia="Times New Roman" w:hAnsi="Times New Roman"/>
          <w:sz w:val="24"/>
        </w:rPr>
      </w:pPr>
      <w:r>
        <w:rPr>
          <w:rFonts w:ascii="Times New Roman" w:eastAsia="Times New Roman" w:hAnsi="Times New Roman"/>
          <w:sz w:val="24"/>
        </w:rPr>
        <w:t>Çevre analizinde; okulumuzu etkileyebilecek dışsal değişimler ve eğilimler değerlendirilmiştir.</w:t>
      </w:r>
    </w:p>
    <w:p w:rsidR="000E3FB6" w:rsidRDefault="000E3FB6" w:rsidP="000E3FB6">
      <w:pPr>
        <w:spacing w:line="20" w:lineRule="exact"/>
        <w:rPr>
          <w:rFonts w:ascii="Times New Roman" w:eastAsia="Times New Roman" w:hAnsi="Times New Roman"/>
        </w:rPr>
      </w:pPr>
    </w:p>
    <w:p w:rsidR="000E3FB6" w:rsidRDefault="000E3FB6" w:rsidP="000E3FB6">
      <w:pPr>
        <w:spacing w:line="200" w:lineRule="exact"/>
        <w:rPr>
          <w:rFonts w:ascii="Times New Roman" w:eastAsia="Times New Roman" w:hAnsi="Times New Roman"/>
        </w:rPr>
      </w:pPr>
    </w:p>
    <w:p w:rsidR="000E3FB6" w:rsidRDefault="000E3FB6" w:rsidP="000E3FB6">
      <w:pPr>
        <w:spacing w:line="200" w:lineRule="exact"/>
        <w:rPr>
          <w:rFonts w:ascii="Times New Roman" w:eastAsia="Times New Roman" w:hAnsi="Times New Roman"/>
        </w:rPr>
      </w:pPr>
    </w:p>
    <w:p w:rsidR="00F41363" w:rsidRDefault="00F41363" w:rsidP="000E3FB6">
      <w:pPr>
        <w:spacing w:line="0" w:lineRule="atLeast"/>
        <w:ind w:left="640"/>
        <w:rPr>
          <w:rFonts w:ascii="Book Antiqua" w:eastAsia="Book Antiqua" w:hAnsi="Book Antiqua"/>
          <w:b/>
          <w:color w:val="FF0000"/>
          <w:sz w:val="24"/>
        </w:rPr>
      </w:pPr>
    </w:p>
    <w:p w:rsidR="00F41363" w:rsidRDefault="00F41363" w:rsidP="000E3FB6">
      <w:pPr>
        <w:spacing w:line="0" w:lineRule="atLeast"/>
        <w:ind w:left="640"/>
        <w:rPr>
          <w:rFonts w:ascii="Book Antiqua" w:eastAsia="Book Antiqua" w:hAnsi="Book Antiqua"/>
          <w:b/>
          <w:color w:val="FF0000"/>
          <w:sz w:val="24"/>
        </w:rPr>
      </w:pPr>
    </w:p>
    <w:p w:rsidR="000E3FB6" w:rsidRDefault="000E3FB6" w:rsidP="000E3FB6">
      <w:pPr>
        <w:spacing w:line="0" w:lineRule="atLeast"/>
        <w:ind w:left="640"/>
        <w:rPr>
          <w:rFonts w:ascii="Book Antiqua" w:eastAsia="Book Antiqua" w:hAnsi="Book Antiqua"/>
          <w:color w:val="FF0000"/>
          <w:sz w:val="24"/>
        </w:rPr>
      </w:pPr>
      <w:r>
        <w:rPr>
          <w:rFonts w:ascii="Book Antiqua" w:eastAsia="Book Antiqua" w:hAnsi="Book Antiqua"/>
          <w:b/>
          <w:color w:val="FF0000"/>
          <w:sz w:val="24"/>
        </w:rPr>
        <w:lastRenderedPageBreak/>
        <w:t xml:space="preserve">Paydaş anketlerine ilişkin ortaya çıkan temel sonuçlara altta yer </w:t>
      </w:r>
      <w:r w:rsidR="00803D97">
        <w:rPr>
          <w:rFonts w:ascii="Book Antiqua" w:eastAsia="Book Antiqua" w:hAnsi="Book Antiqua"/>
          <w:b/>
          <w:color w:val="FF0000"/>
          <w:sz w:val="24"/>
        </w:rPr>
        <w:t>verilmiştir:</w:t>
      </w:r>
    </w:p>
    <w:p w:rsidR="000E3FB6" w:rsidRDefault="000E3FB6" w:rsidP="00894DC5">
      <w:pPr>
        <w:jc w:val="both"/>
      </w:pPr>
    </w:p>
    <w:p w:rsidR="006C62B6" w:rsidRDefault="006C62B6" w:rsidP="006C62B6">
      <w:pPr>
        <w:spacing w:line="295" w:lineRule="exact"/>
        <w:rPr>
          <w:sz w:val="28"/>
          <w:szCs w:val="28"/>
        </w:rPr>
      </w:pPr>
    </w:p>
    <w:p w:rsidR="00894DC5" w:rsidRPr="006C62B6" w:rsidRDefault="00894DC5" w:rsidP="006C62B6">
      <w:pPr>
        <w:spacing w:line="295" w:lineRule="exact"/>
        <w:rPr>
          <w:rFonts w:ascii="Times New Roman" w:eastAsia="Times New Roman" w:hAnsi="Times New Roman"/>
        </w:rPr>
      </w:pPr>
      <w:r w:rsidRPr="000E3FB6">
        <w:rPr>
          <w:sz w:val="28"/>
          <w:szCs w:val="28"/>
        </w:rPr>
        <w:t>Öğrenci Anketi Sonuçları:</w:t>
      </w:r>
      <w:r w:rsidR="006C62B6" w:rsidRPr="006C62B6">
        <w:rPr>
          <w:rFonts w:ascii="Times New Roman" w:eastAsia="Times New Roman" w:hAnsi="Times New Roman"/>
        </w:rPr>
        <w:t xml:space="preserve"> </w:t>
      </w:r>
    </w:p>
    <w:p w:rsidR="00A502B8" w:rsidRDefault="00A502B8" w:rsidP="000E3FB6">
      <w:pPr>
        <w:spacing w:line="20" w:lineRule="atLeast"/>
        <w:jc w:val="center"/>
        <w:rPr>
          <w:rFonts w:ascii="Times New Roman" w:eastAsia="Times New Roman" w:hAnsi="Times New Roman"/>
          <w:b/>
          <w:sz w:val="26"/>
        </w:rPr>
      </w:pPr>
      <w:bookmarkStart w:id="10" w:name="page13"/>
      <w:bookmarkStart w:id="11" w:name="page14"/>
      <w:bookmarkEnd w:id="10"/>
      <w:bookmarkEnd w:id="11"/>
    </w:p>
    <w:p w:rsidR="00EC16E5" w:rsidRDefault="00EC16E5">
      <w:pPr>
        <w:spacing w:line="292" w:lineRule="exact"/>
        <w:rPr>
          <w:rFonts w:ascii="Times New Roman" w:eastAsia="Times New Roman" w:hAnsi="Times New Roman"/>
        </w:rPr>
        <w:sectPr w:rsidR="00EC16E5" w:rsidSect="00E131FA">
          <w:type w:val="continuous"/>
          <w:pgSz w:w="11900" w:h="16838"/>
          <w:pgMar w:top="1440" w:right="1440" w:bottom="1440" w:left="1420" w:header="0" w:footer="0" w:gutter="0"/>
          <w:cols w:space="220"/>
          <w:docGrid w:linePitch="360"/>
        </w:sectPr>
      </w:pPr>
    </w:p>
    <w:p w:rsidR="00A502B8" w:rsidRDefault="00A502B8">
      <w:pPr>
        <w:spacing w:line="292" w:lineRule="exact"/>
        <w:rPr>
          <w:rFonts w:ascii="Times New Roman" w:eastAsia="Times New Roman" w:hAnsi="Times New Roman"/>
        </w:rPr>
      </w:pPr>
    </w:p>
    <w:p w:rsidR="00EC16E5" w:rsidRPr="00EC16E5" w:rsidRDefault="00EC16E5" w:rsidP="00EC16E5">
      <w:pPr>
        <w:jc w:val="center"/>
        <w:rPr>
          <w:rFonts w:ascii="Times New Roman" w:hAnsi="Times New Roman" w:cs="Times New Roman"/>
          <w:sz w:val="24"/>
          <w:szCs w:val="24"/>
        </w:rPr>
      </w:pPr>
      <w:r w:rsidRPr="00EC16E5">
        <w:rPr>
          <w:rFonts w:ascii="Times New Roman" w:hAnsi="Times New Roman" w:cs="Times New Roman"/>
          <w:b/>
          <w:bCs/>
          <w:sz w:val="24"/>
          <w:szCs w:val="24"/>
        </w:rPr>
        <w:t>MEHMET AKİF İLKOKULU</w:t>
      </w:r>
    </w:p>
    <w:p w:rsidR="00EC16E5" w:rsidRPr="00EC16E5" w:rsidRDefault="00EC16E5" w:rsidP="00EC16E5">
      <w:pPr>
        <w:jc w:val="center"/>
        <w:rPr>
          <w:rFonts w:ascii="Times New Roman" w:hAnsi="Times New Roman" w:cs="Times New Roman"/>
          <w:sz w:val="24"/>
          <w:szCs w:val="24"/>
        </w:rPr>
      </w:pPr>
      <w:r w:rsidRPr="00EC16E5">
        <w:rPr>
          <w:rFonts w:ascii="Times New Roman" w:hAnsi="Times New Roman" w:cs="Times New Roman"/>
          <w:b/>
          <w:bCs/>
          <w:sz w:val="24"/>
          <w:szCs w:val="24"/>
        </w:rPr>
        <w:t>2018-2019 EĞİTİM ÖĞRETİM YILI</w:t>
      </w:r>
    </w:p>
    <w:p w:rsidR="00EC16E5" w:rsidRPr="00EC16E5" w:rsidRDefault="00EC16E5" w:rsidP="00EC16E5">
      <w:pPr>
        <w:jc w:val="center"/>
        <w:rPr>
          <w:rFonts w:ascii="Times New Roman" w:hAnsi="Times New Roman" w:cs="Times New Roman"/>
          <w:b/>
          <w:bCs/>
          <w:sz w:val="24"/>
          <w:szCs w:val="24"/>
        </w:rPr>
      </w:pPr>
      <w:r w:rsidRPr="00EC16E5">
        <w:rPr>
          <w:rFonts w:ascii="Times New Roman" w:hAnsi="Times New Roman" w:cs="Times New Roman"/>
          <w:b/>
          <w:bCs/>
          <w:sz w:val="24"/>
          <w:szCs w:val="24"/>
        </w:rPr>
        <w:t>ÖĞRENCİ GÖRÜŞ VE DEĞERLENDİRME ANKETİ RAPORU ANALİZİ</w:t>
      </w:r>
    </w:p>
    <w:p w:rsidR="00EC16E5" w:rsidRPr="00EC16E5" w:rsidRDefault="00EC16E5" w:rsidP="00EC16E5">
      <w:pPr>
        <w:jc w:val="center"/>
        <w:rPr>
          <w:rFonts w:ascii="Times New Roman" w:hAnsi="Times New Roman" w:cs="Times New Roman"/>
          <w:b/>
          <w:bCs/>
          <w:sz w:val="24"/>
          <w:szCs w:val="24"/>
        </w:rPr>
      </w:pPr>
    </w:p>
    <w:p w:rsidR="00EC16E5" w:rsidRPr="00EC16E5" w:rsidRDefault="00EC16E5" w:rsidP="00EC16E5">
      <w:pPr>
        <w:jc w:val="center"/>
        <w:rPr>
          <w:rFonts w:ascii="Times New Roman" w:hAnsi="Times New Roman" w:cs="Times New Roman"/>
          <w:b/>
          <w:bCs/>
          <w:sz w:val="24"/>
          <w:szCs w:val="24"/>
        </w:rPr>
      </w:pPr>
    </w:p>
    <w:tbl>
      <w:tblPr>
        <w:tblStyle w:val="TabloKlavuzu"/>
        <w:tblW w:w="9414" w:type="dxa"/>
        <w:tblLook w:val="04A0" w:firstRow="1" w:lastRow="0" w:firstColumn="1" w:lastColumn="0" w:noHBand="0" w:noVBand="1"/>
      </w:tblPr>
      <w:tblGrid>
        <w:gridCol w:w="704"/>
        <w:gridCol w:w="6245"/>
        <w:gridCol w:w="1481"/>
        <w:gridCol w:w="984"/>
      </w:tblGrid>
      <w:tr w:rsidR="00EC16E5" w:rsidRPr="00EC16E5" w:rsidTr="00126539">
        <w:trPr>
          <w:trHeight w:val="557"/>
        </w:trPr>
        <w:tc>
          <w:tcPr>
            <w:tcW w:w="704" w:type="dxa"/>
          </w:tcPr>
          <w:p w:rsidR="00EC16E5" w:rsidRPr="00126539" w:rsidRDefault="00EC16E5" w:rsidP="00F21FA4">
            <w:pPr>
              <w:rPr>
                <w:rFonts w:ascii="Times New Roman" w:hAnsi="Times New Roman" w:cs="Times New Roman"/>
                <w:b/>
                <w:sz w:val="24"/>
                <w:szCs w:val="24"/>
              </w:rPr>
            </w:pPr>
            <w:r w:rsidRPr="00126539">
              <w:rPr>
                <w:rFonts w:ascii="Times New Roman" w:hAnsi="Times New Roman" w:cs="Times New Roman"/>
                <w:b/>
                <w:sz w:val="24"/>
                <w:szCs w:val="24"/>
              </w:rPr>
              <w:t xml:space="preserve">Sıra </w:t>
            </w:r>
          </w:p>
        </w:tc>
        <w:tc>
          <w:tcPr>
            <w:tcW w:w="6245" w:type="dxa"/>
          </w:tcPr>
          <w:p w:rsidR="00EC16E5" w:rsidRPr="00126539" w:rsidRDefault="00EC16E5" w:rsidP="00F21FA4">
            <w:pPr>
              <w:rPr>
                <w:rFonts w:ascii="Times New Roman" w:hAnsi="Times New Roman" w:cs="Times New Roman"/>
                <w:b/>
                <w:sz w:val="24"/>
                <w:szCs w:val="24"/>
              </w:rPr>
            </w:pPr>
            <w:r w:rsidRPr="00126539">
              <w:rPr>
                <w:rFonts w:ascii="Times New Roman" w:hAnsi="Times New Roman" w:cs="Times New Roman"/>
                <w:b/>
                <w:sz w:val="24"/>
                <w:szCs w:val="24"/>
              </w:rPr>
              <w:t>Maddeler</w:t>
            </w:r>
          </w:p>
        </w:tc>
        <w:tc>
          <w:tcPr>
            <w:tcW w:w="1481" w:type="dxa"/>
            <w:tcBorders>
              <w:right w:val="single" w:sz="4" w:space="0" w:color="auto"/>
            </w:tcBorders>
          </w:tcPr>
          <w:p w:rsidR="00EC16E5" w:rsidRPr="00126539" w:rsidRDefault="00EC16E5" w:rsidP="00F21FA4">
            <w:pPr>
              <w:rPr>
                <w:rFonts w:ascii="Times New Roman" w:hAnsi="Times New Roman" w:cs="Times New Roman"/>
                <w:b/>
                <w:sz w:val="24"/>
                <w:szCs w:val="24"/>
              </w:rPr>
            </w:pPr>
            <w:r w:rsidRPr="00126539">
              <w:rPr>
                <w:rFonts w:ascii="Times New Roman" w:hAnsi="Times New Roman" w:cs="Times New Roman"/>
                <w:b/>
                <w:sz w:val="24"/>
                <w:szCs w:val="24"/>
              </w:rPr>
              <w:t>Madde Ortalaması</w:t>
            </w:r>
          </w:p>
        </w:tc>
        <w:tc>
          <w:tcPr>
            <w:tcW w:w="984" w:type="dxa"/>
            <w:tcBorders>
              <w:left w:val="single" w:sz="4" w:space="0" w:color="auto"/>
            </w:tcBorders>
          </w:tcPr>
          <w:p w:rsidR="00EC16E5" w:rsidRPr="00126539" w:rsidRDefault="00EC16E5" w:rsidP="00F21FA4">
            <w:pPr>
              <w:rPr>
                <w:rFonts w:ascii="Times New Roman" w:hAnsi="Times New Roman" w:cs="Times New Roman"/>
                <w:b/>
                <w:sz w:val="24"/>
                <w:szCs w:val="24"/>
              </w:rPr>
            </w:pPr>
            <w:r w:rsidRPr="00126539">
              <w:rPr>
                <w:rFonts w:ascii="Times New Roman" w:hAnsi="Times New Roman" w:cs="Times New Roman"/>
                <w:b/>
                <w:sz w:val="24"/>
                <w:szCs w:val="24"/>
              </w:rPr>
              <w:t>Yüzde</w:t>
            </w:r>
          </w:p>
        </w:tc>
      </w:tr>
      <w:tr w:rsidR="00EC16E5" w:rsidRPr="00EC16E5" w:rsidTr="00126539">
        <w:trPr>
          <w:trHeight w:val="557"/>
        </w:trPr>
        <w:tc>
          <w:tcPr>
            <w:tcW w:w="704" w:type="dxa"/>
          </w:tcPr>
          <w:p w:rsidR="00EC16E5" w:rsidRPr="00126539" w:rsidRDefault="00EC16E5" w:rsidP="00126539">
            <w:pPr>
              <w:jc w:val="center"/>
              <w:rPr>
                <w:rFonts w:ascii="Times New Roman" w:hAnsi="Times New Roman" w:cs="Times New Roman"/>
                <w:b/>
                <w:sz w:val="24"/>
                <w:szCs w:val="24"/>
              </w:rPr>
            </w:pPr>
            <w:r w:rsidRPr="00126539">
              <w:rPr>
                <w:rFonts w:ascii="Times New Roman" w:hAnsi="Times New Roman" w:cs="Times New Roman"/>
                <w:b/>
                <w:sz w:val="24"/>
                <w:szCs w:val="24"/>
              </w:rPr>
              <w:t>1</w:t>
            </w:r>
          </w:p>
        </w:tc>
        <w:tc>
          <w:tcPr>
            <w:tcW w:w="6245" w:type="dxa"/>
          </w:tcPr>
          <w:p w:rsidR="00EC16E5" w:rsidRPr="00EC16E5" w:rsidRDefault="00EC16E5" w:rsidP="00F21FA4">
            <w:pPr>
              <w:rPr>
                <w:rFonts w:ascii="Times New Roman" w:hAnsi="Times New Roman" w:cs="Times New Roman"/>
                <w:sz w:val="24"/>
                <w:szCs w:val="24"/>
              </w:rPr>
            </w:pPr>
            <w:r w:rsidRPr="00EC16E5">
              <w:rPr>
                <w:rFonts w:ascii="Times New Roman" w:hAnsi="Times New Roman" w:cs="Times New Roman"/>
                <w:sz w:val="24"/>
                <w:szCs w:val="24"/>
              </w:rPr>
              <w:t>İhtiyaç duyduğumda öğretmenlerimle rahatlıkla görüşebilirim</w:t>
            </w:r>
          </w:p>
        </w:tc>
        <w:tc>
          <w:tcPr>
            <w:tcW w:w="1481" w:type="dxa"/>
            <w:tcBorders>
              <w:right w:val="single" w:sz="4" w:space="0" w:color="auto"/>
            </w:tcBorders>
          </w:tcPr>
          <w:p w:rsidR="00EC16E5" w:rsidRPr="00126539" w:rsidRDefault="00EC16E5" w:rsidP="00126539">
            <w:pPr>
              <w:jc w:val="center"/>
              <w:rPr>
                <w:rFonts w:ascii="Times New Roman" w:hAnsi="Times New Roman" w:cs="Times New Roman"/>
                <w:b/>
                <w:color w:val="548DD4" w:themeColor="text2" w:themeTint="99"/>
                <w:sz w:val="24"/>
                <w:szCs w:val="24"/>
              </w:rPr>
            </w:pPr>
            <w:r w:rsidRPr="00126539">
              <w:rPr>
                <w:rFonts w:ascii="Times New Roman" w:hAnsi="Times New Roman" w:cs="Times New Roman"/>
                <w:b/>
                <w:color w:val="548DD4" w:themeColor="text2" w:themeTint="99"/>
                <w:sz w:val="24"/>
                <w:szCs w:val="24"/>
              </w:rPr>
              <w:t>4,60</w:t>
            </w:r>
          </w:p>
        </w:tc>
        <w:tc>
          <w:tcPr>
            <w:tcW w:w="984" w:type="dxa"/>
            <w:tcBorders>
              <w:left w:val="single" w:sz="4" w:space="0" w:color="auto"/>
              <w:bottom w:val="single" w:sz="4" w:space="0" w:color="auto"/>
            </w:tcBorders>
          </w:tcPr>
          <w:p w:rsidR="00EC16E5" w:rsidRPr="00126539" w:rsidRDefault="00EC16E5" w:rsidP="00126539">
            <w:pPr>
              <w:jc w:val="center"/>
              <w:rPr>
                <w:rFonts w:ascii="Times New Roman" w:hAnsi="Times New Roman" w:cs="Times New Roman"/>
                <w:b/>
                <w:color w:val="548DD4" w:themeColor="text2" w:themeTint="99"/>
                <w:sz w:val="24"/>
                <w:szCs w:val="24"/>
              </w:rPr>
            </w:pPr>
            <w:r w:rsidRPr="00126539">
              <w:rPr>
                <w:rFonts w:ascii="Times New Roman" w:hAnsi="Times New Roman" w:cs="Times New Roman"/>
                <w:b/>
                <w:color w:val="548DD4" w:themeColor="text2" w:themeTint="99"/>
                <w:sz w:val="24"/>
                <w:szCs w:val="24"/>
              </w:rPr>
              <w:t>92</w:t>
            </w:r>
          </w:p>
        </w:tc>
      </w:tr>
      <w:tr w:rsidR="00EC16E5" w:rsidRPr="00EC16E5" w:rsidTr="00126539">
        <w:trPr>
          <w:trHeight w:val="557"/>
        </w:trPr>
        <w:tc>
          <w:tcPr>
            <w:tcW w:w="704" w:type="dxa"/>
          </w:tcPr>
          <w:p w:rsidR="00EC16E5" w:rsidRPr="00126539" w:rsidRDefault="00EC16E5" w:rsidP="00126539">
            <w:pPr>
              <w:jc w:val="center"/>
              <w:rPr>
                <w:rFonts w:ascii="Times New Roman" w:hAnsi="Times New Roman" w:cs="Times New Roman"/>
                <w:b/>
                <w:sz w:val="24"/>
                <w:szCs w:val="24"/>
              </w:rPr>
            </w:pPr>
            <w:r w:rsidRPr="00126539">
              <w:rPr>
                <w:rFonts w:ascii="Times New Roman" w:hAnsi="Times New Roman" w:cs="Times New Roman"/>
                <w:b/>
                <w:sz w:val="24"/>
                <w:szCs w:val="24"/>
              </w:rPr>
              <w:t>2</w:t>
            </w:r>
          </w:p>
        </w:tc>
        <w:tc>
          <w:tcPr>
            <w:tcW w:w="6245" w:type="dxa"/>
          </w:tcPr>
          <w:p w:rsidR="00EC16E5" w:rsidRPr="00EC16E5" w:rsidRDefault="00EC16E5" w:rsidP="00F21FA4">
            <w:pPr>
              <w:rPr>
                <w:rFonts w:ascii="Times New Roman" w:hAnsi="Times New Roman" w:cs="Times New Roman"/>
                <w:sz w:val="24"/>
                <w:szCs w:val="24"/>
              </w:rPr>
            </w:pPr>
            <w:r w:rsidRPr="00EC16E5">
              <w:rPr>
                <w:rFonts w:ascii="Times New Roman" w:hAnsi="Times New Roman" w:cs="Times New Roman"/>
                <w:sz w:val="24"/>
                <w:szCs w:val="24"/>
              </w:rPr>
              <w:t>İhtiyaç duyduğumda okul müdürümle rahatlıkla görüşebilirim</w:t>
            </w:r>
          </w:p>
        </w:tc>
        <w:tc>
          <w:tcPr>
            <w:tcW w:w="1481" w:type="dxa"/>
            <w:tcBorders>
              <w:right w:val="single" w:sz="4" w:space="0" w:color="auto"/>
            </w:tcBorders>
          </w:tcPr>
          <w:p w:rsidR="00EC16E5" w:rsidRPr="00126539" w:rsidRDefault="00EC16E5" w:rsidP="00126539">
            <w:pPr>
              <w:jc w:val="center"/>
              <w:rPr>
                <w:rFonts w:ascii="Times New Roman" w:hAnsi="Times New Roman" w:cs="Times New Roman"/>
                <w:b/>
                <w:color w:val="548DD4" w:themeColor="text2" w:themeTint="99"/>
                <w:sz w:val="24"/>
                <w:szCs w:val="24"/>
              </w:rPr>
            </w:pPr>
            <w:r w:rsidRPr="00126539">
              <w:rPr>
                <w:rFonts w:ascii="Times New Roman" w:hAnsi="Times New Roman" w:cs="Times New Roman"/>
                <w:b/>
                <w:color w:val="548DD4" w:themeColor="text2" w:themeTint="99"/>
                <w:sz w:val="24"/>
                <w:szCs w:val="24"/>
              </w:rPr>
              <w:t>4,07</w:t>
            </w:r>
          </w:p>
        </w:tc>
        <w:tc>
          <w:tcPr>
            <w:tcW w:w="984" w:type="dxa"/>
            <w:tcBorders>
              <w:top w:val="single" w:sz="4" w:space="0" w:color="auto"/>
              <w:left w:val="single" w:sz="4" w:space="0" w:color="auto"/>
            </w:tcBorders>
          </w:tcPr>
          <w:p w:rsidR="00EC16E5" w:rsidRPr="00126539" w:rsidRDefault="00EC16E5" w:rsidP="00126539">
            <w:pPr>
              <w:jc w:val="center"/>
              <w:rPr>
                <w:rFonts w:ascii="Times New Roman" w:hAnsi="Times New Roman" w:cs="Times New Roman"/>
                <w:b/>
                <w:color w:val="548DD4" w:themeColor="text2" w:themeTint="99"/>
                <w:sz w:val="24"/>
                <w:szCs w:val="24"/>
              </w:rPr>
            </w:pPr>
            <w:r w:rsidRPr="00126539">
              <w:rPr>
                <w:rFonts w:ascii="Times New Roman" w:hAnsi="Times New Roman" w:cs="Times New Roman"/>
                <w:b/>
                <w:color w:val="548DD4" w:themeColor="text2" w:themeTint="99"/>
                <w:sz w:val="24"/>
                <w:szCs w:val="24"/>
              </w:rPr>
              <w:t>81,4</w:t>
            </w:r>
          </w:p>
        </w:tc>
      </w:tr>
      <w:tr w:rsidR="00EC16E5" w:rsidRPr="00EC16E5" w:rsidTr="00126539">
        <w:trPr>
          <w:trHeight w:val="540"/>
        </w:trPr>
        <w:tc>
          <w:tcPr>
            <w:tcW w:w="704" w:type="dxa"/>
          </w:tcPr>
          <w:p w:rsidR="00EC16E5" w:rsidRPr="00126539" w:rsidRDefault="00EC16E5" w:rsidP="00126539">
            <w:pPr>
              <w:jc w:val="center"/>
              <w:rPr>
                <w:rFonts w:ascii="Times New Roman" w:hAnsi="Times New Roman" w:cs="Times New Roman"/>
                <w:b/>
                <w:sz w:val="24"/>
                <w:szCs w:val="24"/>
              </w:rPr>
            </w:pPr>
            <w:r w:rsidRPr="00126539">
              <w:rPr>
                <w:rFonts w:ascii="Times New Roman" w:hAnsi="Times New Roman" w:cs="Times New Roman"/>
                <w:b/>
                <w:sz w:val="24"/>
                <w:szCs w:val="24"/>
              </w:rPr>
              <w:t>3</w:t>
            </w:r>
          </w:p>
        </w:tc>
        <w:tc>
          <w:tcPr>
            <w:tcW w:w="6245" w:type="dxa"/>
          </w:tcPr>
          <w:p w:rsidR="00EC16E5" w:rsidRPr="00EC16E5" w:rsidRDefault="00EC16E5" w:rsidP="00F21FA4">
            <w:pPr>
              <w:rPr>
                <w:rFonts w:ascii="Times New Roman" w:hAnsi="Times New Roman" w:cs="Times New Roman"/>
                <w:sz w:val="24"/>
                <w:szCs w:val="24"/>
              </w:rPr>
            </w:pPr>
            <w:r w:rsidRPr="00EC16E5">
              <w:rPr>
                <w:rFonts w:ascii="Times New Roman" w:hAnsi="Times New Roman" w:cs="Times New Roman"/>
                <w:sz w:val="24"/>
                <w:szCs w:val="24"/>
              </w:rPr>
              <w:t>Okul rehberlik servisinden yeterince yararlanabiliyorum</w:t>
            </w:r>
          </w:p>
        </w:tc>
        <w:tc>
          <w:tcPr>
            <w:tcW w:w="1481" w:type="dxa"/>
            <w:tcBorders>
              <w:right w:val="single" w:sz="4" w:space="0" w:color="auto"/>
            </w:tcBorders>
          </w:tcPr>
          <w:p w:rsidR="00EC16E5" w:rsidRPr="00126539" w:rsidRDefault="00EC16E5" w:rsidP="00126539">
            <w:pPr>
              <w:jc w:val="center"/>
              <w:rPr>
                <w:rFonts w:ascii="Times New Roman" w:hAnsi="Times New Roman" w:cs="Times New Roman"/>
                <w:b/>
                <w:color w:val="548DD4" w:themeColor="text2" w:themeTint="99"/>
                <w:sz w:val="24"/>
                <w:szCs w:val="24"/>
              </w:rPr>
            </w:pPr>
            <w:r w:rsidRPr="00126539">
              <w:rPr>
                <w:rFonts w:ascii="Times New Roman" w:hAnsi="Times New Roman" w:cs="Times New Roman"/>
                <w:b/>
                <w:color w:val="548DD4" w:themeColor="text2" w:themeTint="99"/>
                <w:sz w:val="24"/>
                <w:szCs w:val="24"/>
              </w:rPr>
              <w:t>4,22</w:t>
            </w:r>
          </w:p>
        </w:tc>
        <w:tc>
          <w:tcPr>
            <w:tcW w:w="984" w:type="dxa"/>
            <w:tcBorders>
              <w:left w:val="single" w:sz="4" w:space="0" w:color="auto"/>
            </w:tcBorders>
          </w:tcPr>
          <w:p w:rsidR="00EC16E5" w:rsidRPr="00126539" w:rsidRDefault="00EC16E5" w:rsidP="00126539">
            <w:pPr>
              <w:jc w:val="center"/>
              <w:rPr>
                <w:rFonts w:ascii="Times New Roman" w:hAnsi="Times New Roman" w:cs="Times New Roman"/>
                <w:b/>
                <w:color w:val="548DD4" w:themeColor="text2" w:themeTint="99"/>
                <w:sz w:val="24"/>
                <w:szCs w:val="24"/>
              </w:rPr>
            </w:pPr>
            <w:r w:rsidRPr="00126539">
              <w:rPr>
                <w:rFonts w:ascii="Times New Roman" w:hAnsi="Times New Roman" w:cs="Times New Roman"/>
                <w:b/>
                <w:color w:val="548DD4" w:themeColor="text2" w:themeTint="99"/>
                <w:sz w:val="24"/>
                <w:szCs w:val="24"/>
              </w:rPr>
              <w:t>84,4</w:t>
            </w:r>
          </w:p>
        </w:tc>
      </w:tr>
      <w:tr w:rsidR="00EC16E5" w:rsidRPr="00EC16E5" w:rsidTr="00126539">
        <w:trPr>
          <w:trHeight w:val="270"/>
        </w:trPr>
        <w:tc>
          <w:tcPr>
            <w:tcW w:w="704" w:type="dxa"/>
          </w:tcPr>
          <w:p w:rsidR="00EC16E5" w:rsidRPr="00126539" w:rsidRDefault="00EC16E5" w:rsidP="00126539">
            <w:pPr>
              <w:jc w:val="center"/>
              <w:rPr>
                <w:rFonts w:ascii="Times New Roman" w:hAnsi="Times New Roman" w:cs="Times New Roman"/>
                <w:b/>
                <w:sz w:val="24"/>
                <w:szCs w:val="24"/>
              </w:rPr>
            </w:pPr>
            <w:r w:rsidRPr="00126539">
              <w:rPr>
                <w:rFonts w:ascii="Times New Roman" w:hAnsi="Times New Roman" w:cs="Times New Roman"/>
                <w:b/>
                <w:sz w:val="24"/>
                <w:szCs w:val="24"/>
              </w:rPr>
              <w:t>4</w:t>
            </w:r>
          </w:p>
        </w:tc>
        <w:tc>
          <w:tcPr>
            <w:tcW w:w="6245" w:type="dxa"/>
          </w:tcPr>
          <w:p w:rsidR="00EC16E5" w:rsidRPr="00EC16E5" w:rsidRDefault="00EC16E5" w:rsidP="00F21FA4">
            <w:pPr>
              <w:rPr>
                <w:rFonts w:ascii="Times New Roman" w:hAnsi="Times New Roman" w:cs="Times New Roman"/>
                <w:sz w:val="24"/>
                <w:szCs w:val="24"/>
              </w:rPr>
            </w:pPr>
            <w:r w:rsidRPr="00EC16E5">
              <w:rPr>
                <w:rFonts w:ascii="Times New Roman" w:hAnsi="Times New Roman" w:cs="Times New Roman"/>
                <w:sz w:val="24"/>
                <w:szCs w:val="24"/>
              </w:rPr>
              <w:t>Okula ilettiğim istek ve şikâyetlerim dikkate alınıyor</w:t>
            </w:r>
          </w:p>
        </w:tc>
        <w:tc>
          <w:tcPr>
            <w:tcW w:w="1481" w:type="dxa"/>
            <w:tcBorders>
              <w:right w:val="single" w:sz="4" w:space="0" w:color="auto"/>
            </w:tcBorders>
          </w:tcPr>
          <w:p w:rsidR="00EC16E5" w:rsidRPr="00126539" w:rsidRDefault="00EC16E5" w:rsidP="00126539">
            <w:pPr>
              <w:jc w:val="center"/>
              <w:rPr>
                <w:rFonts w:ascii="Times New Roman" w:hAnsi="Times New Roman" w:cs="Times New Roman"/>
                <w:b/>
                <w:color w:val="548DD4" w:themeColor="text2" w:themeTint="99"/>
                <w:sz w:val="24"/>
                <w:szCs w:val="24"/>
              </w:rPr>
            </w:pPr>
            <w:r w:rsidRPr="00126539">
              <w:rPr>
                <w:rFonts w:ascii="Times New Roman" w:hAnsi="Times New Roman" w:cs="Times New Roman"/>
                <w:b/>
                <w:color w:val="548DD4" w:themeColor="text2" w:themeTint="99"/>
                <w:sz w:val="24"/>
                <w:szCs w:val="24"/>
              </w:rPr>
              <w:t>4,03</w:t>
            </w:r>
          </w:p>
        </w:tc>
        <w:tc>
          <w:tcPr>
            <w:tcW w:w="984" w:type="dxa"/>
            <w:tcBorders>
              <w:left w:val="single" w:sz="4" w:space="0" w:color="auto"/>
            </w:tcBorders>
          </w:tcPr>
          <w:p w:rsidR="00EC16E5" w:rsidRPr="00126539" w:rsidRDefault="00EC16E5" w:rsidP="00126539">
            <w:pPr>
              <w:jc w:val="center"/>
              <w:rPr>
                <w:rFonts w:ascii="Times New Roman" w:hAnsi="Times New Roman" w:cs="Times New Roman"/>
                <w:b/>
                <w:color w:val="548DD4" w:themeColor="text2" w:themeTint="99"/>
                <w:sz w:val="24"/>
                <w:szCs w:val="24"/>
              </w:rPr>
            </w:pPr>
            <w:r w:rsidRPr="00126539">
              <w:rPr>
                <w:rFonts w:ascii="Times New Roman" w:hAnsi="Times New Roman" w:cs="Times New Roman"/>
                <w:b/>
                <w:color w:val="548DD4" w:themeColor="text2" w:themeTint="99"/>
                <w:sz w:val="24"/>
                <w:szCs w:val="24"/>
              </w:rPr>
              <w:t>80,6</w:t>
            </w:r>
          </w:p>
        </w:tc>
      </w:tr>
      <w:tr w:rsidR="00EC16E5" w:rsidRPr="00EC16E5" w:rsidTr="00126539">
        <w:trPr>
          <w:trHeight w:val="270"/>
        </w:trPr>
        <w:tc>
          <w:tcPr>
            <w:tcW w:w="704" w:type="dxa"/>
          </w:tcPr>
          <w:p w:rsidR="00EC16E5" w:rsidRPr="00126539" w:rsidRDefault="00EC16E5" w:rsidP="00126539">
            <w:pPr>
              <w:jc w:val="center"/>
              <w:rPr>
                <w:rFonts w:ascii="Times New Roman" w:hAnsi="Times New Roman" w:cs="Times New Roman"/>
                <w:b/>
                <w:sz w:val="24"/>
                <w:szCs w:val="24"/>
              </w:rPr>
            </w:pPr>
            <w:r w:rsidRPr="00126539">
              <w:rPr>
                <w:rFonts w:ascii="Times New Roman" w:hAnsi="Times New Roman" w:cs="Times New Roman"/>
                <w:b/>
                <w:sz w:val="24"/>
                <w:szCs w:val="24"/>
              </w:rPr>
              <w:t>5</w:t>
            </w:r>
          </w:p>
        </w:tc>
        <w:tc>
          <w:tcPr>
            <w:tcW w:w="6245" w:type="dxa"/>
          </w:tcPr>
          <w:p w:rsidR="00EC16E5" w:rsidRPr="00EC16E5" w:rsidRDefault="00EC16E5" w:rsidP="00F21FA4">
            <w:pPr>
              <w:rPr>
                <w:rFonts w:ascii="Times New Roman" w:hAnsi="Times New Roman" w:cs="Times New Roman"/>
                <w:sz w:val="24"/>
                <w:szCs w:val="24"/>
              </w:rPr>
            </w:pPr>
            <w:r w:rsidRPr="00EC16E5">
              <w:rPr>
                <w:rFonts w:ascii="Times New Roman" w:hAnsi="Times New Roman" w:cs="Times New Roman"/>
                <w:sz w:val="24"/>
                <w:szCs w:val="24"/>
              </w:rPr>
              <w:t>Okulda kendimi güvende hissediyorum</w:t>
            </w:r>
          </w:p>
        </w:tc>
        <w:tc>
          <w:tcPr>
            <w:tcW w:w="1481" w:type="dxa"/>
            <w:tcBorders>
              <w:right w:val="single" w:sz="4" w:space="0" w:color="auto"/>
            </w:tcBorders>
          </w:tcPr>
          <w:p w:rsidR="00EC16E5" w:rsidRPr="00126539" w:rsidRDefault="00EC16E5" w:rsidP="00126539">
            <w:pPr>
              <w:jc w:val="center"/>
              <w:rPr>
                <w:rFonts w:ascii="Times New Roman" w:hAnsi="Times New Roman" w:cs="Times New Roman"/>
                <w:b/>
                <w:color w:val="548DD4" w:themeColor="text2" w:themeTint="99"/>
                <w:sz w:val="24"/>
                <w:szCs w:val="24"/>
              </w:rPr>
            </w:pPr>
            <w:r w:rsidRPr="00126539">
              <w:rPr>
                <w:rFonts w:ascii="Times New Roman" w:hAnsi="Times New Roman" w:cs="Times New Roman"/>
                <w:b/>
                <w:color w:val="548DD4" w:themeColor="text2" w:themeTint="99"/>
                <w:sz w:val="24"/>
                <w:szCs w:val="24"/>
              </w:rPr>
              <w:t>4,76</w:t>
            </w:r>
          </w:p>
        </w:tc>
        <w:tc>
          <w:tcPr>
            <w:tcW w:w="984" w:type="dxa"/>
            <w:tcBorders>
              <w:left w:val="single" w:sz="4" w:space="0" w:color="auto"/>
            </w:tcBorders>
          </w:tcPr>
          <w:p w:rsidR="00EC16E5" w:rsidRPr="00126539" w:rsidRDefault="00EC16E5" w:rsidP="00126539">
            <w:pPr>
              <w:jc w:val="center"/>
              <w:rPr>
                <w:rFonts w:ascii="Times New Roman" w:hAnsi="Times New Roman" w:cs="Times New Roman"/>
                <w:b/>
                <w:color w:val="548DD4" w:themeColor="text2" w:themeTint="99"/>
                <w:sz w:val="24"/>
                <w:szCs w:val="24"/>
              </w:rPr>
            </w:pPr>
            <w:r w:rsidRPr="00126539">
              <w:rPr>
                <w:rFonts w:ascii="Times New Roman" w:hAnsi="Times New Roman" w:cs="Times New Roman"/>
                <w:b/>
                <w:color w:val="548DD4" w:themeColor="text2" w:themeTint="99"/>
                <w:sz w:val="24"/>
                <w:szCs w:val="24"/>
              </w:rPr>
              <w:t>95,2</w:t>
            </w:r>
          </w:p>
        </w:tc>
      </w:tr>
      <w:tr w:rsidR="00EC16E5" w:rsidRPr="00EC16E5" w:rsidTr="00126539">
        <w:trPr>
          <w:trHeight w:val="540"/>
        </w:trPr>
        <w:tc>
          <w:tcPr>
            <w:tcW w:w="704" w:type="dxa"/>
          </w:tcPr>
          <w:p w:rsidR="00EC16E5" w:rsidRPr="00126539" w:rsidRDefault="00EC16E5" w:rsidP="00126539">
            <w:pPr>
              <w:jc w:val="center"/>
              <w:rPr>
                <w:rFonts w:ascii="Times New Roman" w:hAnsi="Times New Roman" w:cs="Times New Roman"/>
                <w:b/>
                <w:sz w:val="24"/>
                <w:szCs w:val="24"/>
              </w:rPr>
            </w:pPr>
            <w:r w:rsidRPr="00126539">
              <w:rPr>
                <w:rFonts w:ascii="Times New Roman" w:hAnsi="Times New Roman" w:cs="Times New Roman"/>
                <w:b/>
                <w:sz w:val="24"/>
                <w:szCs w:val="24"/>
              </w:rPr>
              <w:t>6</w:t>
            </w:r>
          </w:p>
        </w:tc>
        <w:tc>
          <w:tcPr>
            <w:tcW w:w="6245" w:type="dxa"/>
          </w:tcPr>
          <w:p w:rsidR="00EC16E5" w:rsidRPr="00EC16E5" w:rsidRDefault="00EC16E5" w:rsidP="00F21FA4">
            <w:pPr>
              <w:rPr>
                <w:rFonts w:ascii="Times New Roman" w:hAnsi="Times New Roman" w:cs="Times New Roman"/>
                <w:sz w:val="24"/>
                <w:szCs w:val="24"/>
              </w:rPr>
            </w:pPr>
            <w:r w:rsidRPr="00EC16E5">
              <w:rPr>
                <w:rFonts w:ascii="Times New Roman" w:hAnsi="Times New Roman" w:cs="Times New Roman"/>
                <w:sz w:val="24"/>
                <w:szCs w:val="24"/>
              </w:rPr>
              <w:t>Okulda öğrencilerle ilgili alınan karalarda bizlerin görüşü alınır</w:t>
            </w:r>
          </w:p>
        </w:tc>
        <w:tc>
          <w:tcPr>
            <w:tcW w:w="1481" w:type="dxa"/>
            <w:tcBorders>
              <w:right w:val="single" w:sz="4" w:space="0" w:color="auto"/>
            </w:tcBorders>
          </w:tcPr>
          <w:p w:rsidR="00EC16E5" w:rsidRPr="00126539" w:rsidRDefault="00EC16E5" w:rsidP="00126539">
            <w:pPr>
              <w:jc w:val="center"/>
              <w:rPr>
                <w:rFonts w:ascii="Times New Roman" w:hAnsi="Times New Roman" w:cs="Times New Roman"/>
                <w:b/>
                <w:color w:val="548DD4" w:themeColor="text2" w:themeTint="99"/>
                <w:sz w:val="24"/>
                <w:szCs w:val="24"/>
              </w:rPr>
            </w:pPr>
            <w:r w:rsidRPr="00126539">
              <w:rPr>
                <w:rFonts w:ascii="Times New Roman" w:hAnsi="Times New Roman" w:cs="Times New Roman"/>
                <w:b/>
                <w:color w:val="548DD4" w:themeColor="text2" w:themeTint="99"/>
                <w:sz w:val="24"/>
                <w:szCs w:val="24"/>
              </w:rPr>
              <w:t>4,17</w:t>
            </w:r>
          </w:p>
        </w:tc>
        <w:tc>
          <w:tcPr>
            <w:tcW w:w="984" w:type="dxa"/>
            <w:tcBorders>
              <w:left w:val="single" w:sz="4" w:space="0" w:color="auto"/>
            </w:tcBorders>
          </w:tcPr>
          <w:p w:rsidR="00EC16E5" w:rsidRPr="00126539" w:rsidRDefault="00EC16E5" w:rsidP="00126539">
            <w:pPr>
              <w:jc w:val="center"/>
              <w:rPr>
                <w:rFonts w:ascii="Times New Roman" w:hAnsi="Times New Roman" w:cs="Times New Roman"/>
                <w:b/>
                <w:color w:val="548DD4" w:themeColor="text2" w:themeTint="99"/>
                <w:sz w:val="24"/>
                <w:szCs w:val="24"/>
              </w:rPr>
            </w:pPr>
            <w:r w:rsidRPr="00126539">
              <w:rPr>
                <w:rFonts w:ascii="Times New Roman" w:hAnsi="Times New Roman" w:cs="Times New Roman"/>
                <w:b/>
                <w:color w:val="548DD4" w:themeColor="text2" w:themeTint="99"/>
                <w:sz w:val="24"/>
                <w:szCs w:val="24"/>
              </w:rPr>
              <w:t>83,4</w:t>
            </w:r>
          </w:p>
        </w:tc>
      </w:tr>
      <w:tr w:rsidR="00EC16E5" w:rsidRPr="00EC16E5" w:rsidTr="00126539">
        <w:trPr>
          <w:trHeight w:val="557"/>
        </w:trPr>
        <w:tc>
          <w:tcPr>
            <w:tcW w:w="704" w:type="dxa"/>
          </w:tcPr>
          <w:p w:rsidR="00EC16E5" w:rsidRPr="00126539" w:rsidRDefault="00EC16E5" w:rsidP="00126539">
            <w:pPr>
              <w:jc w:val="center"/>
              <w:rPr>
                <w:rFonts w:ascii="Times New Roman" w:hAnsi="Times New Roman" w:cs="Times New Roman"/>
                <w:b/>
                <w:sz w:val="24"/>
                <w:szCs w:val="24"/>
              </w:rPr>
            </w:pPr>
            <w:r w:rsidRPr="00126539">
              <w:rPr>
                <w:rFonts w:ascii="Times New Roman" w:hAnsi="Times New Roman" w:cs="Times New Roman"/>
                <w:b/>
                <w:sz w:val="24"/>
                <w:szCs w:val="24"/>
              </w:rPr>
              <w:t>7</w:t>
            </w:r>
          </w:p>
        </w:tc>
        <w:tc>
          <w:tcPr>
            <w:tcW w:w="6245" w:type="dxa"/>
          </w:tcPr>
          <w:p w:rsidR="00EC16E5" w:rsidRPr="00EC16E5" w:rsidRDefault="00EC16E5" w:rsidP="00F21FA4">
            <w:pPr>
              <w:rPr>
                <w:rFonts w:ascii="Times New Roman" w:hAnsi="Times New Roman" w:cs="Times New Roman"/>
                <w:sz w:val="24"/>
                <w:szCs w:val="24"/>
              </w:rPr>
            </w:pPr>
            <w:r w:rsidRPr="00EC16E5">
              <w:rPr>
                <w:rFonts w:ascii="Times New Roman" w:hAnsi="Times New Roman" w:cs="Times New Roman"/>
                <w:sz w:val="24"/>
                <w:szCs w:val="24"/>
              </w:rPr>
              <w:t>Öğretmenler yeniliğe açık olarak derslerin işlenişinde çeşitli yöntemler kullanmakta</w:t>
            </w:r>
          </w:p>
        </w:tc>
        <w:tc>
          <w:tcPr>
            <w:tcW w:w="1481" w:type="dxa"/>
            <w:tcBorders>
              <w:right w:val="single" w:sz="4" w:space="0" w:color="auto"/>
            </w:tcBorders>
          </w:tcPr>
          <w:p w:rsidR="00EC16E5" w:rsidRPr="00126539" w:rsidRDefault="00EC16E5" w:rsidP="00126539">
            <w:pPr>
              <w:jc w:val="center"/>
              <w:rPr>
                <w:rFonts w:ascii="Times New Roman" w:hAnsi="Times New Roman" w:cs="Times New Roman"/>
                <w:b/>
                <w:color w:val="548DD4" w:themeColor="text2" w:themeTint="99"/>
                <w:sz w:val="24"/>
                <w:szCs w:val="24"/>
              </w:rPr>
            </w:pPr>
            <w:r w:rsidRPr="00126539">
              <w:rPr>
                <w:rFonts w:ascii="Times New Roman" w:hAnsi="Times New Roman" w:cs="Times New Roman"/>
                <w:b/>
                <w:color w:val="548DD4" w:themeColor="text2" w:themeTint="99"/>
                <w:sz w:val="24"/>
                <w:szCs w:val="24"/>
              </w:rPr>
              <w:t>4,67</w:t>
            </w:r>
          </w:p>
        </w:tc>
        <w:tc>
          <w:tcPr>
            <w:tcW w:w="984" w:type="dxa"/>
            <w:tcBorders>
              <w:left w:val="single" w:sz="4" w:space="0" w:color="auto"/>
            </w:tcBorders>
          </w:tcPr>
          <w:p w:rsidR="00EC16E5" w:rsidRPr="00126539" w:rsidRDefault="00EC16E5" w:rsidP="00126539">
            <w:pPr>
              <w:jc w:val="center"/>
              <w:rPr>
                <w:rFonts w:ascii="Times New Roman" w:hAnsi="Times New Roman" w:cs="Times New Roman"/>
                <w:b/>
                <w:color w:val="548DD4" w:themeColor="text2" w:themeTint="99"/>
                <w:sz w:val="24"/>
                <w:szCs w:val="24"/>
              </w:rPr>
            </w:pPr>
            <w:r w:rsidRPr="00126539">
              <w:rPr>
                <w:rFonts w:ascii="Times New Roman" w:hAnsi="Times New Roman" w:cs="Times New Roman"/>
                <w:b/>
                <w:color w:val="548DD4" w:themeColor="text2" w:themeTint="99"/>
                <w:sz w:val="24"/>
                <w:szCs w:val="24"/>
              </w:rPr>
              <w:t>93,04</w:t>
            </w:r>
          </w:p>
        </w:tc>
      </w:tr>
      <w:tr w:rsidR="00EC16E5" w:rsidRPr="00EC16E5" w:rsidTr="00126539">
        <w:trPr>
          <w:trHeight w:val="270"/>
        </w:trPr>
        <w:tc>
          <w:tcPr>
            <w:tcW w:w="704" w:type="dxa"/>
          </w:tcPr>
          <w:p w:rsidR="00EC16E5" w:rsidRPr="00126539" w:rsidRDefault="00EC16E5" w:rsidP="00126539">
            <w:pPr>
              <w:jc w:val="center"/>
              <w:rPr>
                <w:rFonts w:ascii="Times New Roman" w:hAnsi="Times New Roman" w:cs="Times New Roman"/>
                <w:b/>
                <w:sz w:val="24"/>
                <w:szCs w:val="24"/>
              </w:rPr>
            </w:pPr>
            <w:r w:rsidRPr="00126539">
              <w:rPr>
                <w:rFonts w:ascii="Times New Roman" w:hAnsi="Times New Roman" w:cs="Times New Roman"/>
                <w:b/>
                <w:sz w:val="24"/>
                <w:szCs w:val="24"/>
              </w:rPr>
              <w:t>8</w:t>
            </w:r>
          </w:p>
        </w:tc>
        <w:tc>
          <w:tcPr>
            <w:tcW w:w="6245" w:type="dxa"/>
          </w:tcPr>
          <w:p w:rsidR="00EC16E5" w:rsidRPr="00EC16E5" w:rsidRDefault="00EC16E5" w:rsidP="00F21FA4">
            <w:pPr>
              <w:rPr>
                <w:rFonts w:ascii="Times New Roman" w:hAnsi="Times New Roman" w:cs="Times New Roman"/>
                <w:sz w:val="24"/>
                <w:szCs w:val="24"/>
              </w:rPr>
            </w:pPr>
            <w:r w:rsidRPr="00EC16E5">
              <w:rPr>
                <w:rFonts w:ascii="Times New Roman" w:hAnsi="Times New Roman" w:cs="Times New Roman"/>
                <w:sz w:val="24"/>
                <w:szCs w:val="24"/>
              </w:rPr>
              <w:t>Derlerde konuya uygun araç ve gereç kullanılmakta</w:t>
            </w:r>
          </w:p>
        </w:tc>
        <w:tc>
          <w:tcPr>
            <w:tcW w:w="1481" w:type="dxa"/>
            <w:tcBorders>
              <w:right w:val="single" w:sz="4" w:space="0" w:color="auto"/>
            </w:tcBorders>
          </w:tcPr>
          <w:p w:rsidR="00EC16E5" w:rsidRPr="00126539" w:rsidRDefault="00EC16E5" w:rsidP="00126539">
            <w:pPr>
              <w:jc w:val="center"/>
              <w:rPr>
                <w:rFonts w:ascii="Times New Roman" w:hAnsi="Times New Roman" w:cs="Times New Roman"/>
                <w:b/>
                <w:color w:val="548DD4" w:themeColor="text2" w:themeTint="99"/>
                <w:sz w:val="24"/>
                <w:szCs w:val="24"/>
              </w:rPr>
            </w:pPr>
            <w:r w:rsidRPr="00126539">
              <w:rPr>
                <w:rFonts w:ascii="Times New Roman" w:hAnsi="Times New Roman" w:cs="Times New Roman"/>
                <w:b/>
                <w:color w:val="548DD4" w:themeColor="text2" w:themeTint="99"/>
                <w:sz w:val="24"/>
                <w:szCs w:val="24"/>
              </w:rPr>
              <w:t>4,73</w:t>
            </w:r>
          </w:p>
        </w:tc>
        <w:tc>
          <w:tcPr>
            <w:tcW w:w="984" w:type="dxa"/>
            <w:tcBorders>
              <w:left w:val="single" w:sz="4" w:space="0" w:color="auto"/>
            </w:tcBorders>
          </w:tcPr>
          <w:p w:rsidR="00EC16E5" w:rsidRPr="00126539" w:rsidRDefault="00EC16E5" w:rsidP="00126539">
            <w:pPr>
              <w:jc w:val="center"/>
              <w:rPr>
                <w:rFonts w:ascii="Times New Roman" w:hAnsi="Times New Roman" w:cs="Times New Roman"/>
                <w:b/>
                <w:color w:val="548DD4" w:themeColor="text2" w:themeTint="99"/>
                <w:sz w:val="24"/>
                <w:szCs w:val="24"/>
              </w:rPr>
            </w:pPr>
            <w:r w:rsidRPr="00126539">
              <w:rPr>
                <w:rFonts w:ascii="Times New Roman" w:hAnsi="Times New Roman" w:cs="Times New Roman"/>
                <w:b/>
                <w:color w:val="548DD4" w:themeColor="text2" w:themeTint="99"/>
                <w:sz w:val="24"/>
                <w:szCs w:val="24"/>
              </w:rPr>
              <w:t>94,6</w:t>
            </w:r>
          </w:p>
        </w:tc>
      </w:tr>
      <w:tr w:rsidR="00EC16E5" w:rsidRPr="00EC16E5" w:rsidTr="00126539">
        <w:trPr>
          <w:trHeight w:val="287"/>
        </w:trPr>
        <w:tc>
          <w:tcPr>
            <w:tcW w:w="704" w:type="dxa"/>
          </w:tcPr>
          <w:p w:rsidR="00EC16E5" w:rsidRPr="00126539" w:rsidRDefault="00EC16E5" w:rsidP="00126539">
            <w:pPr>
              <w:jc w:val="center"/>
              <w:rPr>
                <w:rFonts w:ascii="Times New Roman" w:hAnsi="Times New Roman" w:cs="Times New Roman"/>
                <w:b/>
                <w:sz w:val="24"/>
                <w:szCs w:val="24"/>
              </w:rPr>
            </w:pPr>
            <w:r w:rsidRPr="00126539">
              <w:rPr>
                <w:rFonts w:ascii="Times New Roman" w:hAnsi="Times New Roman" w:cs="Times New Roman"/>
                <w:b/>
                <w:sz w:val="24"/>
                <w:szCs w:val="24"/>
              </w:rPr>
              <w:t>9</w:t>
            </w:r>
          </w:p>
        </w:tc>
        <w:tc>
          <w:tcPr>
            <w:tcW w:w="6245" w:type="dxa"/>
          </w:tcPr>
          <w:p w:rsidR="00EC16E5" w:rsidRPr="00EC16E5" w:rsidRDefault="00EC16E5" w:rsidP="00F21FA4">
            <w:pPr>
              <w:rPr>
                <w:rFonts w:ascii="Times New Roman" w:hAnsi="Times New Roman" w:cs="Times New Roman"/>
                <w:sz w:val="24"/>
                <w:szCs w:val="24"/>
              </w:rPr>
            </w:pPr>
            <w:r w:rsidRPr="00EC16E5">
              <w:rPr>
                <w:rFonts w:ascii="Times New Roman" w:hAnsi="Times New Roman" w:cs="Times New Roman"/>
                <w:sz w:val="24"/>
                <w:szCs w:val="24"/>
              </w:rPr>
              <w:t>Teneffüslerde ihtiyaçlarımı karşılayabiliyorum</w:t>
            </w:r>
          </w:p>
        </w:tc>
        <w:tc>
          <w:tcPr>
            <w:tcW w:w="1481" w:type="dxa"/>
            <w:tcBorders>
              <w:right w:val="single" w:sz="4" w:space="0" w:color="auto"/>
            </w:tcBorders>
          </w:tcPr>
          <w:p w:rsidR="00EC16E5" w:rsidRPr="00126539" w:rsidRDefault="00EC16E5" w:rsidP="00126539">
            <w:pPr>
              <w:jc w:val="center"/>
              <w:rPr>
                <w:rFonts w:ascii="Times New Roman" w:hAnsi="Times New Roman" w:cs="Times New Roman"/>
                <w:b/>
                <w:color w:val="548DD4" w:themeColor="text2" w:themeTint="99"/>
                <w:sz w:val="24"/>
                <w:szCs w:val="24"/>
              </w:rPr>
            </w:pPr>
            <w:r w:rsidRPr="00126539">
              <w:rPr>
                <w:rFonts w:ascii="Times New Roman" w:hAnsi="Times New Roman" w:cs="Times New Roman"/>
                <w:b/>
                <w:color w:val="548DD4" w:themeColor="text2" w:themeTint="99"/>
                <w:sz w:val="24"/>
                <w:szCs w:val="24"/>
              </w:rPr>
              <w:t>4,60</w:t>
            </w:r>
          </w:p>
        </w:tc>
        <w:tc>
          <w:tcPr>
            <w:tcW w:w="984" w:type="dxa"/>
            <w:tcBorders>
              <w:left w:val="single" w:sz="4" w:space="0" w:color="auto"/>
            </w:tcBorders>
          </w:tcPr>
          <w:p w:rsidR="00EC16E5" w:rsidRPr="00126539" w:rsidRDefault="00EC16E5" w:rsidP="00126539">
            <w:pPr>
              <w:jc w:val="center"/>
              <w:rPr>
                <w:rFonts w:ascii="Times New Roman" w:hAnsi="Times New Roman" w:cs="Times New Roman"/>
                <w:b/>
                <w:color w:val="548DD4" w:themeColor="text2" w:themeTint="99"/>
                <w:sz w:val="24"/>
                <w:szCs w:val="24"/>
              </w:rPr>
            </w:pPr>
            <w:r w:rsidRPr="00126539">
              <w:rPr>
                <w:rFonts w:ascii="Times New Roman" w:hAnsi="Times New Roman" w:cs="Times New Roman"/>
                <w:b/>
                <w:color w:val="548DD4" w:themeColor="text2" w:themeTint="99"/>
                <w:sz w:val="24"/>
                <w:szCs w:val="24"/>
              </w:rPr>
              <w:t>92</w:t>
            </w:r>
          </w:p>
        </w:tc>
      </w:tr>
      <w:tr w:rsidR="00EC16E5" w:rsidRPr="00EC16E5" w:rsidTr="00126539">
        <w:trPr>
          <w:trHeight w:val="270"/>
        </w:trPr>
        <w:tc>
          <w:tcPr>
            <w:tcW w:w="704" w:type="dxa"/>
          </w:tcPr>
          <w:p w:rsidR="00EC16E5" w:rsidRPr="00126539" w:rsidRDefault="00EC16E5" w:rsidP="00126539">
            <w:pPr>
              <w:jc w:val="center"/>
              <w:rPr>
                <w:rFonts w:ascii="Times New Roman" w:hAnsi="Times New Roman" w:cs="Times New Roman"/>
                <w:b/>
                <w:sz w:val="24"/>
                <w:szCs w:val="24"/>
              </w:rPr>
            </w:pPr>
            <w:r w:rsidRPr="00126539">
              <w:rPr>
                <w:rFonts w:ascii="Times New Roman" w:hAnsi="Times New Roman" w:cs="Times New Roman"/>
                <w:b/>
                <w:sz w:val="24"/>
                <w:szCs w:val="24"/>
              </w:rPr>
              <w:t>10</w:t>
            </w:r>
          </w:p>
        </w:tc>
        <w:tc>
          <w:tcPr>
            <w:tcW w:w="6245" w:type="dxa"/>
          </w:tcPr>
          <w:p w:rsidR="00EC16E5" w:rsidRPr="00EC16E5" w:rsidRDefault="00EC16E5" w:rsidP="00F21FA4">
            <w:pPr>
              <w:rPr>
                <w:rFonts w:ascii="Times New Roman" w:hAnsi="Times New Roman" w:cs="Times New Roman"/>
                <w:sz w:val="24"/>
                <w:szCs w:val="24"/>
              </w:rPr>
            </w:pPr>
            <w:r w:rsidRPr="00EC16E5">
              <w:rPr>
                <w:rFonts w:ascii="Times New Roman" w:hAnsi="Times New Roman" w:cs="Times New Roman"/>
                <w:sz w:val="24"/>
                <w:szCs w:val="24"/>
              </w:rPr>
              <w:t>Okulun içi ve dışı temizdir</w:t>
            </w:r>
          </w:p>
        </w:tc>
        <w:tc>
          <w:tcPr>
            <w:tcW w:w="1481" w:type="dxa"/>
            <w:tcBorders>
              <w:right w:val="single" w:sz="4" w:space="0" w:color="auto"/>
            </w:tcBorders>
          </w:tcPr>
          <w:p w:rsidR="00EC16E5" w:rsidRPr="00126539" w:rsidRDefault="00EC16E5" w:rsidP="00126539">
            <w:pPr>
              <w:jc w:val="center"/>
              <w:rPr>
                <w:rFonts w:ascii="Times New Roman" w:hAnsi="Times New Roman" w:cs="Times New Roman"/>
                <w:b/>
                <w:color w:val="548DD4" w:themeColor="text2" w:themeTint="99"/>
                <w:sz w:val="24"/>
                <w:szCs w:val="24"/>
              </w:rPr>
            </w:pPr>
            <w:r w:rsidRPr="00126539">
              <w:rPr>
                <w:rFonts w:ascii="Times New Roman" w:hAnsi="Times New Roman" w:cs="Times New Roman"/>
                <w:b/>
                <w:color w:val="548DD4" w:themeColor="text2" w:themeTint="99"/>
                <w:sz w:val="24"/>
                <w:szCs w:val="24"/>
              </w:rPr>
              <w:t>4,24</w:t>
            </w:r>
          </w:p>
        </w:tc>
        <w:tc>
          <w:tcPr>
            <w:tcW w:w="984" w:type="dxa"/>
            <w:tcBorders>
              <w:left w:val="single" w:sz="4" w:space="0" w:color="auto"/>
            </w:tcBorders>
          </w:tcPr>
          <w:p w:rsidR="00EC16E5" w:rsidRPr="00126539" w:rsidRDefault="00EC16E5" w:rsidP="00126539">
            <w:pPr>
              <w:jc w:val="center"/>
              <w:rPr>
                <w:rFonts w:ascii="Times New Roman" w:hAnsi="Times New Roman" w:cs="Times New Roman"/>
                <w:b/>
                <w:color w:val="548DD4" w:themeColor="text2" w:themeTint="99"/>
                <w:sz w:val="24"/>
                <w:szCs w:val="24"/>
              </w:rPr>
            </w:pPr>
            <w:r w:rsidRPr="00126539">
              <w:rPr>
                <w:rFonts w:ascii="Times New Roman" w:hAnsi="Times New Roman" w:cs="Times New Roman"/>
                <w:b/>
                <w:color w:val="548DD4" w:themeColor="text2" w:themeTint="99"/>
                <w:sz w:val="24"/>
                <w:szCs w:val="24"/>
              </w:rPr>
              <w:t>84,8</w:t>
            </w:r>
          </w:p>
        </w:tc>
      </w:tr>
      <w:tr w:rsidR="00EC16E5" w:rsidRPr="00EC16E5" w:rsidTr="00126539">
        <w:trPr>
          <w:trHeight w:val="557"/>
        </w:trPr>
        <w:tc>
          <w:tcPr>
            <w:tcW w:w="704" w:type="dxa"/>
          </w:tcPr>
          <w:p w:rsidR="00EC16E5" w:rsidRPr="00126539" w:rsidRDefault="00EC16E5" w:rsidP="00126539">
            <w:pPr>
              <w:jc w:val="center"/>
              <w:rPr>
                <w:rFonts w:ascii="Times New Roman" w:hAnsi="Times New Roman" w:cs="Times New Roman"/>
                <w:b/>
                <w:sz w:val="24"/>
                <w:szCs w:val="24"/>
              </w:rPr>
            </w:pPr>
            <w:r w:rsidRPr="00126539">
              <w:rPr>
                <w:rFonts w:ascii="Times New Roman" w:hAnsi="Times New Roman" w:cs="Times New Roman"/>
                <w:b/>
                <w:sz w:val="24"/>
                <w:szCs w:val="24"/>
              </w:rPr>
              <w:t>11</w:t>
            </w:r>
          </w:p>
        </w:tc>
        <w:tc>
          <w:tcPr>
            <w:tcW w:w="6245" w:type="dxa"/>
          </w:tcPr>
          <w:p w:rsidR="00EC16E5" w:rsidRPr="00EC16E5" w:rsidRDefault="00EC16E5" w:rsidP="00F21FA4">
            <w:pPr>
              <w:rPr>
                <w:rFonts w:ascii="Times New Roman" w:hAnsi="Times New Roman" w:cs="Times New Roman"/>
                <w:sz w:val="24"/>
                <w:szCs w:val="24"/>
              </w:rPr>
            </w:pPr>
            <w:r w:rsidRPr="00EC16E5">
              <w:rPr>
                <w:rFonts w:ascii="Times New Roman" w:hAnsi="Times New Roman" w:cs="Times New Roman"/>
                <w:sz w:val="24"/>
                <w:szCs w:val="24"/>
              </w:rPr>
              <w:t xml:space="preserve">Okulun fiziki binası ve diğer fiziki </w:t>
            </w:r>
            <w:r w:rsidR="00803D97" w:rsidRPr="00EC16E5">
              <w:rPr>
                <w:rFonts w:ascii="Times New Roman" w:hAnsi="Times New Roman" w:cs="Times New Roman"/>
                <w:sz w:val="24"/>
                <w:szCs w:val="24"/>
              </w:rPr>
              <w:t>mekânlar</w:t>
            </w:r>
            <w:r w:rsidRPr="00EC16E5">
              <w:rPr>
                <w:rFonts w:ascii="Times New Roman" w:hAnsi="Times New Roman" w:cs="Times New Roman"/>
                <w:sz w:val="24"/>
                <w:szCs w:val="24"/>
              </w:rPr>
              <w:t xml:space="preserve"> yeterlidir</w:t>
            </w:r>
          </w:p>
        </w:tc>
        <w:tc>
          <w:tcPr>
            <w:tcW w:w="1481" w:type="dxa"/>
            <w:tcBorders>
              <w:right w:val="single" w:sz="4" w:space="0" w:color="auto"/>
            </w:tcBorders>
          </w:tcPr>
          <w:p w:rsidR="00EC16E5" w:rsidRPr="00126539" w:rsidRDefault="00EC16E5" w:rsidP="00126539">
            <w:pPr>
              <w:jc w:val="center"/>
              <w:rPr>
                <w:rFonts w:ascii="Times New Roman" w:hAnsi="Times New Roman" w:cs="Times New Roman"/>
                <w:b/>
                <w:color w:val="FF0000"/>
                <w:sz w:val="24"/>
                <w:szCs w:val="24"/>
              </w:rPr>
            </w:pPr>
            <w:r w:rsidRPr="00126539">
              <w:rPr>
                <w:rFonts w:ascii="Times New Roman" w:hAnsi="Times New Roman" w:cs="Times New Roman"/>
                <w:b/>
                <w:color w:val="FF0000"/>
                <w:sz w:val="24"/>
                <w:szCs w:val="24"/>
              </w:rPr>
              <w:t>3,26</w:t>
            </w:r>
          </w:p>
        </w:tc>
        <w:tc>
          <w:tcPr>
            <w:tcW w:w="984" w:type="dxa"/>
            <w:tcBorders>
              <w:left w:val="single" w:sz="4" w:space="0" w:color="auto"/>
            </w:tcBorders>
          </w:tcPr>
          <w:p w:rsidR="00EC16E5" w:rsidRPr="00126539" w:rsidRDefault="00EC16E5" w:rsidP="00126539">
            <w:pPr>
              <w:jc w:val="center"/>
              <w:rPr>
                <w:rFonts w:ascii="Times New Roman" w:hAnsi="Times New Roman" w:cs="Times New Roman"/>
                <w:b/>
                <w:color w:val="FF0000"/>
                <w:sz w:val="24"/>
                <w:szCs w:val="24"/>
              </w:rPr>
            </w:pPr>
            <w:r w:rsidRPr="00126539">
              <w:rPr>
                <w:rFonts w:ascii="Times New Roman" w:hAnsi="Times New Roman" w:cs="Times New Roman"/>
                <w:b/>
                <w:color w:val="FF0000"/>
                <w:sz w:val="24"/>
                <w:szCs w:val="24"/>
              </w:rPr>
              <w:t>65,2</w:t>
            </w:r>
          </w:p>
        </w:tc>
      </w:tr>
      <w:tr w:rsidR="00EC16E5" w:rsidRPr="00EC16E5" w:rsidTr="00126539">
        <w:trPr>
          <w:trHeight w:val="557"/>
        </w:trPr>
        <w:tc>
          <w:tcPr>
            <w:tcW w:w="704" w:type="dxa"/>
          </w:tcPr>
          <w:p w:rsidR="00EC16E5" w:rsidRPr="00126539" w:rsidRDefault="00EC16E5" w:rsidP="00126539">
            <w:pPr>
              <w:jc w:val="center"/>
              <w:rPr>
                <w:rFonts w:ascii="Times New Roman" w:hAnsi="Times New Roman" w:cs="Times New Roman"/>
                <w:b/>
                <w:sz w:val="24"/>
                <w:szCs w:val="24"/>
              </w:rPr>
            </w:pPr>
            <w:r w:rsidRPr="00126539">
              <w:rPr>
                <w:rFonts w:ascii="Times New Roman" w:hAnsi="Times New Roman" w:cs="Times New Roman"/>
                <w:b/>
                <w:sz w:val="24"/>
                <w:szCs w:val="24"/>
              </w:rPr>
              <w:t>12</w:t>
            </w:r>
          </w:p>
        </w:tc>
        <w:tc>
          <w:tcPr>
            <w:tcW w:w="6245" w:type="dxa"/>
          </w:tcPr>
          <w:p w:rsidR="00EC16E5" w:rsidRPr="00EC16E5" w:rsidRDefault="00EC16E5" w:rsidP="00F21FA4">
            <w:pPr>
              <w:rPr>
                <w:rFonts w:ascii="Times New Roman" w:hAnsi="Times New Roman" w:cs="Times New Roman"/>
                <w:sz w:val="24"/>
                <w:szCs w:val="24"/>
              </w:rPr>
            </w:pPr>
            <w:r w:rsidRPr="00EC16E5">
              <w:rPr>
                <w:rFonts w:ascii="Times New Roman" w:hAnsi="Times New Roman" w:cs="Times New Roman"/>
                <w:sz w:val="24"/>
                <w:szCs w:val="24"/>
              </w:rPr>
              <w:t>Okul kantininde satılan yiyecekler sağlıklı ve güvenlidir.</w:t>
            </w:r>
          </w:p>
        </w:tc>
        <w:tc>
          <w:tcPr>
            <w:tcW w:w="1481" w:type="dxa"/>
            <w:tcBorders>
              <w:right w:val="single" w:sz="4" w:space="0" w:color="auto"/>
            </w:tcBorders>
          </w:tcPr>
          <w:p w:rsidR="00EC16E5" w:rsidRPr="00126539" w:rsidRDefault="00EC16E5" w:rsidP="00126539">
            <w:pPr>
              <w:jc w:val="center"/>
              <w:rPr>
                <w:rFonts w:ascii="Times New Roman" w:hAnsi="Times New Roman" w:cs="Times New Roman"/>
                <w:b/>
                <w:color w:val="FF0000"/>
                <w:sz w:val="24"/>
                <w:szCs w:val="24"/>
              </w:rPr>
            </w:pPr>
            <w:r w:rsidRPr="00126539">
              <w:rPr>
                <w:rFonts w:ascii="Times New Roman" w:hAnsi="Times New Roman" w:cs="Times New Roman"/>
                <w:b/>
                <w:color w:val="FF0000"/>
                <w:sz w:val="24"/>
                <w:szCs w:val="24"/>
              </w:rPr>
              <w:t>2,36</w:t>
            </w:r>
          </w:p>
        </w:tc>
        <w:tc>
          <w:tcPr>
            <w:tcW w:w="984" w:type="dxa"/>
            <w:tcBorders>
              <w:left w:val="single" w:sz="4" w:space="0" w:color="auto"/>
            </w:tcBorders>
          </w:tcPr>
          <w:p w:rsidR="00EC16E5" w:rsidRPr="00126539" w:rsidRDefault="00EC16E5" w:rsidP="00126539">
            <w:pPr>
              <w:jc w:val="center"/>
              <w:rPr>
                <w:rFonts w:ascii="Times New Roman" w:hAnsi="Times New Roman" w:cs="Times New Roman"/>
                <w:b/>
                <w:color w:val="FF0000"/>
                <w:sz w:val="24"/>
                <w:szCs w:val="24"/>
              </w:rPr>
            </w:pPr>
            <w:r w:rsidRPr="00126539">
              <w:rPr>
                <w:rFonts w:ascii="Times New Roman" w:hAnsi="Times New Roman" w:cs="Times New Roman"/>
                <w:b/>
                <w:color w:val="FF0000"/>
                <w:sz w:val="24"/>
                <w:szCs w:val="24"/>
              </w:rPr>
              <w:t>47,2</w:t>
            </w:r>
          </w:p>
        </w:tc>
      </w:tr>
      <w:tr w:rsidR="00EC16E5" w:rsidRPr="00EC16E5" w:rsidTr="00126539">
        <w:trPr>
          <w:trHeight w:val="557"/>
        </w:trPr>
        <w:tc>
          <w:tcPr>
            <w:tcW w:w="704" w:type="dxa"/>
          </w:tcPr>
          <w:p w:rsidR="00EC16E5" w:rsidRPr="00126539" w:rsidRDefault="00EC16E5" w:rsidP="00126539">
            <w:pPr>
              <w:jc w:val="center"/>
              <w:rPr>
                <w:rFonts w:ascii="Times New Roman" w:hAnsi="Times New Roman" w:cs="Times New Roman"/>
                <w:b/>
                <w:sz w:val="24"/>
                <w:szCs w:val="24"/>
              </w:rPr>
            </w:pPr>
            <w:r w:rsidRPr="00126539">
              <w:rPr>
                <w:rFonts w:ascii="Times New Roman" w:hAnsi="Times New Roman" w:cs="Times New Roman"/>
                <w:b/>
                <w:sz w:val="24"/>
                <w:szCs w:val="24"/>
              </w:rPr>
              <w:t>13</w:t>
            </w:r>
          </w:p>
        </w:tc>
        <w:tc>
          <w:tcPr>
            <w:tcW w:w="6245" w:type="dxa"/>
          </w:tcPr>
          <w:p w:rsidR="00EC16E5" w:rsidRPr="00EC16E5" w:rsidRDefault="00EC16E5" w:rsidP="00F21FA4">
            <w:pPr>
              <w:rPr>
                <w:rFonts w:ascii="Times New Roman" w:hAnsi="Times New Roman" w:cs="Times New Roman"/>
                <w:sz w:val="24"/>
                <w:szCs w:val="24"/>
              </w:rPr>
            </w:pPr>
            <w:r w:rsidRPr="00EC16E5">
              <w:rPr>
                <w:rFonts w:ascii="Times New Roman" w:hAnsi="Times New Roman" w:cs="Times New Roman"/>
                <w:sz w:val="24"/>
                <w:szCs w:val="24"/>
              </w:rPr>
              <w:t xml:space="preserve">Okulumuzda yeterli miktarda sanatsal ve </w:t>
            </w:r>
            <w:r w:rsidR="00803D97">
              <w:rPr>
                <w:rFonts w:ascii="Times New Roman" w:hAnsi="Times New Roman" w:cs="Times New Roman"/>
                <w:sz w:val="24"/>
                <w:szCs w:val="24"/>
              </w:rPr>
              <w:t>k</w:t>
            </w:r>
            <w:r w:rsidR="00803D97" w:rsidRPr="00EC16E5">
              <w:rPr>
                <w:rFonts w:ascii="Times New Roman" w:hAnsi="Times New Roman" w:cs="Times New Roman"/>
                <w:sz w:val="24"/>
                <w:szCs w:val="24"/>
              </w:rPr>
              <w:t>ültürel</w:t>
            </w:r>
            <w:r w:rsidRPr="00EC16E5">
              <w:rPr>
                <w:rFonts w:ascii="Times New Roman" w:hAnsi="Times New Roman" w:cs="Times New Roman"/>
                <w:sz w:val="24"/>
                <w:szCs w:val="24"/>
              </w:rPr>
              <w:t xml:space="preserve"> faaliyetler düzenlenmektedir.</w:t>
            </w:r>
          </w:p>
        </w:tc>
        <w:tc>
          <w:tcPr>
            <w:tcW w:w="1481" w:type="dxa"/>
            <w:tcBorders>
              <w:right w:val="single" w:sz="4" w:space="0" w:color="auto"/>
            </w:tcBorders>
          </w:tcPr>
          <w:p w:rsidR="00EC16E5" w:rsidRPr="00126539" w:rsidRDefault="00EC16E5" w:rsidP="00126539">
            <w:pPr>
              <w:jc w:val="center"/>
              <w:rPr>
                <w:rFonts w:ascii="Times New Roman" w:hAnsi="Times New Roman" w:cs="Times New Roman"/>
                <w:b/>
                <w:color w:val="548DD4" w:themeColor="text2" w:themeTint="99"/>
                <w:sz w:val="24"/>
                <w:szCs w:val="24"/>
              </w:rPr>
            </w:pPr>
            <w:r w:rsidRPr="00126539">
              <w:rPr>
                <w:rFonts w:ascii="Times New Roman" w:hAnsi="Times New Roman" w:cs="Times New Roman"/>
                <w:b/>
                <w:color w:val="548DD4" w:themeColor="text2" w:themeTint="99"/>
                <w:sz w:val="24"/>
                <w:szCs w:val="24"/>
              </w:rPr>
              <w:t>3,64</w:t>
            </w:r>
          </w:p>
        </w:tc>
        <w:tc>
          <w:tcPr>
            <w:tcW w:w="984" w:type="dxa"/>
            <w:tcBorders>
              <w:left w:val="single" w:sz="4" w:space="0" w:color="auto"/>
            </w:tcBorders>
          </w:tcPr>
          <w:p w:rsidR="00EC16E5" w:rsidRPr="00126539" w:rsidRDefault="00EC16E5" w:rsidP="00126539">
            <w:pPr>
              <w:jc w:val="center"/>
              <w:rPr>
                <w:rFonts w:ascii="Times New Roman" w:hAnsi="Times New Roman" w:cs="Times New Roman"/>
                <w:b/>
                <w:color w:val="548DD4" w:themeColor="text2" w:themeTint="99"/>
                <w:sz w:val="24"/>
                <w:szCs w:val="24"/>
              </w:rPr>
            </w:pPr>
            <w:r w:rsidRPr="00126539">
              <w:rPr>
                <w:rFonts w:ascii="Times New Roman" w:hAnsi="Times New Roman" w:cs="Times New Roman"/>
                <w:b/>
                <w:color w:val="548DD4" w:themeColor="text2" w:themeTint="99"/>
                <w:sz w:val="24"/>
                <w:szCs w:val="24"/>
              </w:rPr>
              <w:t>72,8</w:t>
            </w:r>
          </w:p>
        </w:tc>
      </w:tr>
    </w:tbl>
    <w:p w:rsidR="00E131FA" w:rsidRPr="00EC16E5" w:rsidRDefault="00E131FA">
      <w:pPr>
        <w:tabs>
          <w:tab w:val="left" w:pos="744"/>
        </w:tabs>
        <w:spacing w:line="0" w:lineRule="atLeast"/>
        <w:ind w:left="24"/>
        <w:rPr>
          <w:rFonts w:ascii="Times New Roman" w:eastAsia="Book Antiqua" w:hAnsi="Times New Roman" w:cs="Times New Roman"/>
          <w:sz w:val="19"/>
        </w:rPr>
        <w:sectPr w:rsidR="00E131FA" w:rsidRPr="00EC16E5" w:rsidSect="00EC16E5">
          <w:type w:val="continuous"/>
          <w:pgSz w:w="11900" w:h="16838"/>
          <w:pgMar w:top="1440" w:right="1440" w:bottom="1440" w:left="1420" w:header="0" w:footer="0" w:gutter="0"/>
          <w:cols w:space="220"/>
          <w:docGrid w:linePitch="360"/>
        </w:sectPr>
      </w:pPr>
    </w:p>
    <w:p w:rsidR="000B051A" w:rsidRPr="00EC16E5" w:rsidRDefault="000B051A">
      <w:pPr>
        <w:tabs>
          <w:tab w:val="left" w:pos="744"/>
        </w:tabs>
        <w:spacing w:line="0" w:lineRule="atLeast"/>
        <w:ind w:left="24"/>
        <w:rPr>
          <w:rFonts w:ascii="Times New Roman" w:eastAsia="Book Antiqua" w:hAnsi="Times New Roman" w:cs="Times New Roman"/>
          <w:sz w:val="19"/>
        </w:rPr>
      </w:pPr>
    </w:p>
    <w:p w:rsidR="00EC16E5" w:rsidRDefault="00EC16E5" w:rsidP="00EC16E5">
      <w:pPr>
        <w:spacing w:line="309" w:lineRule="auto"/>
        <w:jc w:val="center"/>
        <w:rPr>
          <w:rFonts w:ascii="Times New Roman" w:eastAsia="Times New Roman" w:hAnsi="Times New Roman"/>
          <w:b/>
          <w:sz w:val="25"/>
        </w:rPr>
      </w:pPr>
    </w:p>
    <w:p w:rsidR="00EC16E5" w:rsidRDefault="00EC16E5" w:rsidP="00EC16E5">
      <w:pPr>
        <w:spacing w:line="309" w:lineRule="auto"/>
        <w:jc w:val="center"/>
        <w:rPr>
          <w:rFonts w:ascii="Times New Roman" w:eastAsia="Times New Roman" w:hAnsi="Times New Roman"/>
          <w:b/>
          <w:sz w:val="25"/>
        </w:rPr>
      </w:pPr>
    </w:p>
    <w:p w:rsidR="00EC16E5" w:rsidRPr="00EC16E5" w:rsidRDefault="00803D97" w:rsidP="00EC16E5">
      <w:pPr>
        <w:spacing w:line="309" w:lineRule="auto"/>
        <w:rPr>
          <w:rFonts w:ascii="Times New Roman" w:eastAsia="Times New Roman" w:hAnsi="Times New Roman"/>
          <w:sz w:val="24"/>
          <w:szCs w:val="24"/>
        </w:rPr>
      </w:pPr>
      <w:r>
        <w:rPr>
          <w:rFonts w:ascii="Times New Roman" w:eastAsia="Times New Roman" w:hAnsi="Times New Roman"/>
          <w:b/>
          <w:sz w:val="25"/>
        </w:rPr>
        <w:t>Not: Öğrenci</w:t>
      </w:r>
      <w:r w:rsidR="00EC16E5" w:rsidRPr="00EC16E5">
        <w:rPr>
          <w:rFonts w:ascii="Times New Roman" w:eastAsia="Times New Roman" w:hAnsi="Times New Roman"/>
          <w:sz w:val="24"/>
          <w:szCs w:val="24"/>
        </w:rPr>
        <w:t xml:space="preserve"> görüş ve değerlendirmeleri anket formu yüzdelik oranlara</w:t>
      </w:r>
      <w:r w:rsidR="00EC16E5">
        <w:rPr>
          <w:rFonts w:ascii="Times New Roman" w:eastAsia="Times New Roman" w:hAnsi="Times New Roman"/>
          <w:sz w:val="24"/>
          <w:szCs w:val="24"/>
        </w:rPr>
        <w:t xml:space="preserve"> </w:t>
      </w:r>
      <w:r w:rsidR="00EC16E5" w:rsidRPr="00EC16E5">
        <w:rPr>
          <w:rFonts w:ascii="Times New Roman" w:eastAsia="Times New Roman" w:hAnsi="Times New Roman"/>
          <w:sz w:val="24"/>
          <w:szCs w:val="24"/>
        </w:rPr>
        <w:t xml:space="preserve">göre </w:t>
      </w:r>
      <w:r w:rsidR="00EC16E5" w:rsidRPr="00126539">
        <w:rPr>
          <w:rFonts w:ascii="Times New Roman" w:eastAsia="Times New Roman" w:hAnsi="Times New Roman"/>
          <w:b/>
          <w:color w:val="0070C0"/>
          <w:sz w:val="24"/>
          <w:szCs w:val="24"/>
        </w:rPr>
        <w:t xml:space="preserve">olumlu </w:t>
      </w:r>
      <w:r w:rsidRPr="00126539">
        <w:rPr>
          <w:rFonts w:ascii="Times New Roman" w:eastAsia="Times New Roman" w:hAnsi="Times New Roman"/>
          <w:b/>
          <w:color w:val="0070C0"/>
          <w:sz w:val="24"/>
          <w:szCs w:val="24"/>
        </w:rPr>
        <w:t>olanlar mavi</w:t>
      </w:r>
      <w:r w:rsidR="00EC16E5" w:rsidRPr="00126539">
        <w:rPr>
          <w:rFonts w:ascii="Times New Roman" w:eastAsia="Times New Roman" w:hAnsi="Times New Roman"/>
          <w:b/>
          <w:sz w:val="24"/>
          <w:szCs w:val="24"/>
        </w:rPr>
        <w:t xml:space="preserve">, </w:t>
      </w:r>
      <w:r w:rsidR="00EC16E5" w:rsidRPr="00126539">
        <w:rPr>
          <w:rFonts w:ascii="Times New Roman" w:eastAsia="Times New Roman" w:hAnsi="Times New Roman"/>
          <w:b/>
          <w:color w:val="FF0000"/>
          <w:sz w:val="24"/>
          <w:szCs w:val="24"/>
        </w:rPr>
        <w:t>olumsuz olanlar kırmızı</w:t>
      </w:r>
      <w:r w:rsidR="00EC16E5" w:rsidRPr="00EC16E5">
        <w:rPr>
          <w:rFonts w:ascii="Times New Roman" w:eastAsia="Times New Roman" w:hAnsi="Times New Roman"/>
          <w:sz w:val="24"/>
          <w:szCs w:val="24"/>
        </w:rPr>
        <w:t xml:space="preserve"> ile gösterilmiştir.</w:t>
      </w:r>
    </w:p>
    <w:p w:rsidR="00EC16E5" w:rsidRDefault="00EC16E5">
      <w:pPr>
        <w:tabs>
          <w:tab w:val="left" w:pos="744"/>
        </w:tabs>
        <w:spacing w:line="0" w:lineRule="atLeast"/>
        <w:ind w:left="24"/>
        <w:rPr>
          <w:rFonts w:ascii="Book Antiqua" w:eastAsia="Book Antiqua" w:hAnsi="Book Antiqua"/>
          <w:sz w:val="19"/>
        </w:rPr>
        <w:sectPr w:rsidR="00EC16E5" w:rsidSect="00EC16E5">
          <w:type w:val="continuous"/>
          <w:pgSz w:w="11900" w:h="16838"/>
          <w:pgMar w:top="1440" w:right="1440" w:bottom="1440" w:left="1420" w:header="0" w:footer="0" w:gutter="0"/>
          <w:cols w:space="0"/>
          <w:docGrid w:linePitch="360"/>
        </w:sectPr>
      </w:pPr>
    </w:p>
    <w:p w:rsidR="000B051A" w:rsidRDefault="000B051A">
      <w:pPr>
        <w:tabs>
          <w:tab w:val="left" w:pos="744"/>
        </w:tabs>
        <w:spacing w:line="0" w:lineRule="atLeast"/>
        <w:ind w:left="24"/>
        <w:rPr>
          <w:rFonts w:ascii="Book Antiqua" w:eastAsia="Book Antiqua" w:hAnsi="Book Antiqua"/>
          <w:sz w:val="19"/>
        </w:rPr>
      </w:pPr>
    </w:p>
    <w:p w:rsidR="000B051A" w:rsidRDefault="000B051A">
      <w:pPr>
        <w:tabs>
          <w:tab w:val="left" w:pos="744"/>
        </w:tabs>
        <w:spacing w:line="0" w:lineRule="atLeast"/>
        <w:ind w:left="24"/>
        <w:rPr>
          <w:rFonts w:ascii="Book Antiqua" w:eastAsia="Book Antiqua" w:hAnsi="Book Antiqua"/>
          <w:sz w:val="19"/>
        </w:rPr>
      </w:pPr>
    </w:p>
    <w:p w:rsidR="000B051A" w:rsidRDefault="000B051A">
      <w:pPr>
        <w:tabs>
          <w:tab w:val="left" w:pos="744"/>
        </w:tabs>
        <w:spacing w:line="0" w:lineRule="atLeast"/>
        <w:ind w:left="24"/>
        <w:rPr>
          <w:rFonts w:ascii="Book Antiqua" w:eastAsia="Book Antiqua" w:hAnsi="Book Antiqua"/>
          <w:sz w:val="19"/>
        </w:rPr>
      </w:pPr>
    </w:p>
    <w:p w:rsidR="000B051A" w:rsidRDefault="000B051A">
      <w:pPr>
        <w:tabs>
          <w:tab w:val="left" w:pos="744"/>
        </w:tabs>
        <w:spacing w:line="0" w:lineRule="atLeast"/>
        <w:ind w:left="24"/>
        <w:rPr>
          <w:rFonts w:ascii="Book Antiqua" w:eastAsia="Book Antiqua" w:hAnsi="Book Antiqua"/>
          <w:sz w:val="19"/>
        </w:rPr>
        <w:sectPr w:rsidR="000B051A">
          <w:type w:val="continuous"/>
          <w:pgSz w:w="11900" w:h="16838"/>
          <w:pgMar w:top="1440" w:right="1440" w:bottom="1440" w:left="1420" w:header="0" w:footer="0" w:gutter="0"/>
          <w:cols w:num="3" w:space="0" w:equalWidth="0">
            <w:col w:w="3740" w:space="220"/>
            <w:col w:w="2900" w:space="376"/>
            <w:col w:w="1811"/>
          </w:cols>
          <w:docGrid w:linePitch="360"/>
        </w:sectPr>
      </w:pPr>
    </w:p>
    <w:p w:rsidR="00A502B8" w:rsidRDefault="006C409C" w:rsidP="00F41363">
      <w:pPr>
        <w:spacing w:line="309" w:lineRule="auto"/>
        <w:ind w:firstLine="700"/>
        <w:rPr>
          <w:rFonts w:ascii="Times New Roman" w:eastAsia="Times New Roman" w:hAnsi="Times New Roman"/>
          <w:b/>
          <w:sz w:val="25"/>
        </w:rPr>
      </w:pPr>
      <w:bookmarkStart w:id="12" w:name="page16"/>
      <w:bookmarkEnd w:id="12"/>
      <w:r>
        <w:rPr>
          <w:rFonts w:ascii="Times New Roman" w:eastAsia="Times New Roman" w:hAnsi="Times New Roman"/>
          <w:b/>
          <w:sz w:val="25"/>
        </w:rPr>
        <w:lastRenderedPageBreak/>
        <w:t>Öğrenci görüş ve değerlendirmeleri anket formunda öğrencilerin yazılı</w:t>
      </w:r>
      <w:r w:rsidR="006C62B6">
        <w:rPr>
          <w:rFonts w:ascii="Times New Roman" w:eastAsia="Times New Roman" w:hAnsi="Times New Roman"/>
          <w:b/>
          <w:sz w:val="25"/>
        </w:rPr>
        <w:t xml:space="preserve"> </w:t>
      </w:r>
      <w:r>
        <w:rPr>
          <w:rFonts w:ascii="Times New Roman" w:eastAsia="Times New Roman" w:hAnsi="Times New Roman"/>
          <w:b/>
          <w:sz w:val="25"/>
        </w:rPr>
        <w:t>ifadelerinin okulun olumlu ve olumsuz yönlerinin sınıflandırılması.</w:t>
      </w:r>
    </w:p>
    <w:p w:rsidR="00E131FA" w:rsidRDefault="00E131FA" w:rsidP="00E131FA">
      <w:pPr>
        <w:spacing w:line="0" w:lineRule="atLeast"/>
        <w:ind w:left="700"/>
        <w:rPr>
          <w:rFonts w:ascii="Times New Roman" w:eastAsia="Times New Roman" w:hAnsi="Times New Roman"/>
          <w:b/>
          <w:color w:val="FF0000"/>
          <w:sz w:val="24"/>
        </w:rPr>
      </w:pPr>
      <w:r>
        <w:rPr>
          <w:rFonts w:ascii="Times New Roman" w:eastAsia="Times New Roman" w:hAnsi="Times New Roman"/>
          <w:b/>
          <w:color w:val="FF0000"/>
          <w:sz w:val="24"/>
        </w:rPr>
        <w:t>Öğrenci Anketi Sonuçları</w:t>
      </w:r>
    </w:p>
    <w:p w:rsidR="00E131FA" w:rsidRDefault="00BA4E0D" w:rsidP="00E131FA">
      <w:pPr>
        <w:spacing w:line="67" w:lineRule="exact"/>
        <w:rPr>
          <w:rFonts w:ascii="Times New Roman" w:eastAsia="Times New Roman" w:hAnsi="Times New Roman"/>
        </w:rPr>
      </w:pPr>
      <w:r>
        <w:rPr>
          <w:rFonts w:ascii="Times New Roman" w:eastAsia="Times New Roman" w:hAnsi="Times New Roman"/>
        </w:rPr>
        <w:tab/>
      </w:r>
    </w:p>
    <w:p w:rsidR="00F21FA4" w:rsidRDefault="00E131FA" w:rsidP="00BA4E0D">
      <w:pPr>
        <w:ind w:firstLine="700"/>
        <w:rPr>
          <w:b/>
          <w:bCs/>
        </w:rPr>
      </w:pPr>
      <w:r>
        <w:rPr>
          <w:rFonts w:ascii="Times New Roman" w:eastAsia="Times New Roman" w:hAnsi="Times New Roman"/>
          <w:sz w:val="24"/>
        </w:rPr>
        <w:t>Öğrencilerimiz tarafından doldurulan “</w:t>
      </w:r>
      <w:r w:rsidR="00D05BB2">
        <w:rPr>
          <w:rFonts w:ascii="Times New Roman" w:eastAsia="Times New Roman" w:hAnsi="Times New Roman"/>
          <w:sz w:val="24"/>
        </w:rPr>
        <w:t xml:space="preserve">Mehmet </w:t>
      </w:r>
      <w:r w:rsidR="00803D97">
        <w:rPr>
          <w:rFonts w:ascii="Times New Roman" w:eastAsia="Times New Roman" w:hAnsi="Times New Roman"/>
          <w:sz w:val="24"/>
        </w:rPr>
        <w:t>Akif İlkokulu</w:t>
      </w:r>
      <w:r>
        <w:rPr>
          <w:rFonts w:ascii="Times New Roman" w:eastAsia="Times New Roman" w:hAnsi="Times New Roman"/>
          <w:sz w:val="24"/>
        </w:rPr>
        <w:t xml:space="preserve"> Müdürlüğü Stratejik Planı Öğrenci Görüş ve Anket Değerlendirme Formu” sonucunda öğrencilerimiz tarafından belirlenen olumlu ve olumsuz bölgeler aşağıda belirtilmiştir</w:t>
      </w:r>
      <w:r>
        <w:rPr>
          <w:rFonts w:ascii="Times New Roman" w:eastAsia="Times New Roman" w:hAnsi="Times New Roman"/>
          <w:b/>
          <w:color w:val="4F81BD"/>
          <w:sz w:val="24"/>
        </w:rPr>
        <w:t>.</w:t>
      </w:r>
      <w:r w:rsidR="00F21FA4" w:rsidRPr="00F21FA4">
        <w:rPr>
          <w:b/>
          <w:bCs/>
        </w:rPr>
        <w:t xml:space="preserve"> </w:t>
      </w:r>
    </w:p>
    <w:p w:rsidR="00BA4E0D" w:rsidRDefault="00BA4E0D" w:rsidP="00BA4E0D">
      <w:pPr>
        <w:ind w:firstLine="700"/>
        <w:rPr>
          <w:b/>
          <w:bCs/>
        </w:rPr>
      </w:pPr>
    </w:p>
    <w:p w:rsidR="00F21FA4" w:rsidRPr="00F21FA4" w:rsidRDefault="00F21FA4" w:rsidP="00F21FA4">
      <w:pPr>
        <w:jc w:val="center"/>
        <w:rPr>
          <w:rFonts w:ascii="Times New Roman" w:hAnsi="Times New Roman" w:cs="Times New Roman"/>
          <w:sz w:val="24"/>
          <w:szCs w:val="24"/>
        </w:rPr>
      </w:pPr>
      <w:r w:rsidRPr="00F21FA4">
        <w:rPr>
          <w:rFonts w:ascii="Times New Roman" w:hAnsi="Times New Roman" w:cs="Times New Roman"/>
          <w:b/>
          <w:bCs/>
          <w:sz w:val="24"/>
          <w:szCs w:val="24"/>
        </w:rPr>
        <w:t>2018-2019 EĞİTİM ÖĞRETİM YILI</w:t>
      </w:r>
    </w:p>
    <w:p w:rsidR="00F21FA4" w:rsidRPr="00F21FA4" w:rsidRDefault="00F21FA4" w:rsidP="00F21FA4">
      <w:pPr>
        <w:jc w:val="center"/>
        <w:rPr>
          <w:rFonts w:ascii="Times New Roman" w:hAnsi="Times New Roman" w:cs="Times New Roman"/>
          <w:sz w:val="24"/>
          <w:szCs w:val="24"/>
        </w:rPr>
      </w:pPr>
      <w:r w:rsidRPr="00F21FA4">
        <w:rPr>
          <w:rFonts w:ascii="Times New Roman" w:hAnsi="Times New Roman" w:cs="Times New Roman"/>
          <w:b/>
          <w:bCs/>
          <w:sz w:val="24"/>
          <w:szCs w:val="24"/>
        </w:rPr>
        <w:t>ÖĞRENCİ GÖRÜŞ VE DEĞERLENDİRME ANKETİ</w:t>
      </w:r>
    </w:p>
    <w:p w:rsidR="00F21FA4" w:rsidRDefault="00F21FA4" w:rsidP="00F21FA4">
      <w:pPr>
        <w:jc w:val="center"/>
        <w:rPr>
          <w:rFonts w:ascii="Times New Roman" w:hAnsi="Times New Roman" w:cs="Times New Roman"/>
          <w:b/>
          <w:bCs/>
          <w:sz w:val="24"/>
          <w:szCs w:val="24"/>
        </w:rPr>
      </w:pPr>
      <w:r w:rsidRPr="00F21FA4">
        <w:rPr>
          <w:rFonts w:ascii="Times New Roman" w:hAnsi="Times New Roman" w:cs="Times New Roman"/>
          <w:b/>
          <w:bCs/>
          <w:sz w:val="24"/>
          <w:szCs w:val="24"/>
        </w:rPr>
        <w:t>OLUMLU YÖNLER</w:t>
      </w:r>
    </w:p>
    <w:p w:rsidR="00AF7412" w:rsidRDefault="00AF7412" w:rsidP="00F21FA4">
      <w:pPr>
        <w:jc w:val="center"/>
        <w:rPr>
          <w:rFonts w:ascii="Times New Roman" w:hAnsi="Times New Roman" w:cs="Times New Roman"/>
          <w:b/>
          <w:bCs/>
          <w:sz w:val="24"/>
          <w:szCs w:val="24"/>
        </w:rPr>
      </w:pPr>
    </w:p>
    <w:tbl>
      <w:tblPr>
        <w:tblW w:w="0" w:type="auto"/>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5"/>
        <w:gridCol w:w="5020"/>
        <w:gridCol w:w="2325"/>
      </w:tblGrid>
      <w:tr w:rsidR="006B604B" w:rsidTr="00126539">
        <w:trPr>
          <w:trHeight w:val="725"/>
        </w:trPr>
        <w:tc>
          <w:tcPr>
            <w:tcW w:w="1575" w:type="dxa"/>
          </w:tcPr>
          <w:p w:rsidR="006B604B" w:rsidRDefault="006B604B" w:rsidP="00126539">
            <w:pPr>
              <w:pStyle w:val="ListeParagraf"/>
              <w:ind w:left="380"/>
              <w:rPr>
                <w:rFonts w:ascii="Times New Roman" w:hAnsi="Times New Roman"/>
                <w:b/>
                <w:bCs/>
                <w:sz w:val="24"/>
                <w:szCs w:val="24"/>
              </w:rPr>
            </w:pPr>
            <w:r>
              <w:rPr>
                <w:rFonts w:ascii="Times New Roman" w:hAnsi="Times New Roman"/>
                <w:b/>
                <w:bCs/>
                <w:sz w:val="24"/>
                <w:szCs w:val="24"/>
              </w:rPr>
              <w:t>Maddeler</w:t>
            </w:r>
          </w:p>
        </w:tc>
        <w:tc>
          <w:tcPr>
            <w:tcW w:w="5040" w:type="dxa"/>
          </w:tcPr>
          <w:p w:rsidR="006B604B" w:rsidRDefault="006B604B" w:rsidP="00126539">
            <w:pPr>
              <w:pStyle w:val="ListeParagraf"/>
              <w:ind w:left="380"/>
              <w:rPr>
                <w:rFonts w:ascii="Times New Roman" w:hAnsi="Times New Roman"/>
                <w:b/>
                <w:bCs/>
                <w:sz w:val="24"/>
                <w:szCs w:val="24"/>
              </w:rPr>
            </w:pPr>
          </w:p>
        </w:tc>
        <w:tc>
          <w:tcPr>
            <w:tcW w:w="2085" w:type="dxa"/>
          </w:tcPr>
          <w:p w:rsidR="006B604B" w:rsidRPr="00B530C9" w:rsidRDefault="006B604B" w:rsidP="00126539">
            <w:pPr>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İşaretleyen Kişi Sayısı</w:t>
            </w:r>
          </w:p>
        </w:tc>
      </w:tr>
      <w:tr w:rsidR="006B604B" w:rsidTr="00126539">
        <w:trPr>
          <w:trHeight w:val="540"/>
        </w:trPr>
        <w:tc>
          <w:tcPr>
            <w:tcW w:w="1575" w:type="dxa"/>
          </w:tcPr>
          <w:p w:rsidR="006B604B" w:rsidRPr="00126539" w:rsidRDefault="006B604B" w:rsidP="00126539">
            <w:pPr>
              <w:pStyle w:val="ListeParagraf"/>
              <w:ind w:left="380"/>
              <w:jc w:val="center"/>
              <w:rPr>
                <w:rFonts w:ascii="Times New Roman" w:hAnsi="Times New Roman"/>
                <w:b/>
                <w:bCs/>
                <w:sz w:val="24"/>
                <w:szCs w:val="24"/>
              </w:rPr>
            </w:pPr>
            <w:r w:rsidRPr="00126539">
              <w:rPr>
                <w:rFonts w:ascii="Times New Roman" w:hAnsi="Times New Roman"/>
                <w:b/>
                <w:bCs/>
                <w:sz w:val="24"/>
                <w:szCs w:val="24"/>
              </w:rPr>
              <w:t>1</w:t>
            </w:r>
          </w:p>
        </w:tc>
        <w:tc>
          <w:tcPr>
            <w:tcW w:w="5040" w:type="dxa"/>
          </w:tcPr>
          <w:p w:rsidR="006B604B" w:rsidRPr="00F21FA4" w:rsidRDefault="006B604B" w:rsidP="00126539">
            <w:pPr>
              <w:pStyle w:val="ListeParagraf"/>
              <w:ind w:left="505"/>
              <w:rPr>
                <w:rFonts w:ascii="Times New Roman" w:hAnsi="Times New Roman"/>
                <w:b/>
                <w:bCs/>
                <w:sz w:val="24"/>
                <w:szCs w:val="24"/>
              </w:rPr>
            </w:pPr>
            <w:r w:rsidRPr="00F21FA4">
              <w:rPr>
                <w:rFonts w:ascii="Times New Roman" w:hAnsi="Times New Roman"/>
                <w:sz w:val="24"/>
                <w:szCs w:val="24"/>
              </w:rPr>
              <w:t>Belirli gün ve haftalar kutlanır.</w:t>
            </w:r>
          </w:p>
        </w:tc>
        <w:tc>
          <w:tcPr>
            <w:tcW w:w="2085" w:type="dxa"/>
          </w:tcPr>
          <w:p w:rsidR="006B604B" w:rsidRPr="00A540AA" w:rsidRDefault="006B604B" w:rsidP="00126539">
            <w:pPr>
              <w:pStyle w:val="ListeParagraf"/>
              <w:ind w:left="1945"/>
              <w:jc w:val="center"/>
              <w:rPr>
                <w:rFonts w:ascii="Times New Roman" w:hAnsi="Times New Roman"/>
                <w:bCs/>
                <w:sz w:val="24"/>
                <w:szCs w:val="24"/>
              </w:rPr>
            </w:pPr>
            <w:r w:rsidRPr="00A540AA">
              <w:rPr>
                <w:rFonts w:ascii="Times New Roman" w:hAnsi="Times New Roman"/>
                <w:bCs/>
                <w:sz w:val="24"/>
                <w:szCs w:val="24"/>
              </w:rPr>
              <w:t>2</w:t>
            </w:r>
          </w:p>
        </w:tc>
      </w:tr>
      <w:tr w:rsidR="006B604B" w:rsidTr="00126539">
        <w:trPr>
          <w:trHeight w:val="259"/>
        </w:trPr>
        <w:tc>
          <w:tcPr>
            <w:tcW w:w="1575" w:type="dxa"/>
          </w:tcPr>
          <w:p w:rsidR="006B604B" w:rsidRPr="00126539" w:rsidRDefault="006B604B" w:rsidP="00126539">
            <w:pPr>
              <w:pStyle w:val="ListeParagraf"/>
              <w:ind w:left="380"/>
              <w:jc w:val="center"/>
              <w:rPr>
                <w:rFonts w:ascii="Times New Roman" w:hAnsi="Times New Roman"/>
                <w:b/>
                <w:bCs/>
                <w:sz w:val="24"/>
                <w:szCs w:val="24"/>
              </w:rPr>
            </w:pPr>
            <w:r w:rsidRPr="00126539">
              <w:rPr>
                <w:rFonts w:ascii="Times New Roman" w:hAnsi="Times New Roman"/>
                <w:b/>
                <w:bCs/>
                <w:sz w:val="24"/>
                <w:szCs w:val="24"/>
              </w:rPr>
              <w:t>2</w:t>
            </w:r>
          </w:p>
        </w:tc>
        <w:tc>
          <w:tcPr>
            <w:tcW w:w="5040" w:type="dxa"/>
          </w:tcPr>
          <w:p w:rsidR="006B604B" w:rsidRPr="00F21FA4" w:rsidRDefault="006B604B" w:rsidP="00126539">
            <w:pPr>
              <w:pStyle w:val="ListeParagraf"/>
              <w:ind w:left="505"/>
              <w:rPr>
                <w:rFonts w:ascii="Times New Roman" w:hAnsi="Times New Roman"/>
                <w:b/>
                <w:bCs/>
                <w:sz w:val="24"/>
                <w:szCs w:val="24"/>
              </w:rPr>
            </w:pPr>
            <w:r w:rsidRPr="00F21FA4">
              <w:rPr>
                <w:rFonts w:ascii="Times New Roman" w:hAnsi="Times New Roman"/>
                <w:sz w:val="24"/>
                <w:szCs w:val="24"/>
              </w:rPr>
              <w:t>Okulun içi ve dışı temiz.</w:t>
            </w:r>
            <w:r>
              <w:rPr>
                <w:rFonts w:ascii="Times New Roman" w:hAnsi="Times New Roman"/>
                <w:sz w:val="24"/>
                <w:szCs w:val="24"/>
              </w:rPr>
              <w:tab/>
            </w:r>
            <w:r w:rsidRPr="00F21FA4">
              <w:rPr>
                <w:rFonts w:ascii="Times New Roman" w:hAnsi="Times New Roman"/>
                <w:sz w:val="24"/>
                <w:szCs w:val="24"/>
              </w:rPr>
              <w:tab/>
              <w:t xml:space="preserve">          </w:t>
            </w:r>
          </w:p>
        </w:tc>
        <w:tc>
          <w:tcPr>
            <w:tcW w:w="2085" w:type="dxa"/>
          </w:tcPr>
          <w:p w:rsidR="006B604B" w:rsidRPr="00A540AA" w:rsidRDefault="006B604B" w:rsidP="00126539">
            <w:pPr>
              <w:pStyle w:val="ListeParagraf"/>
              <w:ind w:left="0"/>
              <w:jc w:val="center"/>
              <w:rPr>
                <w:rFonts w:ascii="Times New Roman" w:hAnsi="Times New Roman"/>
                <w:bCs/>
                <w:sz w:val="24"/>
                <w:szCs w:val="24"/>
              </w:rPr>
            </w:pPr>
            <w:r w:rsidRPr="00A540AA">
              <w:rPr>
                <w:rFonts w:ascii="Times New Roman" w:hAnsi="Times New Roman"/>
                <w:bCs/>
                <w:sz w:val="24"/>
                <w:szCs w:val="24"/>
              </w:rPr>
              <w:t xml:space="preserve">                                32</w:t>
            </w:r>
          </w:p>
        </w:tc>
      </w:tr>
      <w:tr w:rsidR="006B604B" w:rsidTr="00126539">
        <w:trPr>
          <w:trHeight w:val="360"/>
        </w:trPr>
        <w:tc>
          <w:tcPr>
            <w:tcW w:w="1575" w:type="dxa"/>
          </w:tcPr>
          <w:p w:rsidR="006B604B" w:rsidRPr="00126539" w:rsidRDefault="006B604B" w:rsidP="00126539">
            <w:pPr>
              <w:pStyle w:val="ListeParagraf"/>
              <w:ind w:left="380"/>
              <w:jc w:val="center"/>
              <w:rPr>
                <w:rFonts w:ascii="Times New Roman" w:hAnsi="Times New Roman"/>
                <w:b/>
                <w:sz w:val="24"/>
                <w:szCs w:val="24"/>
              </w:rPr>
            </w:pPr>
            <w:r w:rsidRPr="00126539">
              <w:rPr>
                <w:rFonts w:ascii="Times New Roman" w:hAnsi="Times New Roman"/>
                <w:b/>
                <w:sz w:val="24"/>
                <w:szCs w:val="24"/>
              </w:rPr>
              <w:t>3</w:t>
            </w:r>
          </w:p>
        </w:tc>
        <w:tc>
          <w:tcPr>
            <w:tcW w:w="5040" w:type="dxa"/>
          </w:tcPr>
          <w:p w:rsidR="006B604B" w:rsidRDefault="006B604B" w:rsidP="00126539">
            <w:pPr>
              <w:pStyle w:val="ListeParagraf"/>
              <w:ind w:left="445"/>
              <w:rPr>
                <w:rFonts w:ascii="Times New Roman" w:hAnsi="Times New Roman"/>
                <w:sz w:val="24"/>
                <w:szCs w:val="24"/>
              </w:rPr>
            </w:pPr>
            <w:r w:rsidRPr="00F21FA4">
              <w:rPr>
                <w:rFonts w:ascii="Times New Roman" w:hAnsi="Times New Roman"/>
                <w:sz w:val="24"/>
                <w:szCs w:val="24"/>
              </w:rPr>
              <w:t>Okulda kendimi güvende hissederim.</w:t>
            </w:r>
          </w:p>
        </w:tc>
        <w:tc>
          <w:tcPr>
            <w:tcW w:w="2085" w:type="dxa"/>
          </w:tcPr>
          <w:p w:rsidR="006B604B" w:rsidRDefault="006B604B" w:rsidP="00126539">
            <w:pPr>
              <w:pStyle w:val="ListeParagraf"/>
              <w:ind w:left="1945"/>
              <w:jc w:val="center"/>
              <w:rPr>
                <w:rFonts w:ascii="Times New Roman" w:hAnsi="Times New Roman"/>
                <w:sz w:val="24"/>
                <w:szCs w:val="24"/>
              </w:rPr>
            </w:pPr>
            <w:r>
              <w:rPr>
                <w:rFonts w:ascii="Times New Roman" w:hAnsi="Times New Roman"/>
                <w:sz w:val="24"/>
                <w:szCs w:val="24"/>
              </w:rPr>
              <w:t>13</w:t>
            </w:r>
          </w:p>
        </w:tc>
      </w:tr>
      <w:tr w:rsidR="006B604B" w:rsidTr="00126539">
        <w:trPr>
          <w:trHeight w:val="329"/>
        </w:trPr>
        <w:tc>
          <w:tcPr>
            <w:tcW w:w="1575" w:type="dxa"/>
          </w:tcPr>
          <w:p w:rsidR="006B604B" w:rsidRPr="00126539" w:rsidRDefault="006B604B" w:rsidP="00126539">
            <w:pPr>
              <w:pStyle w:val="ListeParagraf"/>
              <w:ind w:left="380"/>
              <w:jc w:val="center"/>
              <w:rPr>
                <w:rFonts w:ascii="Times New Roman" w:hAnsi="Times New Roman"/>
                <w:b/>
                <w:sz w:val="24"/>
                <w:szCs w:val="24"/>
              </w:rPr>
            </w:pPr>
            <w:r w:rsidRPr="00126539">
              <w:rPr>
                <w:rFonts w:ascii="Times New Roman" w:hAnsi="Times New Roman"/>
                <w:b/>
                <w:sz w:val="24"/>
                <w:szCs w:val="24"/>
              </w:rPr>
              <w:t>4</w:t>
            </w:r>
          </w:p>
        </w:tc>
        <w:tc>
          <w:tcPr>
            <w:tcW w:w="5040" w:type="dxa"/>
          </w:tcPr>
          <w:p w:rsidR="006B604B" w:rsidRDefault="006B604B" w:rsidP="00126539">
            <w:pPr>
              <w:pStyle w:val="ListeParagraf"/>
              <w:ind w:left="505"/>
              <w:rPr>
                <w:rFonts w:ascii="Times New Roman" w:hAnsi="Times New Roman"/>
                <w:sz w:val="24"/>
                <w:szCs w:val="24"/>
              </w:rPr>
            </w:pPr>
            <w:r w:rsidRPr="00F21FA4">
              <w:rPr>
                <w:rFonts w:ascii="Times New Roman" w:hAnsi="Times New Roman"/>
                <w:sz w:val="24"/>
                <w:szCs w:val="24"/>
              </w:rPr>
              <w:t>Şiddet görmüyorum.</w:t>
            </w:r>
          </w:p>
        </w:tc>
        <w:tc>
          <w:tcPr>
            <w:tcW w:w="2085" w:type="dxa"/>
          </w:tcPr>
          <w:p w:rsidR="006B604B" w:rsidRDefault="006B604B" w:rsidP="00126539">
            <w:pPr>
              <w:pStyle w:val="ListeParagraf"/>
              <w:ind w:left="1945"/>
              <w:jc w:val="center"/>
              <w:rPr>
                <w:rFonts w:ascii="Times New Roman" w:hAnsi="Times New Roman"/>
                <w:sz w:val="24"/>
                <w:szCs w:val="24"/>
              </w:rPr>
            </w:pPr>
            <w:r>
              <w:rPr>
                <w:rFonts w:ascii="Times New Roman" w:hAnsi="Times New Roman"/>
                <w:sz w:val="24"/>
                <w:szCs w:val="24"/>
              </w:rPr>
              <w:t>3</w:t>
            </w:r>
          </w:p>
        </w:tc>
      </w:tr>
      <w:tr w:rsidR="006B604B" w:rsidTr="00126539">
        <w:trPr>
          <w:trHeight w:val="312"/>
        </w:trPr>
        <w:tc>
          <w:tcPr>
            <w:tcW w:w="1575" w:type="dxa"/>
          </w:tcPr>
          <w:p w:rsidR="006B604B" w:rsidRPr="00126539" w:rsidRDefault="006B604B" w:rsidP="00126539">
            <w:pPr>
              <w:pStyle w:val="ListeParagraf"/>
              <w:ind w:left="380"/>
              <w:jc w:val="center"/>
              <w:rPr>
                <w:rFonts w:ascii="Times New Roman" w:hAnsi="Times New Roman"/>
                <w:b/>
                <w:sz w:val="24"/>
                <w:szCs w:val="24"/>
              </w:rPr>
            </w:pPr>
            <w:r w:rsidRPr="00126539">
              <w:rPr>
                <w:rFonts w:ascii="Times New Roman" w:hAnsi="Times New Roman"/>
                <w:b/>
                <w:sz w:val="24"/>
                <w:szCs w:val="24"/>
              </w:rPr>
              <w:t>5</w:t>
            </w:r>
          </w:p>
        </w:tc>
        <w:tc>
          <w:tcPr>
            <w:tcW w:w="5040" w:type="dxa"/>
          </w:tcPr>
          <w:p w:rsidR="006B604B" w:rsidRPr="00F21FA4" w:rsidRDefault="006B604B" w:rsidP="00126539">
            <w:pPr>
              <w:pStyle w:val="ListeParagraf"/>
              <w:ind w:left="505"/>
              <w:rPr>
                <w:rFonts w:ascii="Times New Roman" w:hAnsi="Times New Roman"/>
                <w:sz w:val="24"/>
                <w:szCs w:val="24"/>
              </w:rPr>
            </w:pPr>
            <w:r w:rsidRPr="00F21FA4">
              <w:rPr>
                <w:rFonts w:ascii="Times New Roman" w:hAnsi="Times New Roman"/>
                <w:sz w:val="24"/>
                <w:szCs w:val="24"/>
              </w:rPr>
              <w:t>Eğlenceli programlar var .</w:t>
            </w:r>
          </w:p>
        </w:tc>
        <w:tc>
          <w:tcPr>
            <w:tcW w:w="2085" w:type="dxa"/>
          </w:tcPr>
          <w:p w:rsidR="006B604B" w:rsidRPr="00F21FA4" w:rsidRDefault="006B604B" w:rsidP="00126539">
            <w:pPr>
              <w:pStyle w:val="ListeParagraf"/>
              <w:ind w:left="1945"/>
              <w:jc w:val="center"/>
              <w:rPr>
                <w:rFonts w:ascii="Times New Roman" w:hAnsi="Times New Roman"/>
                <w:sz w:val="24"/>
                <w:szCs w:val="24"/>
              </w:rPr>
            </w:pPr>
            <w:r>
              <w:rPr>
                <w:rFonts w:ascii="Times New Roman" w:hAnsi="Times New Roman"/>
                <w:sz w:val="24"/>
                <w:szCs w:val="24"/>
              </w:rPr>
              <w:t>4</w:t>
            </w:r>
          </w:p>
        </w:tc>
      </w:tr>
      <w:tr w:rsidR="006B604B" w:rsidTr="00126539">
        <w:trPr>
          <w:trHeight w:val="309"/>
        </w:trPr>
        <w:tc>
          <w:tcPr>
            <w:tcW w:w="1575" w:type="dxa"/>
          </w:tcPr>
          <w:p w:rsidR="006B604B" w:rsidRPr="00126539" w:rsidRDefault="006B604B" w:rsidP="00126539">
            <w:pPr>
              <w:pStyle w:val="ListeParagraf"/>
              <w:ind w:left="380"/>
              <w:jc w:val="center"/>
              <w:rPr>
                <w:rFonts w:ascii="Times New Roman" w:hAnsi="Times New Roman"/>
                <w:b/>
                <w:sz w:val="24"/>
                <w:szCs w:val="24"/>
              </w:rPr>
            </w:pPr>
            <w:r w:rsidRPr="00126539">
              <w:rPr>
                <w:rFonts w:ascii="Times New Roman" w:hAnsi="Times New Roman"/>
                <w:b/>
                <w:sz w:val="24"/>
                <w:szCs w:val="24"/>
              </w:rPr>
              <w:t>6</w:t>
            </w:r>
          </w:p>
        </w:tc>
        <w:tc>
          <w:tcPr>
            <w:tcW w:w="5040" w:type="dxa"/>
          </w:tcPr>
          <w:p w:rsidR="006B604B" w:rsidRDefault="006B604B" w:rsidP="00126539">
            <w:pPr>
              <w:pStyle w:val="ListeParagraf"/>
              <w:ind w:left="505"/>
              <w:rPr>
                <w:rFonts w:ascii="Times New Roman" w:hAnsi="Times New Roman"/>
                <w:sz w:val="24"/>
                <w:szCs w:val="24"/>
              </w:rPr>
            </w:pPr>
            <w:r w:rsidRPr="00F21FA4">
              <w:rPr>
                <w:rFonts w:ascii="Times New Roman" w:hAnsi="Times New Roman"/>
                <w:sz w:val="24"/>
                <w:szCs w:val="24"/>
              </w:rPr>
              <w:t>Kitap okuma alışkanlığı kazandırılıyor.</w:t>
            </w:r>
          </w:p>
        </w:tc>
        <w:tc>
          <w:tcPr>
            <w:tcW w:w="2085" w:type="dxa"/>
          </w:tcPr>
          <w:p w:rsidR="006B604B" w:rsidRDefault="006B604B" w:rsidP="00126539">
            <w:pPr>
              <w:pStyle w:val="ListeParagraf"/>
              <w:ind w:left="1945"/>
              <w:jc w:val="center"/>
              <w:rPr>
                <w:rFonts w:ascii="Times New Roman" w:hAnsi="Times New Roman"/>
                <w:sz w:val="24"/>
                <w:szCs w:val="24"/>
              </w:rPr>
            </w:pPr>
            <w:r>
              <w:rPr>
                <w:rFonts w:ascii="Times New Roman" w:hAnsi="Times New Roman"/>
                <w:sz w:val="24"/>
                <w:szCs w:val="24"/>
              </w:rPr>
              <w:t>1</w:t>
            </w:r>
          </w:p>
        </w:tc>
      </w:tr>
      <w:tr w:rsidR="006B604B" w:rsidTr="00126539">
        <w:trPr>
          <w:trHeight w:val="277"/>
        </w:trPr>
        <w:tc>
          <w:tcPr>
            <w:tcW w:w="1575" w:type="dxa"/>
          </w:tcPr>
          <w:p w:rsidR="006B604B" w:rsidRPr="00126539" w:rsidRDefault="006B604B" w:rsidP="00126539">
            <w:pPr>
              <w:pStyle w:val="ListeParagraf"/>
              <w:ind w:left="380"/>
              <w:jc w:val="center"/>
              <w:rPr>
                <w:rFonts w:ascii="Times New Roman" w:hAnsi="Times New Roman"/>
                <w:b/>
                <w:sz w:val="24"/>
                <w:szCs w:val="24"/>
              </w:rPr>
            </w:pPr>
            <w:r w:rsidRPr="00126539">
              <w:rPr>
                <w:rFonts w:ascii="Times New Roman" w:hAnsi="Times New Roman"/>
                <w:b/>
                <w:sz w:val="24"/>
                <w:szCs w:val="24"/>
              </w:rPr>
              <w:t>7</w:t>
            </w:r>
          </w:p>
        </w:tc>
        <w:tc>
          <w:tcPr>
            <w:tcW w:w="5040" w:type="dxa"/>
          </w:tcPr>
          <w:p w:rsidR="006B604B" w:rsidRDefault="006B604B" w:rsidP="00126539">
            <w:pPr>
              <w:pStyle w:val="ListeParagraf"/>
              <w:ind w:left="505"/>
              <w:rPr>
                <w:rFonts w:ascii="Times New Roman" w:hAnsi="Times New Roman"/>
                <w:sz w:val="24"/>
                <w:szCs w:val="24"/>
              </w:rPr>
            </w:pPr>
            <w:r w:rsidRPr="00F21FA4">
              <w:rPr>
                <w:rFonts w:ascii="Times New Roman" w:hAnsi="Times New Roman"/>
                <w:sz w:val="24"/>
                <w:szCs w:val="24"/>
              </w:rPr>
              <w:t>Öğretmenler başarılı.</w:t>
            </w:r>
          </w:p>
        </w:tc>
        <w:tc>
          <w:tcPr>
            <w:tcW w:w="2085" w:type="dxa"/>
          </w:tcPr>
          <w:p w:rsidR="006B604B" w:rsidRDefault="006B604B" w:rsidP="00126539">
            <w:pPr>
              <w:pStyle w:val="ListeParagraf"/>
              <w:ind w:left="1945"/>
              <w:jc w:val="center"/>
              <w:rPr>
                <w:rFonts w:ascii="Times New Roman" w:hAnsi="Times New Roman"/>
                <w:sz w:val="24"/>
                <w:szCs w:val="24"/>
              </w:rPr>
            </w:pPr>
            <w:r>
              <w:rPr>
                <w:rFonts w:ascii="Times New Roman" w:hAnsi="Times New Roman"/>
                <w:sz w:val="24"/>
                <w:szCs w:val="24"/>
              </w:rPr>
              <w:t>4</w:t>
            </w:r>
          </w:p>
        </w:tc>
      </w:tr>
      <w:tr w:rsidR="006B604B" w:rsidTr="00126539">
        <w:trPr>
          <w:trHeight w:val="240"/>
        </w:trPr>
        <w:tc>
          <w:tcPr>
            <w:tcW w:w="1575" w:type="dxa"/>
          </w:tcPr>
          <w:p w:rsidR="006B604B" w:rsidRPr="00126539" w:rsidRDefault="006B604B" w:rsidP="00126539">
            <w:pPr>
              <w:pStyle w:val="ListeParagraf"/>
              <w:ind w:left="380"/>
              <w:jc w:val="center"/>
              <w:rPr>
                <w:rFonts w:ascii="Times New Roman" w:hAnsi="Times New Roman"/>
                <w:b/>
                <w:sz w:val="24"/>
                <w:szCs w:val="24"/>
              </w:rPr>
            </w:pPr>
            <w:r w:rsidRPr="00126539">
              <w:rPr>
                <w:rFonts w:ascii="Times New Roman" w:hAnsi="Times New Roman"/>
                <w:b/>
                <w:sz w:val="24"/>
                <w:szCs w:val="24"/>
              </w:rPr>
              <w:t>8</w:t>
            </w:r>
          </w:p>
        </w:tc>
        <w:tc>
          <w:tcPr>
            <w:tcW w:w="5040" w:type="dxa"/>
          </w:tcPr>
          <w:p w:rsidR="006B604B" w:rsidRDefault="006B604B" w:rsidP="00126539">
            <w:pPr>
              <w:pStyle w:val="ListeParagraf"/>
              <w:ind w:left="505"/>
              <w:rPr>
                <w:rFonts w:ascii="Times New Roman" w:hAnsi="Times New Roman"/>
                <w:sz w:val="24"/>
                <w:szCs w:val="24"/>
              </w:rPr>
            </w:pPr>
            <w:r w:rsidRPr="00F21FA4">
              <w:rPr>
                <w:rFonts w:ascii="Times New Roman" w:hAnsi="Times New Roman"/>
                <w:sz w:val="24"/>
                <w:szCs w:val="24"/>
              </w:rPr>
              <w:t>Önerilerimiz dikkate alınıyor.</w:t>
            </w:r>
          </w:p>
        </w:tc>
        <w:tc>
          <w:tcPr>
            <w:tcW w:w="2085" w:type="dxa"/>
          </w:tcPr>
          <w:p w:rsidR="006B604B" w:rsidRDefault="006B604B" w:rsidP="00126539">
            <w:pPr>
              <w:pStyle w:val="ListeParagraf"/>
              <w:ind w:left="1945"/>
              <w:jc w:val="center"/>
              <w:rPr>
                <w:rFonts w:ascii="Times New Roman" w:hAnsi="Times New Roman"/>
                <w:sz w:val="24"/>
                <w:szCs w:val="24"/>
              </w:rPr>
            </w:pPr>
            <w:r>
              <w:rPr>
                <w:rFonts w:ascii="Times New Roman" w:hAnsi="Times New Roman"/>
                <w:sz w:val="24"/>
                <w:szCs w:val="24"/>
              </w:rPr>
              <w:t>1</w:t>
            </w:r>
          </w:p>
        </w:tc>
      </w:tr>
      <w:tr w:rsidR="006B604B" w:rsidTr="00126539">
        <w:trPr>
          <w:trHeight w:val="285"/>
        </w:trPr>
        <w:tc>
          <w:tcPr>
            <w:tcW w:w="1575" w:type="dxa"/>
          </w:tcPr>
          <w:p w:rsidR="006B604B" w:rsidRPr="00126539" w:rsidRDefault="006B604B" w:rsidP="00126539">
            <w:pPr>
              <w:pStyle w:val="ListeParagraf"/>
              <w:ind w:left="380"/>
              <w:jc w:val="center"/>
              <w:rPr>
                <w:rFonts w:ascii="Times New Roman" w:hAnsi="Times New Roman"/>
                <w:b/>
                <w:sz w:val="24"/>
                <w:szCs w:val="24"/>
              </w:rPr>
            </w:pPr>
            <w:r w:rsidRPr="00126539">
              <w:rPr>
                <w:rFonts w:ascii="Times New Roman" w:hAnsi="Times New Roman"/>
                <w:b/>
                <w:sz w:val="24"/>
                <w:szCs w:val="24"/>
              </w:rPr>
              <w:t>9</w:t>
            </w:r>
          </w:p>
        </w:tc>
        <w:tc>
          <w:tcPr>
            <w:tcW w:w="5040" w:type="dxa"/>
          </w:tcPr>
          <w:p w:rsidR="006B604B" w:rsidRDefault="006B604B" w:rsidP="00126539">
            <w:pPr>
              <w:pStyle w:val="ListeParagraf"/>
              <w:ind w:left="505"/>
              <w:rPr>
                <w:rFonts w:ascii="Times New Roman" w:hAnsi="Times New Roman"/>
                <w:sz w:val="24"/>
                <w:szCs w:val="24"/>
              </w:rPr>
            </w:pPr>
            <w:r w:rsidRPr="00F21FA4">
              <w:rPr>
                <w:rFonts w:ascii="Times New Roman" w:hAnsi="Times New Roman"/>
                <w:sz w:val="24"/>
                <w:szCs w:val="24"/>
              </w:rPr>
              <w:t>Kararlarda bizim görüşlerimiz alınıyor.</w:t>
            </w:r>
          </w:p>
        </w:tc>
        <w:tc>
          <w:tcPr>
            <w:tcW w:w="2085" w:type="dxa"/>
          </w:tcPr>
          <w:p w:rsidR="006B604B" w:rsidRDefault="006B604B" w:rsidP="00126539">
            <w:pPr>
              <w:pStyle w:val="ListeParagraf"/>
              <w:ind w:left="1945"/>
              <w:jc w:val="center"/>
              <w:rPr>
                <w:rFonts w:ascii="Times New Roman" w:hAnsi="Times New Roman"/>
                <w:sz w:val="24"/>
                <w:szCs w:val="24"/>
              </w:rPr>
            </w:pPr>
            <w:r>
              <w:rPr>
                <w:rFonts w:ascii="Times New Roman" w:hAnsi="Times New Roman"/>
                <w:sz w:val="24"/>
                <w:szCs w:val="24"/>
              </w:rPr>
              <w:t>1</w:t>
            </w:r>
          </w:p>
        </w:tc>
      </w:tr>
      <w:tr w:rsidR="006B604B" w:rsidTr="00126539">
        <w:trPr>
          <w:trHeight w:val="330"/>
        </w:trPr>
        <w:tc>
          <w:tcPr>
            <w:tcW w:w="1575" w:type="dxa"/>
          </w:tcPr>
          <w:p w:rsidR="006B604B" w:rsidRPr="00126539" w:rsidRDefault="006B604B" w:rsidP="00126539">
            <w:pPr>
              <w:pStyle w:val="ListeParagraf"/>
              <w:ind w:left="380"/>
              <w:jc w:val="center"/>
              <w:rPr>
                <w:rFonts w:ascii="Times New Roman" w:hAnsi="Times New Roman"/>
                <w:b/>
                <w:sz w:val="24"/>
                <w:szCs w:val="24"/>
              </w:rPr>
            </w:pPr>
            <w:r w:rsidRPr="00126539">
              <w:rPr>
                <w:rFonts w:ascii="Times New Roman" w:hAnsi="Times New Roman"/>
                <w:b/>
                <w:sz w:val="24"/>
                <w:szCs w:val="24"/>
              </w:rPr>
              <w:t>10</w:t>
            </w:r>
          </w:p>
        </w:tc>
        <w:tc>
          <w:tcPr>
            <w:tcW w:w="5040" w:type="dxa"/>
          </w:tcPr>
          <w:p w:rsidR="006B604B" w:rsidRDefault="006B604B" w:rsidP="00126539">
            <w:pPr>
              <w:pStyle w:val="ListeParagraf"/>
              <w:ind w:left="505"/>
              <w:rPr>
                <w:rFonts w:ascii="Times New Roman" w:hAnsi="Times New Roman"/>
                <w:sz w:val="24"/>
                <w:szCs w:val="24"/>
              </w:rPr>
            </w:pPr>
            <w:r w:rsidRPr="00F21FA4">
              <w:rPr>
                <w:rFonts w:ascii="Times New Roman" w:hAnsi="Times New Roman"/>
                <w:sz w:val="24"/>
                <w:szCs w:val="24"/>
              </w:rPr>
              <w:t>Öğrenciler arasında ayrım yapılmaz.</w:t>
            </w:r>
          </w:p>
        </w:tc>
        <w:tc>
          <w:tcPr>
            <w:tcW w:w="2085" w:type="dxa"/>
          </w:tcPr>
          <w:p w:rsidR="006B604B" w:rsidRDefault="006B604B" w:rsidP="00126539">
            <w:pPr>
              <w:pStyle w:val="ListeParagraf"/>
              <w:ind w:left="1945"/>
              <w:jc w:val="center"/>
              <w:rPr>
                <w:rFonts w:ascii="Times New Roman" w:hAnsi="Times New Roman"/>
                <w:sz w:val="24"/>
                <w:szCs w:val="24"/>
              </w:rPr>
            </w:pPr>
            <w:r>
              <w:rPr>
                <w:rFonts w:ascii="Times New Roman" w:hAnsi="Times New Roman"/>
                <w:sz w:val="24"/>
                <w:szCs w:val="24"/>
              </w:rPr>
              <w:t>2</w:t>
            </w:r>
          </w:p>
        </w:tc>
      </w:tr>
      <w:tr w:rsidR="006B604B" w:rsidTr="00126539">
        <w:trPr>
          <w:trHeight w:val="270"/>
        </w:trPr>
        <w:tc>
          <w:tcPr>
            <w:tcW w:w="1575" w:type="dxa"/>
          </w:tcPr>
          <w:p w:rsidR="006B604B" w:rsidRPr="00126539" w:rsidRDefault="006B604B" w:rsidP="00126539">
            <w:pPr>
              <w:pStyle w:val="ListeParagraf"/>
              <w:ind w:left="380"/>
              <w:jc w:val="center"/>
              <w:rPr>
                <w:rFonts w:ascii="Times New Roman" w:hAnsi="Times New Roman"/>
                <w:b/>
                <w:sz w:val="24"/>
                <w:szCs w:val="24"/>
              </w:rPr>
            </w:pPr>
            <w:r w:rsidRPr="00126539">
              <w:rPr>
                <w:rFonts w:ascii="Times New Roman" w:hAnsi="Times New Roman"/>
                <w:b/>
                <w:sz w:val="24"/>
                <w:szCs w:val="24"/>
              </w:rPr>
              <w:t>11</w:t>
            </w:r>
          </w:p>
        </w:tc>
        <w:tc>
          <w:tcPr>
            <w:tcW w:w="5040" w:type="dxa"/>
          </w:tcPr>
          <w:p w:rsidR="006B604B" w:rsidRDefault="006B604B" w:rsidP="00126539">
            <w:pPr>
              <w:pStyle w:val="ListeParagraf"/>
              <w:ind w:left="505"/>
              <w:rPr>
                <w:rFonts w:ascii="Times New Roman" w:hAnsi="Times New Roman"/>
                <w:sz w:val="24"/>
                <w:szCs w:val="24"/>
              </w:rPr>
            </w:pPr>
            <w:r w:rsidRPr="00F21FA4">
              <w:rPr>
                <w:rFonts w:ascii="Times New Roman" w:hAnsi="Times New Roman"/>
                <w:sz w:val="24"/>
                <w:szCs w:val="24"/>
              </w:rPr>
              <w:t>Her sınıfta bilgisayar ve projeksiyon var.</w:t>
            </w:r>
          </w:p>
        </w:tc>
        <w:tc>
          <w:tcPr>
            <w:tcW w:w="2085" w:type="dxa"/>
          </w:tcPr>
          <w:p w:rsidR="006B604B" w:rsidRDefault="006B604B" w:rsidP="00126539">
            <w:pPr>
              <w:pStyle w:val="ListeParagraf"/>
              <w:ind w:left="1945"/>
              <w:jc w:val="center"/>
              <w:rPr>
                <w:rFonts w:ascii="Times New Roman" w:hAnsi="Times New Roman"/>
                <w:sz w:val="24"/>
                <w:szCs w:val="24"/>
              </w:rPr>
            </w:pPr>
            <w:r>
              <w:rPr>
                <w:rFonts w:ascii="Times New Roman" w:hAnsi="Times New Roman"/>
                <w:sz w:val="24"/>
                <w:szCs w:val="24"/>
              </w:rPr>
              <w:t>3</w:t>
            </w:r>
          </w:p>
        </w:tc>
      </w:tr>
      <w:tr w:rsidR="006B604B" w:rsidTr="00126539">
        <w:trPr>
          <w:trHeight w:val="375"/>
        </w:trPr>
        <w:tc>
          <w:tcPr>
            <w:tcW w:w="1575" w:type="dxa"/>
          </w:tcPr>
          <w:p w:rsidR="006B604B" w:rsidRPr="00126539" w:rsidRDefault="006B604B" w:rsidP="00126539">
            <w:pPr>
              <w:pStyle w:val="ListeParagraf"/>
              <w:ind w:left="380"/>
              <w:jc w:val="center"/>
              <w:rPr>
                <w:rFonts w:ascii="Times New Roman" w:hAnsi="Times New Roman"/>
                <w:b/>
                <w:sz w:val="24"/>
                <w:szCs w:val="24"/>
              </w:rPr>
            </w:pPr>
            <w:r w:rsidRPr="00126539">
              <w:rPr>
                <w:rFonts w:ascii="Times New Roman" w:hAnsi="Times New Roman"/>
                <w:b/>
                <w:sz w:val="24"/>
                <w:szCs w:val="24"/>
              </w:rPr>
              <w:t>12</w:t>
            </w:r>
          </w:p>
        </w:tc>
        <w:tc>
          <w:tcPr>
            <w:tcW w:w="5040" w:type="dxa"/>
          </w:tcPr>
          <w:p w:rsidR="006B604B" w:rsidRDefault="006B604B" w:rsidP="00126539">
            <w:pPr>
              <w:pStyle w:val="ListeParagraf"/>
              <w:ind w:left="505"/>
              <w:rPr>
                <w:rFonts w:ascii="Times New Roman" w:hAnsi="Times New Roman"/>
                <w:sz w:val="24"/>
                <w:szCs w:val="24"/>
              </w:rPr>
            </w:pPr>
            <w:r w:rsidRPr="00F21FA4">
              <w:rPr>
                <w:rFonts w:ascii="Times New Roman" w:hAnsi="Times New Roman"/>
                <w:sz w:val="24"/>
                <w:szCs w:val="24"/>
              </w:rPr>
              <w:t>Öğrenci dolaplarımız var.</w:t>
            </w:r>
          </w:p>
        </w:tc>
        <w:tc>
          <w:tcPr>
            <w:tcW w:w="2085" w:type="dxa"/>
          </w:tcPr>
          <w:p w:rsidR="006B604B" w:rsidRDefault="006B604B" w:rsidP="00126539">
            <w:pPr>
              <w:pStyle w:val="ListeParagraf"/>
              <w:ind w:left="1945"/>
              <w:jc w:val="center"/>
              <w:rPr>
                <w:rFonts w:ascii="Times New Roman" w:hAnsi="Times New Roman"/>
                <w:sz w:val="24"/>
                <w:szCs w:val="24"/>
              </w:rPr>
            </w:pPr>
            <w:r>
              <w:rPr>
                <w:rFonts w:ascii="Times New Roman" w:hAnsi="Times New Roman"/>
                <w:sz w:val="24"/>
                <w:szCs w:val="24"/>
              </w:rPr>
              <w:t>1</w:t>
            </w:r>
          </w:p>
        </w:tc>
      </w:tr>
      <w:tr w:rsidR="006B604B" w:rsidTr="00126539">
        <w:trPr>
          <w:trHeight w:val="255"/>
        </w:trPr>
        <w:tc>
          <w:tcPr>
            <w:tcW w:w="1575" w:type="dxa"/>
          </w:tcPr>
          <w:p w:rsidR="006B604B" w:rsidRPr="00126539" w:rsidRDefault="006B604B" w:rsidP="00126539">
            <w:pPr>
              <w:pStyle w:val="ListeParagraf"/>
              <w:ind w:left="380"/>
              <w:jc w:val="center"/>
              <w:rPr>
                <w:rFonts w:ascii="Times New Roman" w:hAnsi="Times New Roman"/>
                <w:b/>
                <w:sz w:val="24"/>
                <w:szCs w:val="24"/>
              </w:rPr>
            </w:pPr>
            <w:r w:rsidRPr="00126539">
              <w:rPr>
                <w:rFonts w:ascii="Times New Roman" w:hAnsi="Times New Roman"/>
                <w:b/>
                <w:sz w:val="24"/>
                <w:szCs w:val="24"/>
              </w:rPr>
              <w:t>13</w:t>
            </w:r>
          </w:p>
        </w:tc>
        <w:tc>
          <w:tcPr>
            <w:tcW w:w="5040" w:type="dxa"/>
          </w:tcPr>
          <w:p w:rsidR="006B604B" w:rsidRPr="00F21FA4" w:rsidRDefault="006B604B" w:rsidP="00126539">
            <w:pPr>
              <w:pStyle w:val="ListeParagraf"/>
              <w:ind w:left="505"/>
              <w:rPr>
                <w:rFonts w:ascii="Times New Roman" w:hAnsi="Times New Roman"/>
                <w:sz w:val="24"/>
                <w:szCs w:val="24"/>
              </w:rPr>
            </w:pPr>
            <w:r w:rsidRPr="00F21FA4">
              <w:rPr>
                <w:rFonts w:ascii="Times New Roman" w:hAnsi="Times New Roman"/>
                <w:sz w:val="24"/>
                <w:szCs w:val="24"/>
              </w:rPr>
              <w:t>Öğretmenlerimizle rahatlıkla konuşurum.</w:t>
            </w:r>
          </w:p>
        </w:tc>
        <w:tc>
          <w:tcPr>
            <w:tcW w:w="2085" w:type="dxa"/>
          </w:tcPr>
          <w:p w:rsidR="006B604B" w:rsidRPr="00F21FA4" w:rsidRDefault="006B604B" w:rsidP="00126539">
            <w:pPr>
              <w:pStyle w:val="ListeParagraf"/>
              <w:ind w:left="1945"/>
              <w:jc w:val="center"/>
              <w:rPr>
                <w:rFonts w:ascii="Times New Roman" w:hAnsi="Times New Roman"/>
                <w:sz w:val="24"/>
                <w:szCs w:val="24"/>
              </w:rPr>
            </w:pPr>
            <w:r>
              <w:rPr>
                <w:rFonts w:ascii="Times New Roman" w:hAnsi="Times New Roman"/>
                <w:sz w:val="24"/>
                <w:szCs w:val="24"/>
              </w:rPr>
              <w:t>12</w:t>
            </w:r>
          </w:p>
        </w:tc>
      </w:tr>
      <w:tr w:rsidR="006B604B" w:rsidTr="00126539">
        <w:trPr>
          <w:trHeight w:val="345"/>
        </w:trPr>
        <w:tc>
          <w:tcPr>
            <w:tcW w:w="1575" w:type="dxa"/>
          </w:tcPr>
          <w:p w:rsidR="006B604B" w:rsidRPr="00126539" w:rsidRDefault="006B604B" w:rsidP="00126539">
            <w:pPr>
              <w:pStyle w:val="ListeParagraf"/>
              <w:ind w:left="380"/>
              <w:jc w:val="center"/>
              <w:rPr>
                <w:rFonts w:ascii="Times New Roman" w:hAnsi="Times New Roman"/>
                <w:b/>
                <w:sz w:val="24"/>
                <w:szCs w:val="24"/>
              </w:rPr>
            </w:pPr>
            <w:r w:rsidRPr="00126539">
              <w:rPr>
                <w:rFonts w:ascii="Times New Roman" w:hAnsi="Times New Roman"/>
                <w:b/>
                <w:sz w:val="24"/>
                <w:szCs w:val="24"/>
              </w:rPr>
              <w:t>14</w:t>
            </w:r>
          </w:p>
        </w:tc>
        <w:tc>
          <w:tcPr>
            <w:tcW w:w="5040" w:type="dxa"/>
          </w:tcPr>
          <w:p w:rsidR="006B604B" w:rsidRPr="00F21FA4" w:rsidRDefault="006B604B" w:rsidP="00126539">
            <w:pPr>
              <w:pStyle w:val="ListeParagraf"/>
              <w:ind w:left="505"/>
              <w:rPr>
                <w:rFonts w:ascii="Times New Roman" w:hAnsi="Times New Roman"/>
                <w:sz w:val="24"/>
                <w:szCs w:val="24"/>
              </w:rPr>
            </w:pPr>
            <w:r w:rsidRPr="00F21FA4">
              <w:rPr>
                <w:rFonts w:ascii="Times New Roman" w:hAnsi="Times New Roman"/>
                <w:sz w:val="24"/>
                <w:szCs w:val="24"/>
              </w:rPr>
              <w:t>Okul bahçesi büyük.</w:t>
            </w:r>
          </w:p>
        </w:tc>
        <w:tc>
          <w:tcPr>
            <w:tcW w:w="2085" w:type="dxa"/>
          </w:tcPr>
          <w:p w:rsidR="006B604B" w:rsidRPr="00F21FA4" w:rsidRDefault="006B604B" w:rsidP="00126539">
            <w:pPr>
              <w:pStyle w:val="ListeParagraf"/>
              <w:ind w:left="1945"/>
              <w:jc w:val="center"/>
              <w:rPr>
                <w:rFonts w:ascii="Times New Roman" w:hAnsi="Times New Roman"/>
                <w:sz w:val="24"/>
                <w:szCs w:val="24"/>
              </w:rPr>
            </w:pPr>
            <w:r>
              <w:rPr>
                <w:rFonts w:ascii="Times New Roman" w:hAnsi="Times New Roman"/>
                <w:sz w:val="24"/>
                <w:szCs w:val="24"/>
              </w:rPr>
              <w:t>4</w:t>
            </w:r>
          </w:p>
        </w:tc>
      </w:tr>
      <w:tr w:rsidR="006B604B" w:rsidTr="00126539">
        <w:trPr>
          <w:trHeight w:val="270"/>
        </w:trPr>
        <w:tc>
          <w:tcPr>
            <w:tcW w:w="1575" w:type="dxa"/>
          </w:tcPr>
          <w:p w:rsidR="006B604B" w:rsidRPr="00126539" w:rsidRDefault="006B604B" w:rsidP="00126539">
            <w:pPr>
              <w:pStyle w:val="ListeParagraf"/>
              <w:ind w:left="380"/>
              <w:jc w:val="center"/>
              <w:rPr>
                <w:rFonts w:ascii="Times New Roman" w:hAnsi="Times New Roman"/>
                <w:b/>
                <w:sz w:val="24"/>
                <w:szCs w:val="24"/>
              </w:rPr>
            </w:pPr>
            <w:r w:rsidRPr="00126539">
              <w:rPr>
                <w:rFonts w:ascii="Times New Roman" w:hAnsi="Times New Roman"/>
                <w:b/>
                <w:sz w:val="24"/>
                <w:szCs w:val="24"/>
              </w:rPr>
              <w:t>15</w:t>
            </w:r>
          </w:p>
        </w:tc>
        <w:tc>
          <w:tcPr>
            <w:tcW w:w="5040" w:type="dxa"/>
          </w:tcPr>
          <w:p w:rsidR="006B604B" w:rsidRDefault="006B604B" w:rsidP="00126539">
            <w:pPr>
              <w:pStyle w:val="ListeParagraf"/>
              <w:ind w:left="505"/>
              <w:rPr>
                <w:rFonts w:ascii="Times New Roman" w:hAnsi="Times New Roman"/>
                <w:sz w:val="24"/>
                <w:szCs w:val="24"/>
              </w:rPr>
            </w:pPr>
            <w:r w:rsidRPr="00F21FA4">
              <w:rPr>
                <w:rFonts w:ascii="Times New Roman" w:hAnsi="Times New Roman"/>
                <w:sz w:val="24"/>
                <w:szCs w:val="24"/>
              </w:rPr>
              <w:t>Öğretmenlerimizin dersi güzel anlatması.</w:t>
            </w:r>
          </w:p>
        </w:tc>
        <w:tc>
          <w:tcPr>
            <w:tcW w:w="2085" w:type="dxa"/>
          </w:tcPr>
          <w:p w:rsidR="006B604B" w:rsidRDefault="006B604B" w:rsidP="00126539">
            <w:pPr>
              <w:pStyle w:val="ListeParagraf"/>
              <w:ind w:left="1945"/>
              <w:jc w:val="center"/>
              <w:rPr>
                <w:rFonts w:ascii="Times New Roman" w:hAnsi="Times New Roman"/>
                <w:sz w:val="24"/>
                <w:szCs w:val="24"/>
              </w:rPr>
            </w:pPr>
            <w:r>
              <w:rPr>
                <w:rFonts w:ascii="Times New Roman" w:hAnsi="Times New Roman"/>
                <w:sz w:val="24"/>
                <w:szCs w:val="24"/>
              </w:rPr>
              <w:t>15</w:t>
            </w:r>
          </w:p>
        </w:tc>
      </w:tr>
      <w:tr w:rsidR="006B604B" w:rsidTr="00126539">
        <w:trPr>
          <w:trHeight w:val="330"/>
        </w:trPr>
        <w:tc>
          <w:tcPr>
            <w:tcW w:w="1575" w:type="dxa"/>
          </w:tcPr>
          <w:p w:rsidR="006B604B" w:rsidRPr="00126539" w:rsidRDefault="006B604B" w:rsidP="00126539">
            <w:pPr>
              <w:pStyle w:val="ListeParagraf"/>
              <w:ind w:left="380"/>
              <w:jc w:val="center"/>
              <w:rPr>
                <w:rFonts w:ascii="Times New Roman" w:hAnsi="Times New Roman"/>
                <w:b/>
                <w:sz w:val="24"/>
                <w:szCs w:val="24"/>
              </w:rPr>
            </w:pPr>
            <w:r w:rsidRPr="00126539">
              <w:rPr>
                <w:rFonts w:ascii="Times New Roman" w:hAnsi="Times New Roman"/>
                <w:b/>
                <w:sz w:val="24"/>
                <w:szCs w:val="24"/>
              </w:rPr>
              <w:t>16</w:t>
            </w:r>
          </w:p>
        </w:tc>
        <w:tc>
          <w:tcPr>
            <w:tcW w:w="5040" w:type="dxa"/>
          </w:tcPr>
          <w:p w:rsidR="006B604B" w:rsidRPr="00F21FA4" w:rsidRDefault="006B604B" w:rsidP="00126539">
            <w:pPr>
              <w:pStyle w:val="ListeParagraf"/>
              <w:ind w:left="445"/>
              <w:rPr>
                <w:rFonts w:ascii="Times New Roman" w:hAnsi="Times New Roman"/>
                <w:sz w:val="24"/>
                <w:szCs w:val="24"/>
              </w:rPr>
            </w:pPr>
            <w:r w:rsidRPr="00F21FA4">
              <w:rPr>
                <w:rFonts w:ascii="Times New Roman" w:hAnsi="Times New Roman"/>
                <w:sz w:val="24"/>
                <w:szCs w:val="24"/>
              </w:rPr>
              <w:t>Müdürün  bize iyi davranması.</w:t>
            </w:r>
          </w:p>
        </w:tc>
        <w:tc>
          <w:tcPr>
            <w:tcW w:w="2085" w:type="dxa"/>
          </w:tcPr>
          <w:p w:rsidR="006B604B" w:rsidRPr="00F21FA4" w:rsidRDefault="006B604B" w:rsidP="00126539">
            <w:pPr>
              <w:pStyle w:val="ListeParagraf"/>
              <w:ind w:left="1945"/>
              <w:jc w:val="center"/>
              <w:rPr>
                <w:rFonts w:ascii="Times New Roman" w:hAnsi="Times New Roman"/>
                <w:sz w:val="24"/>
                <w:szCs w:val="24"/>
              </w:rPr>
            </w:pPr>
            <w:r>
              <w:rPr>
                <w:rFonts w:ascii="Times New Roman" w:hAnsi="Times New Roman"/>
                <w:sz w:val="24"/>
                <w:szCs w:val="24"/>
              </w:rPr>
              <w:t>4</w:t>
            </w:r>
          </w:p>
        </w:tc>
      </w:tr>
      <w:tr w:rsidR="006B604B" w:rsidTr="00126539">
        <w:trPr>
          <w:trHeight w:val="255"/>
        </w:trPr>
        <w:tc>
          <w:tcPr>
            <w:tcW w:w="1575" w:type="dxa"/>
          </w:tcPr>
          <w:p w:rsidR="006B604B" w:rsidRPr="00126539" w:rsidRDefault="006B604B" w:rsidP="00126539">
            <w:pPr>
              <w:pStyle w:val="ListeParagraf"/>
              <w:ind w:left="380"/>
              <w:jc w:val="center"/>
              <w:rPr>
                <w:rFonts w:ascii="Times New Roman" w:hAnsi="Times New Roman"/>
                <w:b/>
                <w:sz w:val="24"/>
                <w:szCs w:val="24"/>
              </w:rPr>
            </w:pPr>
            <w:r w:rsidRPr="00126539">
              <w:rPr>
                <w:rFonts w:ascii="Times New Roman" w:hAnsi="Times New Roman"/>
                <w:b/>
                <w:sz w:val="24"/>
                <w:szCs w:val="24"/>
              </w:rPr>
              <w:t>17</w:t>
            </w:r>
          </w:p>
        </w:tc>
        <w:tc>
          <w:tcPr>
            <w:tcW w:w="5040" w:type="dxa"/>
          </w:tcPr>
          <w:p w:rsidR="006B604B" w:rsidRDefault="006B604B" w:rsidP="00126539">
            <w:pPr>
              <w:pStyle w:val="ListeParagraf"/>
              <w:ind w:left="505"/>
              <w:rPr>
                <w:rFonts w:ascii="Times New Roman" w:hAnsi="Times New Roman"/>
                <w:sz w:val="24"/>
                <w:szCs w:val="24"/>
              </w:rPr>
            </w:pPr>
            <w:r w:rsidRPr="00F21FA4">
              <w:rPr>
                <w:rFonts w:ascii="Times New Roman" w:hAnsi="Times New Roman"/>
                <w:sz w:val="24"/>
                <w:szCs w:val="24"/>
              </w:rPr>
              <w:t>Okul çalışanları güler yüzlüdür.</w:t>
            </w:r>
          </w:p>
        </w:tc>
        <w:tc>
          <w:tcPr>
            <w:tcW w:w="2085" w:type="dxa"/>
          </w:tcPr>
          <w:p w:rsidR="006B604B" w:rsidRDefault="006B604B" w:rsidP="00126539">
            <w:pPr>
              <w:pStyle w:val="ListeParagraf"/>
              <w:ind w:left="1945"/>
              <w:jc w:val="center"/>
              <w:rPr>
                <w:rFonts w:ascii="Times New Roman" w:hAnsi="Times New Roman"/>
                <w:sz w:val="24"/>
                <w:szCs w:val="24"/>
              </w:rPr>
            </w:pPr>
            <w:r>
              <w:rPr>
                <w:rFonts w:ascii="Times New Roman" w:hAnsi="Times New Roman"/>
                <w:sz w:val="24"/>
                <w:szCs w:val="24"/>
              </w:rPr>
              <w:t>2</w:t>
            </w:r>
          </w:p>
        </w:tc>
      </w:tr>
      <w:tr w:rsidR="006B604B" w:rsidTr="00126539">
        <w:trPr>
          <w:trHeight w:val="493"/>
        </w:trPr>
        <w:tc>
          <w:tcPr>
            <w:tcW w:w="1575" w:type="dxa"/>
          </w:tcPr>
          <w:p w:rsidR="006B604B" w:rsidRPr="00126539" w:rsidRDefault="006B604B" w:rsidP="00126539">
            <w:pPr>
              <w:pStyle w:val="ListeParagraf"/>
              <w:ind w:left="380"/>
              <w:jc w:val="center"/>
              <w:rPr>
                <w:rFonts w:ascii="Times New Roman" w:hAnsi="Times New Roman"/>
                <w:b/>
                <w:sz w:val="24"/>
                <w:szCs w:val="24"/>
              </w:rPr>
            </w:pPr>
            <w:r w:rsidRPr="00126539">
              <w:rPr>
                <w:rFonts w:ascii="Times New Roman" w:hAnsi="Times New Roman"/>
                <w:b/>
                <w:sz w:val="24"/>
                <w:szCs w:val="24"/>
              </w:rPr>
              <w:t>18</w:t>
            </w:r>
          </w:p>
          <w:p w:rsidR="006B604B" w:rsidRPr="00126539" w:rsidRDefault="006B604B" w:rsidP="00126539">
            <w:pPr>
              <w:pStyle w:val="ListeParagraf"/>
              <w:ind w:left="400"/>
              <w:jc w:val="center"/>
              <w:rPr>
                <w:rFonts w:ascii="Times New Roman" w:hAnsi="Times New Roman"/>
                <w:b/>
                <w:sz w:val="24"/>
                <w:szCs w:val="24"/>
              </w:rPr>
            </w:pPr>
          </w:p>
        </w:tc>
        <w:tc>
          <w:tcPr>
            <w:tcW w:w="5040" w:type="dxa"/>
          </w:tcPr>
          <w:p w:rsidR="006B604B" w:rsidRPr="00F21FA4" w:rsidRDefault="006B604B" w:rsidP="00126539">
            <w:pPr>
              <w:pStyle w:val="ListeParagraf"/>
              <w:ind w:left="400"/>
              <w:rPr>
                <w:rFonts w:ascii="Times New Roman" w:hAnsi="Times New Roman"/>
                <w:sz w:val="24"/>
                <w:szCs w:val="24"/>
              </w:rPr>
            </w:pPr>
            <w:r w:rsidRPr="00F21FA4">
              <w:rPr>
                <w:rFonts w:ascii="Times New Roman" w:hAnsi="Times New Roman"/>
                <w:sz w:val="24"/>
                <w:szCs w:val="24"/>
              </w:rPr>
              <w:t>Rehber öğretmen bizimle ilgilenir.</w:t>
            </w:r>
          </w:p>
        </w:tc>
        <w:tc>
          <w:tcPr>
            <w:tcW w:w="2085" w:type="dxa"/>
          </w:tcPr>
          <w:p w:rsidR="006B604B" w:rsidRPr="00F21FA4" w:rsidRDefault="006B604B" w:rsidP="00126539">
            <w:pPr>
              <w:jc w:val="center"/>
              <w:rPr>
                <w:rFonts w:ascii="Times New Roman" w:hAnsi="Times New Roman"/>
                <w:sz w:val="24"/>
                <w:szCs w:val="24"/>
              </w:rPr>
            </w:pPr>
            <w:r>
              <w:rPr>
                <w:rFonts w:ascii="Times New Roman" w:hAnsi="Times New Roman"/>
                <w:sz w:val="24"/>
                <w:szCs w:val="24"/>
              </w:rPr>
              <w:t xml:space="preserve">                                3</w:t>
            </w:r>
          </w:p>
          <w:p w:rsidR="006B604B" w:rsidRPr="00F21FA4" w:rsidRDefault="006B604B" w:rsidP="00126539">
            <w:pPr>
              <w:spacing w:line="316" w:lineRule="auto"/>
              <w:jc w:val="center"/>
              <w:rPr>
                <w:rFonts w:ascii="Times New Roman" w:hAnsi="Times New Roman"/>
                <w:sz w:val="24"/>
                <w:szCs w:val="24"/>
              </w:rPr>
            </w:pPr>
          </w:p>
        </w:tc>
      </w:tr>
    </w:tbl>
    <w:p w:rsidR="006B604B" w:rsidRDefault="006B604B" w:rsidP="00F21FA4">
      <w:pPr>
        <w:jc w:val="center"/>
        <w:rPr>
          <w:rFonts w:ascii="Times New Roman" w:hAnsi="Times New Roman" w:cs="Times New Roman"/>
          <w:b/>
          <w:bCs/>
          <w:sz w:val="24"/>
          <w:szCs w:val="24"/>
        </w:rPr>
      </w:pPr>
    </w:p>
    <w:p w:rsidR="00965EE2" w:rsidRPr="00F21FA4" w:rsidRDefault="00965EE2" w:rsidP="00803D97">
      <w:pPr>
        <w:pStyle w:val="ListeParagraf"/>
        <w:jc w:val="center"/>
        <w:rPr>
          <w:rFonts w:ascii="Times New Roman" w:hAnsi="Times New Roman"/>
          <w:sz w:val="24"/>
          <w:szCs w:val="24"/>
        </w:rPr>
      </w:pPr>
      <w:r w:rsidRPr="00F21FA4">
        <w:rPr>
          <w:rFonts w:ascii="Times New Roman" w:hAnsi="Times New Roman"/>
          <w:b/>
          <w:bCs/>
          <w:sz w:val="24"/>
          <w:szCs w:val="24"/>
        </w:rPr>
        <w:lastRenderedPageBreak/>
        <w:t>2018-2019 EĞİTİM ÖĞRETİM YILI</w:t>
      </w:r>
    </w:p>
    <w:p w:rsidR="00965EE2" w:rsidRPr="00F21FA4" w:rsidRDefault="00965EE2" w:rsidP="00965EE2">
      <w:pPr>
        <w:jc w:val="center"/>
        <w:rPr>
          <w:rFonts w:ascii="Times New Roman" w:hAnsi="Times New Roman" w:cs="Times New Roman"/>
          <w:sz w:val="24"/>
          <w:szCs w:val="24"/>
        </w:rPr>
      </w:pPr>
      <w:r w:rsidRPr="00F21FA4">
        <w:rPr>
          <w:rFonts w:ascii="Times New Roman" w:hAnsi="Times New Roman" w:cs="Times New Roman"/>
          <w:b/>
          <w:bCs/>
          <w:sz w:val="24"/>
          <w:szCs w:val="24"/>
        </w:rPr>
        <w:t>ÖĞRENCİ GÖRÜŞ VE DEĞERLENDİRME ANKETİ</w:t>
      </w:r>
    </w:p>
    <w:p w:rsidR="00965EE2" w:rsidRDefault="00965EE2" w:rsidP="00965EE2">
      <w:pPr>
        <w:jc w:val="center"/>
        <w:rPr>
          <w:rFonts w:ascii="Times New Roman" w:hAnsi="Times New Roman" w:cs="Times New Roman"/>
          <w:b/>
          <w:bCs/>
          <w:sz w:val="24"/>
          <w:szCs w:val="24"/>
        </w:rPr>
      </w:pPr>
      <w:r w:rsidRPr="00F21FA4">
        <w:rPr>
          <w:rFonts w:ascii="Times New Roman" w:hAnsi="Times New Roman" w:cs="Times New Roman"/>
          <w:b/>
          <w:bCs/>
          <w:sz w:val="24"/>
          <w:szCs w:val="24"/>
        </w:rPr>
        <w:t>OLUM</w:t>
      </w:r>
      <w:r>
        <w:rPr>
          <w:rFonts w:ascii="Times New Roman" w:hAnsi="Times New Roman" w:cs="Times New Roman"/>
          <w:b/>
          <w:bCs/>
          <w:sz w:val="24"/>
          <w:szCs w:val="24"/>
        </w:rPr>
        <w:t>SUZ</w:t>
      </w:r>
      <w:r w:rsidRPr="00F21FA4">
        <w:rPr>
          <w:rFonts w:ascii="Times New Roman" w:hAnsi="Times New Roman" w:cs="Times New Roman"/>
          <w:b/>
          <w:bCs/>
          <w:sz w:val="24"/>
          <w:szCs w:val="24"/>
        </w:rPr>
        <w:t xml:space="preserve"> YÖNLER</w:t>
      </w:r>
    </w:p>
    <w:p w:rsidR="00AF7412" w:rsidRDefault="00AF7412" w:rsidP="00965EE2">
      <w:pPr>
        <w:jc w:val="center"/>
        <w:rPr>
          <w:rFonts w:ascii="Times New Roman" w:hAnsi="Times New Roman" w:cs="Times New Roman"/>
          <w:b/>
          <w:bCs/>
          <w:sz w:val="24"/>
          <w:szCs w:val="24"/>
        </w:rPr>
      </w:pPr>
    </w:p>
    <w:tbl>
      <w:tblPr>
        <w:tblW w:w="0" w:type="auto"/>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5"/>
        <w:gridCol w:w="5020"/>
        <w:gridCol w:w="2325"/>
      </w:tblGrid>
      <w:tr w:rsidR="006B604B" w:rsidTr="00126539">
        <w:trPr>
          <w:trHeight w:val="653"/>
        </w:trPr>
        <w:tc>
          <w:tcPr>
            <w:tcW w:w="1575" w:type="dxa"/>
          </w:tcPr>
          <w:p w:rsidR="006B604B" w:rsidRDefault="006B604B" w:rsidP="00126539">
            <w:pPr>
              <w:pStyle w:val="ListeParagraf"/>
              <w:ind w:left="380"/>
              <w:rPr>
                <w:rFonts w:ascii="Times New Roman" w:hAnsi="Times New Roman"/>
                <w:b/>
                <w:bCs/>
                <w:sz w:val="24"/>
                <w:szCs w:val="24"/>
              </w:rPr>
            </w:pPr>
            <w:r>
              <w:rPr>
                <w:rFonts w:ascii="Times New Roman" w:hAnsi="Times New Roman"/>
                <w:b/>
                <w:bCs/>
                <w:sz w:val="24"/>
                <w:szCs w:val="24"/>
              </w:rPr>
              <w:t>Maddeler</w:t>
            </w:r>
          </w:p>
        </w:tc>
        <w:tc>
          <w:tcPr>
            <w:tcW w:w="5040" w:type="dxa"/>
          </w:tcPr>
          <w:p w:rsidR="006B604B" w:rsidRDefault="006B604B" w:rsidP="00126539">
            <w:pPr>
              <w:pStyle w:val="ListeParagraf"/>
              <w:ind w:left="380"/>
              <w:rPr>
                <w:rFonts w:ascii="Times New Roman" w:hAnsi="Times New Roman"/>
                <w:b/>
                <w:bCs/>
                <w:sz w:val="24"/>
                <w:szCs w:val="24"/>
              </w:rPr>
            </w:pPr>
          </w:p>
        </w:tc>
        <w:tc>
          <w:tcPr>
            <w:tcW w:w="2085" w:type="dxa"/>
          </w:tcPr>
          <w:p w:rsidR="006B604B" w:rsidRPr="00B530C9" w:rsidRDefault="006B604B" w:rsidP="00126539">
            <w:pPr>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İşaretleyen Kişi Sayısı</w:t>
            </w:r>
          </w:p>
        </w:tc>
      </w:tr>
      <w:tr w:rsidR="006B604B" w:rsidTr="00126539">
        <w:trPr>
          <w:trHeight w:val="540"/>
        </w:trPr>
        <w:tc>
          <w:tcPr>
            <w:tcW w:w="1575" w:type="dxa"/>
          </w:tcPr>
          <w:p w:rsidR="006B604B" w:rsidRPr="00126539" w:rsidRDefault="006B604B" w:rsidP="00126539">
            <w:pPr>
              <w:pStyle w:val="ListeParagraf"/>
              <w:ind w:left="380"/>
              <w:rPr>
                <w:rFonts w:ascii="Times New Roman" w:hAnsi="Times New Roman"/>
                <w:b/>
                <w:bCs/>
                <w:sz w:val="24"/>
                <w:szCs w:val="24"/>
              </w:rPr>
            </w:pPr>
            <w:r w:rsidRPr="00126539">
              <w:rPr>
                <w:rFonts w:ascii="Times New Roman" w:hAnsi="Times New Roman"/>
                <w:b/>
                <w:bCs/>
                <w:sz w:val="24"/>
                <w:szCs w:val="24"/>
              </w:rPr>
              <w:t>1</w:t>
            </w:r>
          </w:p>
        </w:tc>
        <w:tc>
          <w:tcPr>
            <w:tcW w:w="5040" w:type="dxa"/>
          </w:tcPr>
          <w:p w:rsidR="006B604B" w:rsidRPr="00F21FA4" w:rsidRDefault="006B604B" w:rsidP="00126539">
            <w:pPr>
              <w:pStyle w:val="ListeParagraf"/>
              <w:ind w:left="505"/>
              <w:rPr>
                <w:rFonts w:ascii="Times New Roman" w:hAnsi="Times New Roman"/>
                <w:b/>
                <w:bCs/>
                <w:sz w:val="24"/>
                <w:szCs w:val="24"/>
              </w:rPr>
            </w:pPr>
            <w:r>
              <w:t xml:space="preserve">Okul temiz değil.                                            </w:t>
            </w:r>
          </w:p>
        </w:tc>
        <w:tc>
          <w:tcPr>
            <w:tcW w:w="2085" w:type="dxa"/>
          </w:tcPr>
          <w:p w:rsidR="006B604B" w:rsidRPr="00126539" w:rsidRDefault="006B604B" w:rsidP="00126539">
            <w:pPr>
              <w:pStyle w:val="ListeParagraf"/>
              <w:ind w:left="1945"/>
              <w:jc w:val="center"/>
              <w:rPr>
                <w:rFonts w:ascii="Times New Roman" w:hAnsi="Times New Roman"/>
                <w:b/>
                <w:bCs/>
                <w:sz w:val="24"/>
                <w:szCs w:val="24"/>
              </w:rPr>
            </w:pPr>
            <w:r w:rsidRPr="00126539">
              <w:rPr>
                <w:rFonts w:ascii="Times New Roman" w:hAnsi="Times New Roman"/>
                <w:b/>
                <w:bCs/>
                <w:sz w:val="24"/>
                <w:szCs w:val="24"/>
              </w:rPr>
              <w:t>5</w:t>
            </w:r>
          </w:p>
        </w:tc>
      </w:tr>
      <w:tr w:rsidR="006B604B" w:rsidTr="00126539">
        <w:trPr>
          <w:trHeight w:val="259"/>
        </w:trPr>
        <w:tc>
          <w:tcPr>
            <w:tcW w:w="1575" w:type="dxa"/>
          </w:tcPr>
          <w:p w:rsidR="006B604B" w:rsidRPr="00126539" w:rsidRDefault="006B604B" w:rsidP="00126539">
            <w:pPr>
              <w:pStyle w:val="ListeParagraf"/>
              <w:ind w:left="380"/>
              <w:rPr>
                <w:rFonts w:ascii="Times New Roman" w:hAnsi="Times New Roman"/>
                <w:b/>
                <w:bCs/>
                <w:sz w:val="24"/>
                <w:szCs w:val="24"/>
              </w:rPr>
            </w:pPr>
            <w:r w:rsidRPr="00126539">
              <w:rPr>
                <w:rFonts w:ascii="Times New Roman" w:hAnsi="Times New Roman"/>
                <w:b/>
                <w:bCs/>
                <w:sz w:val="24"/>
                <w:szCs w:val="24"/>
              </w:rPr>
              <w:t>2</w:t>
            </w:r>
          </w:p>
        </w:tc>
        <w:tc>
          <w:tcPr>
            <w:tcW w:w="5040" w:type="dxa"/>
          </w:tcPr>
          <w:p w:rsidR="006B604B" w:rsidRPr="00F41363" w:rsidRDefault="006B604B" w:rsidP="00126539">
            <w:pPr>
              <w:rPr>
                <w:rFonts w:ascii="Times New Roman" w:hAnsi="Times New Roman"/>
                <w:b/>
                <w:bCs/>
                <w:sz w:val="24"/>
                <w:szCs w:val="24"/>
              </w:rPr>
            </w:pPr>
            <w:r>
              <w:rPr>
                <w:rFonts w:ascii="Times New Roman" w:hAnsi="Times New Roman"/>
                <w:sz w:val="24"/>
                <w:szCs w:val="24"/>
              </w:rPr>
              <w:t xml:space="preserve">        </w:t>
            </w:r>
            <w:r w:rsidRPr="00F41363">
              <w:rPr>
                <w:rFonts w:ascii="Times New Roman" w:hAnsi="Times New Roman"/>
                <w:sz w:val="24"/>
                <w:szCs w:val="24"/>
              </w:rPr>
              <w:t xml:space="preserve"> </w:t>
            </w:r>
            <w:r>
              <w:t xml:space="preserve">Kantin yok.                                                     </w:t>
            </w:r>
          </w:p>
        </w:tc>
        <w:tc>
          <w:tcPr>
            <w:tcW w:w="2085" w:type="dxa"/>
          </w:tcPr>
          <w:p w:rsidR="006B604B" w:rsidRPr="00126539" w:rsidRDefault="00126539" w:rsidP="00126539">
            <w:pPr>
              <w:pStyle w:val="ListeParagraf"/>
              <w:ind w:left="0"/>
              <w:jc w:val="center"/>
              <w:rPr>
                <w:rFonts w:ascii="Times New Roman" w:hAnsi="Times New Roman"/>
                <w:b/>
                <w:bCs/>
                <w:sz w:val="24"/>
                <w:szCs w:val="24"/>
              </w:rPr>
            </w:pPr>
            <w:r>
              <w:rPr>
                <w:rFonts w:ascii="Times New Roman" w:hAnsi="Times New Roman"/>
                <w:b/>
                <w:bCs/>
                <w:sz w:val="24"/>
                <w:szCs w:val="24"/>
              </w:rPr>
              <w:t xml:space="preserve">                           </w:t>
            </w:r>
            <w:r w:rsidR="006B604B" w:rsidRPr="00126539">
              <w:rPr>
                <w:rFonts w:ascii="Times New Roman" w:hAnsi="Times New Roman"/>
                <w:b/>
                <w:bCs/>
                <w:sz w:val="24"/>
                <w:szCs w:val="24"/>
              </w:rPr>
              <w:t>45</w:t>
            </w:r>
          </w:p>
        </w:tc>
      </w:tr>
      <w:tr w:rsidR="006B604B" w:rsidTr="00126539">
        <w:trPr>
          <w:trHeight w:val="360"/>
        </w:trPr>
        <w:tc>
          <w:tcPr>
            <w:tcW w:w="1575" w:type="dxa"/>
          </w:tcPr>
          <w:p w:rsidR="006B604B" w:rsidRPr="00126539" w:rsidRDefault="006B604B" w:rsidP="00126539">
            <w:pPr>
              <w:pStyle w:val="ListeParagraf"/>
              <w:ind w:left="380"/>
              <w:rPr>
                <w:rFonts w:ascii="Times New Roman" w:hAnsi="Times New Roman"/>
                <w:b/>
                <w:sz w:val="24"/>
                <w:szCs w:val="24"/>
              </w:rPr>
            </w:pPr>
            <w:r w:rsidRPr="00126539">
              <w:rPr>
                <w:rFonts w:ascii="Times New Roman" w:hAnsi="Times New Roman"/>
                <w:b/>
                <w:sz w:val="24"/>
                <w:szCs w:val="24"/>
              </w:rPr>
              <w:t>3</w:t>
            </w:r>
          </w:p>
        </w:tc>
        <w:tc>
          <w:tcPr>
            <w:tcW w:w="5040" w:type="dxa"/>
          </w:tcPr>
          <w:p w:rsidR="006B604B" w:rsidRDefault="006B604B" w:rsidP="00126539">
            <w:pPr>
              <w:pStyle w:val="ListeParagraf"/>
              <w:ind w:left="445"/>
              <w:rPr>
                <w:rFonts w:ascii="Times New Roman" w:hAnsi="Times New Roman"/>
                <w:sz w:val="24"/>
                <w:szCs w:val="24"/>
              </w:rPr>
            </w:pPr>
            <w:r>
              <w:t xml:space="preserve">Sosyal kültürel faaliyet yok.                        </w:t>
            </w:r>
          </w:p>
        </w:tc>
        <w:tc>
          <w:tcPr>
            <w:tcW w:w="2085" w:type="dxa"/>
          </w:tcPr>
          <w:p w:rsidR="006B604B" w:rsidRPr="00126539" w:rsidRDefault="006B604B" w:rsidP="00126539">
            <w:pPr>
              <w:pStyle w:val="ListeParagraf"/>
              <w:ind w:left="1945"/>
              <w:jc w:val="center"/>
              <w:rPr>
                <w:rFonts w:ascii="Times New Roman" w:hAnsi="Times New Roman"/>
                <w:b/>
                <w:sz w:val="24"/>
                <w:szCs w:val="24"/>
              </w:rPr>
            </w:pPr>
            <w:r w:rsidRPr="00126539">
              <w:rPr>
                <w:rFonts w:ascii="Times New Roman" w:hAnsi="Times New Roman"/>
                <w:b/>
                <w:sz w:val="24"/>
                <w:szCs w:val="24"/>
              </w:rPr>
              <w:t>19</w:t>
            </w:r>
          </w:p>
        </w:tc>
      </w:tr>
      <w:tr w:rsidR="006B604B" w:rsidTr="00126539">
        <w:trPr>
          <w:trHeight w:val="329"/>
        </w:trPr>
        <w:tc>
          <w:tcPr>
            <w:tcW w:w="1575" w:type="dxa"/>
          </w:tcPr>
          <w:p w:rsidR="006B604B" w:rsidRPr="00126539" w:rsidRDefault="006B604B" w:rsidP="00126539">
            <w:pPr>
              <w:pStyle w:val="ListeParagraf"/>
              <w:ind w:left="380"/>
              <w:rPr>
                <w:rFonts w:ascii="Times New Roman" w:hAnsi="Times New Roman"/>
                <w:b/>
                <w:sz w:val="24"/>
                <w:szCs w:val="24"/>
              </w:rPr>
            </w:pPr>
            <w:r w:rsidRPr="00126539">
              <w:rPr>
                <w:rFonts w:ascii="Times New Roman" w:hAnsi="Times New Roman"/>
                <w:b/>
                <w:sz w:val="24"/>
                <w:szCs w:val="24"/>
              </w:rPr>
              <w:t>4</w:t>
            </w:r>
          </w:p>
        </w:tc>
        <w:tc>
          <w:tcPr>
            <w:tcW w:w="5040" w:type="dxa"/>
          </w:tcPr>
          <w:p w:rsidR="006B604B" w:rsidRDefault="006B604B" w:rsidP="00126539">
            <w:pPr>
              <w:pStyle w:val="ListeParagraf"/>
              <w:ind w:left="505"/>
              <w:rPr>
                <w:rFonts w:ascii="Times New Roman" w:hAnsi="Times New Roman"/>
                <w:sz w:val="24"/>
                <w:szCs w:val="24"/>
              </w:rPr>
            </w:pPr>
            <w:r>
              <w:t xml:space="preserve">Deneme sınavları yapılmalı.                           </w:t>
            </w:r>
          </w:p>
        </w:tc>
        <w:tc>
          <w:tcPr>
            <w:tcW w:w="2085" w:type="dxa"/>
          </w:tcPr>
          <w:p w:rsidR="006B604B" w:rsidRPr="00126539" w:rsidRDefault="006B604B" w:rsidP="00126539">
            <w:pPr>
              <w:pStyle w:val="ListeParagraf"/>
              <w:ind w:left="1945"/>
              <w:jc w:val="center"/>
              <w:rPr>
                <w:rFonts w:ascii="Times New Roman" w:hAnsi="Times New Roman"/>
                <w:b/>
                <w:sz w:val="24"/>
                <w:szCs w:val="24"/>
              </w:rPr>
            </w:pPr>
            <w:r w:rsidRPr="00126539">
              <w:rPr>
                <w:rFonts w:ascii="Times New Roman" w:hAnsi="Times New Roman"/>
                <w:b/>
                <w:sz w:val="24"/>
                <w:szCs w:val="24"/>
              </w:rPr>
              <w:t>1</w:t>
            </w:r>
          </w:p>
        </w:tc>
      </w:tr>
      <w:tr w:rsidR="006B604B" w:rsidTr="00126539">
        <w:trPr>
          <w:trHeight w:val="312"/>
        </w:trPr>
        <w:tc>
          <w:tcPr>
            <w:tcW w:w="1575" w:type="dxa"/>
          </w:tcPr>
          <w:p w:rsidR="006B604B" w:rsidRPr="00126539" w:rsidRDefault="006B604B" w:rsidP="00126539">
            <w:pPr>
              <w:pStyle w:val="ListeParagraf"/>
              <w:ind w:left="380"/>
              <w:rPr>
                <w:rFonts w:ascii="Times New Roman" w:hAnsi="Times New Roman"/>
                <w:b/>
                <w:sz w:val="24"/>
                <w:szCs w:val="24"/>
              </w:rPr>
            </w:pPr>
            <w:r w:rsidRPr="00126539">
              <w:rPr>
                <w:rFonts w:ascii="Times New Roman" w:hAnsi="Times New Roman"/>
                <w:b/>
                <w:sz w:val="24"/>
                <w:szCs w:val="24"/>
              </w:rPr>
              <w:t>5</w:t>
            </w:r>
          </w:p>
        </w:tc>
        <w:tc>
          <w:tcPr>
            <w:tcW w:w="5040" w:type="dxa"/>
          </w:tcPr>
          <w:p w:rsidR="006B604B" w:rsidRPr="00F21FA4" w:rsidRDefault="006B604B" w:rsidP="00126539">
            <w:pPr>
              <w:pStyle w:val="ListeParagraf"/>
              <w:ind w:left="505"/>
              <w:rPr>
                <w:rFonts w:ascii="Times New Roman" w:hAnsi="Times New Roman"/>
                <w:sz w:val="24"/>
                <w:szCs w:val="24"/>
              </w:rPr>
            </w:pPr>
            <w:r>
              <w:t xml:space="preserve">Dilek ve isteklerimiz dikkate alınmalı.          </w:t>
            </w:r>
          </w:p>
        </w:tc>
        <w:tc>
          <w:tcPr>
            <w:tcW w:w="2085" w:type="dxa"/>
          </w:tcPr>
          <w:p w:rsidR="006B604B" w:rsidRPr="00126539" w:rsidRDefault="006B604B" w:rsidP="00126539">
            <w:pPr>
              <w:pStyle w:val="ListeParagraf"/>
              <w:ind w:left="1945"/>
              <w:jc w:val="center"/>
              <w:rPr>
                <w:rFonts w:ascii="Times New Roman" w:hAnsi="Times New Roman"/>
                <w:b/>
                <w:sz w:val="24"/>
                <w:szCs w:val="24"/>
              </w:rPr>
            </w:pPr>
            <w:r w:rsidRPr="00126539">
              <w:rPr>
                <w:rFonts w:ascii="Times New Roman" w:hAnsi="Times New Roman"/>
                <w:b/>
                <w:sz w:val="24"/>
                <w:szCs w:val="24"/>
              </w:rPr>
              <w:t>5</w:t>
            </w:r>
          </w:p>
        </w:tc>
      </w:tr>
      <w:tr w:rsidR="006B604B" w:rsidTr="00126539">
        <w:trPr>
          <w:trHeight w:val="309"/>
        </w:trPr>
        <w:tc>
          <w:tcPr>
            <w:tcW w:w="1575" w:type="dxa"/>
          </w:tcPr>
          <w:p w:rsidR="006B604B" w:rsidRPr="00126539" w:rsidRDefault="006B604B" w:rsidP="00126539">
            <w:pPr>
              <w:pStyle w:val="ListeParagraf"/>
              <w:ind w:left="380"/>
              <w:rPr>
                <w:rFonts w:ascii="Times New Roman" w:hAnsi="Times New Roman"/>
                <w:b/>
                <w:sz w:val="24"/>
                <w:szCs w:val="24"/>
              </w:rPr>
            </w:pPr>
            <w:r w:rsidRPr="00126539">
              <w:rPr>
                <w:rFonts w:ascii="Times New Roman" w:hAnsi="Times New Roman"/>
                <w:b/>
                <w:sz w:val="24"/>
                <w:szCs w:val="24"/>
              </w:rPr>
              <w:t>6</w:t>
            </w:r>
          </w:p>
        </w:tc>
        <w:tc>
          <w:tcPr>
            <w:tcW w:w="5040" w:type="dxa"/>
          </w:tcPr>
          <w:p w:rsidR="006B604B" w:rsidRDefault="006B604B" w:rsidP="00126539">
            <w:pPr>
              <w:pStyle w:val="ListeParagraf"/>
              <w:ind w:left="505"/>
              <w:rPr>
                <w:rFonts w:ascii="Times New Roman" w:hAnsi="Times New Roman"/>
                <w:sz w:val="24"/>
                <w:szCs w:val="24"/>
              </w:rPr>
            </w:pPr>
            <w:r>
              <w:t xml:space="preserve">Okulumuzdaki kurslar yetersiz.                     </w:t>
            </w:r>
          </w:p>
        </w:tc>
        <w:tc>
          <w:tcPr>
            <w:tcW w:w="2085" w:type="dxa"/>
          </w:tcPr>
          <w:p w:rsidR="006B604B" w:rsidRPr="00126539" w:rsidRDefault="006B604B" w:rsidP="00126539">
            <w:pPr>
              <w:pStyle w:val="ListeParagraf"/>
              <w:ind w:left="1945"/>
              <w:jc w:val="center"/>
              <w:rPr>
                <w:rFonts w:ascii="Times New Roman" w:hAnsi="Times New Roman"/>
                <w:b/>
                <w:sz w:val="24"/>
                <w:szCs w:val="24"/>
              </w:rPr>
            </w:pPr>
            <w:r w:rsidRPr="00126539">
              <w:rPr>
                <w:rFonts w:ascii="Times New Roman" w:hAnsi="Times New Roman"/>
                <w:b/>
                <w:sz w:val="24"/>
                <w:szCs w:val="24"/>
              </w:rPr>
              <w:t>5</w:t>
            </w:r>
          </w:p>
        </w:tc>
      </w:tr>
      <w:tr w:rsidR="006B604B" w:rsidTr="00126539">
        <w:trPr>
          <w:trHeight w:val="277"/>
        </w:trPr>
        <w:tc>
          <w:tcPr>
            <w:tcW w:w="1575" w:type="dxa"/>
          </w:tcPr>
          <w:p w:rsidR="006B604B" w:rsidRPr="00126539" w:rsidRDefault="006B604B" w:rsidP="00126539">
            <w:pPr>
              <w:pStyle w:val="ListeParagraf"/>
              <w:ind w:left="380"/>
              <w:rPr>
                <w:rFonts w:ascii="Times New Roman" w:hAnsi="Times New Roman"/>
                <w:b/>
                <w:sz w:val="24"/>
                <w:szCs w:val="24"/>
              </w:rPr>
            </w:pPr>
            <w:r w:rsidRPr="00126539">
              <w:rPr>
                <w:rFonts w:ascii="Times New Roman" w:hAnsi="Times New Roman"/>
                <w:b/>
                <w:sz w:val="24"/>
                <w:szCs w:val="24"/>
              </w:rPr>
              <w:t>7</w:t>
            </w:r>
          </w:p>
        </w:tc>
        <w:tc>
          <w:tcPr>
            <w:tcW w:w="5040" w:type="dxa"/>
          </w:tcPr>
          <w:p w:rsidR="006B604B" w:rsidRDefault="006B604B" w:rsidP="00126539">
            <w:pPr>
              <w:pStyle w:val="ListeParagraf"/>
              <w:ind w:left="505"/>
              <w:rPr>
                <w:rFonts w:ascii="Times New Roman" w:hAnsi="Times New Roman"/>
                <w:sz w:val="24"/>
                <w:szCs w:val="24"/>
              </w:rPr>
            </w:pPr>
            <w:r>
              <w:t>Araç gereçler yetersiz.</w:t>
            </w:r>
          </w:p>
        </w:tc>
        <w:tc>
          <w:tcPr>
            <w:tcW w:w="2085" w:type="dxa"/>
          </w:tcPr>
          <w:p w:rsidR="006B604B" w:rsidRPr="00126539" w:rsidRDefault="006B604B" w:rsidP="00126539">
            <w:pPr>
              <w:pStyle w:val="ListeParagraf"/>
              <w:ind w:left="1945"/>
              <w:jc w:val="center"/>
              <w:rPr>
                <w:rFonts w:ascii="Times New Roman" w:hAnsi="Times New Roman"/>
                <w:b/>
                <w:sz w:val="24"/>
                <w:szCs w:val="24"/>
              </w:rPr>
            </w:pPr>
            <w:r w:rsidRPr="00126539">
              <w:rPr>
                <w:rFonts w:ascii="Times New Roman" w:hAnsi="Times New Roman"/>
                <w:b/>
                <w:sz w:val="24"/>
                <w:szCs w:val="24"/>
              </w:rPr>
              <w:t>1</w:t>
            </w:r>
          </w:p>
        </w:tc>
      </w:tr>
      <w:tr w:rsidR="006B604B" w:rsidTr="00126539">
        <w:trPr>
          <w:trHeight w:val="240"/>
        </w:trPr>
        <w:tc>
          <w:tcPr>
            <w:tcW w:w="1575" w:type="dxa"/>
          </w:tcPr>
          <w:p w:rsidR="006B604B" w:rsidRPr="00126539" w:rsidRDefault="006B604B" w:rsidP="00126539">
            <w:pPr>
              <w:pStyle w:val="ListeParagraf"/>
              <w:ind w:left="380"/>
              <w:rPr>
                <w:rFonts w:ascii="Times New Roman" w:hAnsi="Times New Roman"/>
                <w:b/>
                <w:sz w:val="24"/>
                <w:szCs w:val="24"/>
              </w:rPr>
            </w:pPr>
            <w:r w:rsidRPr="00126539">
              <w:rPr>
                <w:rFonts w:ascii="Times New Roman" w:hAnsi="Times New Roman"/>
                <w:b/>
                <w:sz w:val="24"/>
                <w:szCs w:val="24"/>
              </w:rPr>
              <w:t>8</w:t>
            </w:r>
          </w:p>
        </w:tc>
        <w:tc>
          <w:tcPr>
            <w:tcW w:w="5040" w:type="dxa"/>
          </w:tcPr>
          <w:p w:rsidR="006B604B" w:rsidRDefault="006B604B" w:rsidP="00126539">
            <w:pPr>
              <w:pStyle w:val="ListeParagraf"/>
              <w:ind w:left="505"/>
              <w:rPr>
                <w:rFonts w:ascii="Times New Roman" w:hAnsi="Times New Roman"/>
                <w:sz w:val="24"/>
                <w:szCs w:val="24"/>
              </w:rPr>
            </w:pPr>
            <w:r>
              <w:t>Spor ve fiziki etkinlikler az.</w:t>
            </w:r>
            <w:r>
              <w:tab/>
            </w:r>
          </w:p>
        </w:tc>
        <w:tc>
          <w:tcPr>
            <w:tcW w:w="2085" w:type="dxa"/>
          </w:tcPr>
          <w:p w:rsidR="006B604B" w:rsidRPr="00126539" w:rsidRDefault="006B604B" w:rsidP="00126539">
            <w:pPr>
              <w:pStyle w:val="ListeParagraf"/>
              <w:ind w:left="1945"/>
              <w:jc w:val="center"/>
              <w:rPr>
                <w:rFonts w:ascii="Times New Roman" w:hAnsi="Times New Roman"/>
                <w:b/>
                <w:sz w:val="24"/>
                <w:szCs w:val="24"/>
              </w:rPr>
            </w:pPr>
            <w:r w:rsidRPr="00126539">
              <w:rPr>
                <w:rFonts w:ascii="Times New Roman" w:hAnsi="Times New Roman"/>
                <w:b/>
                <w:sz w:val="24"/>
                <w:szCs w:val="24"/>
              </w:rPr>
              <w:t>9</w:t>
            </w:r>
          </w:p>
        </w:tc>
      </w:tr>
      <w:tr w:rsidR="006B604B" w:rsidTr="00126539">
        <w:trPr>
          <w:trHeight w:val="285"/>
        </w:trPr>
        <w:tc>
          <w:tcPr>
            <w:tcW w:w="1575" w:type="dxa"/>
          </w:tcPr>
          <w:p w:rsidR="006B604B" w:rsidRPr="00126539" w:rsidRDefault="006B604B" w:rsidP="00126539">
            <w:pPr>
              <w:pStyle w:val="ListeParagraf"/>
              <w:ind w:left="380"/>
              <w:rPr>
                <w:rFonts w:ascii="Times New Roman" w:hAnsi="Times New Roman"/>
                <w:b/>
                <w:sz w:val="24"/>
                <w:szCs w:val="24"/>
              </w:rPr>
            </w:pPr>
            <w:r w:rsidRPr="00126539">
              <w:rPr>
                <w:rFonts w:ascii="Times New Roman" w:hAnsi="Times New Roman"/>
                <w:b/>
                <w:sz w:val="24"/>
                <w:szCs w:val="24"/>
              </w:rPr>
              <w:t>9</w:t>
            </w:r>
          </w:p>
        </w:tc>
        <w:tc>
          <w:tcPr>
            <w:tcW w:w="5040" w:type="dxa"/>
          </w:tcPr>
          <w:p w:rsidR="006B604B" w:rsidRDefault="006B604B" w:rsidP="00126539">
            <w:pPr>
              <w:pStyle w:val="ListeParagraf"/>
              <w:ind w:left="505"/>
              <w:rPr>
                <w:rFonts w:ascii="Times New Roman" w:hAnsi="Times New Roman"/>
                <w:sz w:val="24"/>
                <w:szCs w:val="24"/>
              </w:rPr>
            </w:pPr>
            <w:r>
              <w:t>Spor salonu yok.</w:t>
            </w:r>
          </w:p>
        </w:tc>
        <w:tc>
          <w:tcPr>
            <w:tcW w:w="2085" w:type="dxa"/>
          </w:tcPr>
          <w:p w:rsidR="006B604B" w:rsidRPr="00126539" w:rsidRDefault="006B604B" w:rsidP="00126539">
            <w:pPr>
              <w:pStyle w:val="ListeParagraf"/>
              <w:ind w:left="1945"/>
              <w:jc w:val="center"/>
              <w:rPr>
                <w:rFonts w:ascii="Times New Roman" w:hAnsi="Times New Roman"/>
                <w:b/>
                <w:sz w:val="24"/>
                <w:szCs w:val="24"/>
              </w:rPr>
            </w:pPr>
            <w:r w:rsidRPr="00126539">
              <w:rPr>
                <w:rFonts w:ascii="Times New Roman" w:hAnsi="Times New Roman"/>
                <w:b/>
                <w:sz w:val="24"/>
                <w:szCs w:val="24"/>
              </w:rPr>
              <w:t>18</w:t>
            </w:r>
          </w:p>
        </w:tc>
      </w:tr>
      <w:tr w:rsidR="006B604B" w:rsidTr="00126539">
        <w:trPr>
          <w:trHeight w:val="330"/>
        </w:trPr>
        <w:tc>
          <w:tcPr>
            <w:tcW w:w="1575" w:type="dxa"/>
          </w:tcPr>
          <w:p w:rsidR="006B604B" w:rsidRPr="00126539" w:rsidRDefault="006B604B" w:rsidP="00126539">
            <w:pPr>
              <w:pStyle w:val="ListeParagraf"/>
              <w:ind w:left="380"/>
              <w:rPr>
                <w:rFonts w:ascii="Times New Roman" w:hAnsi="Times New Roman"/>
                <w:b/>
                <w:sz w:val="24"/>
                <w:szCs w:val="24"/>
              </w:rPr>
            </w:pPr>
            <w:r w:rsidRPr="00126539">
              <w:rPr>
                <w:rFonts w:ascii="Times New Roman" w:hAnsi="Times New Roman"/>
                <w:b/>
                <w:sz w:val="24"/>
                <w:szCs w:val="24"/>
              </w:rPr>
              <w:t>10</w:t>
            </w:r>
          </w:p>
        </w:tc>
        <w:tc>
          <w:tcPr>
            <w:tcW w:w="5040" w:type="dxa"/>
          </w:tcPr>
          <w:p w:rsidR="006B604B" w:rsidRDefault="006B604B" w:rsidP="00126539">
            <w:pPr>
              <w:pStyle w:val="ListeParagraf"/>
              <w:ind w:left="505"/>
              <w:rPr>
                <w:rFonts w:ascii="Times New Roman" w:hAnsi="Times New Roman"/>
                <w:sz w:val="24"/>
                <w:szCs w:val="24"/>
              </w:rPr>
            </w:pPr>
            <w:r>
              <w:t>Fiziki mekânlar yetersiz.</w:t>
            </w:r>
          </w:p>
        </w:tc>
        <w:tc>
          <w:tcPr>
            <w:tcW w:w="2085" w:type="dxa"/>
          </w:tcPr>
          <w:p w:rsidR="006B604B" w:rsidRPr="00126539" w:rsidRDefault="006B604B" w:rsidP="00126539">
            <w:pPr>
              <w:pStyle w:val="ListeParagraf"/>
              <w:ind w:left="1945"/>
              <w:jc w:val="center"/>
              <w:rPr>
                <w:rFonts w:ascii="Times New Roman" w:hAnsi="Times New Roman"/>
                <w:b/>
                <w:sz w:val="24"/>
                <w:szCs w:val="24"/>
              </w:rPr>
            </w:pPr>
            <w:r w:rsidRPr="00126539">
              <w:rPr>
                <w:rFonts w:ascii="Times New Roman" w:hAnsi="Times New Roman"/>
                <w:b/>
                <w:sz w:val="24"/>
                <w:szCs w:val="24"/>
              </w:rPr>
              <w:t>12</w:t>
            </w:r>
          </w:p>
        </w:tc>
      </w:tr>
      <w:tr w:rsidR="006B604B" w:rsidTr="00126539">
        <w:trPr>
          <w:trHeight w:val="270"/>
        </w:trPr>
        <w:tc>
          <w:tcPr>
            <w:tcW w:w="1575" w:type="dxa"/>
          </w:tcPr>
          <w:p w:rsidR="006B604B" w:rsidRPr="00126539" w:rsidRDefault="006B604B" w:rsidP="00126539">
            <w:pPr>
              <w:pStyle w:val="ListeParagraf"/>
              <w:ind w:left="380"/>
              <w:rPr>
                <w:rFonts w:ascii="Times New Roman" w:hAnsi="Times New Roman"/>
                <w:b/>
                <w:sz w:val="24"/>
                <w:szCs w:val="24"/>
              </w:rPr>
            </w:pPr>
            <w:r w:rsidRPr="00126539">
              <w:rPr>
                <w:rFonts w:ascii="Times New Roman" w:hAnsi="Times New Roman"/>
                <w:b/>
                <w:sz w:val="24"/>
                <w:szCs w:val="24"/>
              </w:rPr>
              <w:t>11</w:t>
            </w:r>
          </w:p>
        </w:tc>
        <w:tc>
          <w:tcPr>
            <w:tcW w:w="5040" w:type="dxa"/>
          </w:tcPr>
          <w:p w:rsidR="006B604B" w:rsidRDefault="006B604B" w:rsidP="00126539">
            <w:pPr>
              <w:pStyle w:val="ListeParagraf"/>
              <w:ind w:left="505"/>
              <w:rPr>
                <w:rFonts w:ascii="Times New Roman" w:hAnsi="Times New Roman"/>
                <w:sz w:val="24"/>
                <w:szCs w:val="24"/>
              </w:rPr>
            </w:pPr>
            <w:r>
              <w:t>Okulun iki bina olması.</w:t>
            </w:r>
          </w:p>
        </w:tc>
        <w:tc>
          <w:tcPr>
            <w:tcW w:w="2085" w:type="dxa"/>
          </w:tcPr>
          <w:p w:rsidR="006B604B" w:rsidRPr="00126539" w:rsidRDefault="006B604B" w:rsidP="00126539">
            <w:pPr>
              <w:pStyle w:val="ListeParagraf"/>
              <w:ind w:left="1945"/>
              <w:jc w:val="center"/>
              <w:rPr>
                <w:rFonts w:ascii="Times New Roman" w:hAnsi="Times New Roman"/>
                <w:b/>
                <w:sz w:val="24"/>
                <w:szCs w:val="24"/>
              </w:rPr>
            </w:pPr>
            <w:r w:rsidRPr="00126539">
              <w:rPr>
                <w:rFonts w:ascii="Times New Roman" w:hAnsi="Times New Roman"/>
                <w:b/>
                <w:sz w:val="24"/>
                <w:szCs w:val="24"/>
              </w:rPr>
              <w:t>10</w:t>
            </w:r>
          </w:p>
        </w:tc>
      </w:tr>
      <w:tr w:rsidR="006B604B" w:rsidTr="00126539">
        <w:trPr>
          <w:trHeight w:val="375"/>
        </w:trPr>
        <w:tc>
          <w:tcPr>
            <w:tcW w:w="1575" w:type="dxa"/>
          </w:tcPr>
          <w:p w:rsidR="006B604B" w:rsidRPr="00126539" w:rsidRDefault="006B604B" w:rsidP="00126539">
            <w:pPr>
              <w:pStyle w:val="ListeParagraf"/>
              <w:ind w:left="380"/>
              <w:rPr>
                <w:rFonts w:ascii="Times New Roman" w:hAnsi="Times New Roman"/>
                <w:b/>
                <w:sz w:val="24"/>
                <w:szCs w:val="24"/>
              </w:rPr>
            </w:pPr>
            <w:r w:rsidRPr="00126539">
              <w:rPr>
                <w:rFonts w:ascii="Times New Roman" w:hAnsi="Times New Roman"/>
                <w:b/>
                <w:sz w:val="24"/>
                <w:szCs w:val="24"/>
              </w:rPr>
              <w:t>12</w:t>
            </w:r>
          </w:p>
        </w:tc>
        <w:tc>
          <w:tcPr>
            <w:tcW w:w="5040" w:type="dxa"/>
          </w:tcPr>
          <w:p w:rsidR="006B604B" w:rsidRDefault="006B604B" w:rsidP="00126539">
            <w:pPr>
              <w:pStyle w:val="ListeParagraf"/>
              <w:ind w:left="505"/>
              <w:rPr>
                <w:rFonts w:ascii="Times New Roman" w:hAnsi="Times New Roman"/>
                <w:sz w:val="24"/>
                <w:szCs w:val="24"/>
              </w:rPr>
            </w:pPr>
            <w:r>
              <w:t>Akıllı tahtamız yok.</w:t>
            </w:r>
          </w:p>
        </w:tc>
        <w:tc>
          <w:tcPr>
            <w:tcW w:w="2085" w:type="dxa"/>
          </w:tcPr>
          <w:p w:rsidR="006B604B" w:rsidRPr="00126539" w:rsidRDefault="006B604B" w:rsidP="00126539">
            <w:pPr>
              <w:pStyle w:val="ListeParagraf"/>
              <w:ind w:left="1945"/>
              <w:jc w:val="center"/>
              <w:rPr>
                <w:rFonts w:ascii="Times New Roman" w:hAnsi="Times New Roman"/>
                <w:b/>
                <w:sz w:val="24"/>
                <w:szCs w:val="24"/>
              </w:rPr>
            </w:pPr>
            <w:r w:rsidRPr="00126539">
              <w:rPr>
                <w:rFonts w:ascii="Times New Roman" w:hAnsi="Times New Roman"/>
                <w:b/>
                <w:sz w:val="24"/>
                <w:szCs w:val="24"/>
              </w:rPr>
              <w:t>6</w:t>
            </w:r>
          </w:p>
        </w:tc>
      </w:tr>
      <w:tr w:rsidR="006B604B" w:rsidTr="00126539">
        <w:trPr>
          <w:trHeight w:val="255"/>
        </w:trPr>
        <w:tc>
          <w:tcPr>
            <w:tcW w:w="1575" w:type="dxa"/>
          </w:tcPr>
          <w:p w:rsidR="006B604B" w:rsidRPr="00126539" w:rsidRDefault="006B604B" w:rsidP="00126539">
            <w:pPr>
              <w:pStyle w:val="ListeParagraf"/>
              <w:ind w:left="380"/>
              <w:rPr>
                <w:rFonts w:ascii="Times New Roman" w:hAnsi="Times New Roman"/>
                <w:b/>
                <w:sz w:val="24"/>
                <w:szCs w:val="24"/>
              </w:rPr>
            </w:pPr>
            <w:r w:rsidRPr="00126539">
              <w:rPr>
                <w:rFonts w:ascii="Times New Roman" w:hAnsi="Times New Roman"/>
                <w:b/>
                <w:sz w:val="24"/>
                <w:szCs w:val="24"/>
              </w:rPr>
              <w:t>13</w:t>
            </w:r>
          </w:p>
        </w:tc>
        <w:tc>
          <w:tcPr>
            <w:tcW w:w="5040" w:type="dxa"/>
          </w:tcPr>
          <w:p w:rsidR="006B604B" w:rsidRPr="00F21FA4" w:rsidRDefault="006B604B" w:rsidP="00126539">
            <w:pPr>
              <w:pStyle w:val="ListeParagraf"/>
              <w:ind w:left="505"/>
              <w:rPr>
                <w:rFonts w:ascii="Times New Roman" w:hAnsi="Times New Roman"/>
                <w:sz w:val="24"/>
                <w:szCs w:val="24"/>
              </w:rPr>
            </w:pPr>
            <w:r>
              <w:t>Tuvaletler temiz değil.</w:t>
            </w:r>
            <w:r>
              <w:tab/>
            </w:r>
          </w:p>
        </w:tc>
        <w:tc>
          <w:tcPr>
            <w:tcW w:w="2085" w:type="dxa"/>
          </w:tcPr>
          <w:p w:rsidR="006B604B" w:rsidRPr="00126539" w:rsidRDefault="006B604B" w:rsidP="00126539">
            <w:pPr>
              <w:pStyle w:val="ListeParagraf"/>
              <w:ind w:left="1945"/>
              <w:jc w:val="center"/>
              <w:rPr>
                <w:rFonts w:ascii="Times New Roman" w:hAnsi="Times New Roman"/>
                <w:b/>
                <w:sz w:val="24"/>
                <w:szCs w:val="24"/>
              </w:rPr>
            </w:pPr>
            <w:r w:rsidRPr="00126539">
              <w:rPr>
                <w:rFonts w:ascii="Times New Roman" w:hAnsi="Times New Roman"/>
                <w:b/>
                <w:sz w:val="24"/>
                <w:szCs w:val="24"/>
              </w:rPr>
              <w:t>5</w:t>
            </w:r>
          </w:p>
        </w:tc>
      </w:tr>
      <w:tr w:rsidR="006B604B" w:rsidTr="00126539">
        <w:trPr>
          <w:trHeight w:val="345"/>
        </w:trPr>
        <w:tc>
          <w:tcPr>
            <w:tcW w:w="1575" w:type="dxa"/>
          </w:tcPr>
          <w:p w:rsidR="006B604B" w:rsidRPr="00126539" w:rsidRDefault="006B604B" w:rsidP="00126539">
            <w:pPr>
              <w:pStyle w:val="ListeParagraf"/>
              <w:ind w:left="380"/>
              <w:rPr>
                <w:rFonts w:ascii="Times New Roman" w:hAnsi="Times New Roman"/>
                <w:b/>
                <w:sz w:val="24"/>
                <w:szCs w:val="24"/>
              </w:rPr>
            </w:pPr>
            <w:r w:rsidRPr="00126539">
              <w:rPr>
                <w:rFonts w:ascii="Times New Roman" w:hAnsi="Times New Roman"/>
                <w:b/>
                <w:sz w:val="24"/>
                <w:szCs w:val="24"/>
              </w:rPr>
              <w:t>14</w:t>
            </w:r>
          </w:p>
        </w:tc>
        <w:tc>
          <w:tcPr>
            <w:tcW w:w="5040" w:type="dxa"/>
          </w:tcPr>
          <w:p w:rsidR="006B604B" w:rsidRPr="00F21FA4" w:rsidRDefault="006B604B" w:rsidP="00126539">
            <w:pPr>
              <w:pStyle w:val="ListeParagraf"/>
              <w:ind w:left="505"/>
              <w:rPr>
                <w:rFonts w:ascii="Times New Roman" w:hAnsi="Times New Roman"/>
                <w:sz w:val="24"/>
                <w:szCs w:val="24"/>
              </w:rPr>
            </w:pPr>
            <w:r>
              <w:t>Kütüphanemiz yok.</w:t>
            </w:r>
          </w:p>
        </w:tc>
        <w:tc>
          <w:tcPr>
            <w:tcW w:w="2085" w:type="dxa"/>
          </w:tcPr>
          <w:p w:rsidR="006B604B" w:rsidRPr="00126539" w:rsidRDefault="006B604B" w:rsidP="00126539">
            <w:pPr>
              <w:pStyle w:val="ListeParagraf"/>
              <w:ind w:left="1945"/>
              <w:jc w:val="center"/>
              <w:rPr>
                <w:rFonts w:ascii="Times New Roman" w:hAnsi="Times New Roman"/>
                <w:b/>
                <w:sz w:val="24"/>
                <w:szCs w:val="24"/>
              </w:rPr>
            </w:pPr>
            <w:r w:rsidRPr="00126539">
              <w:rPr>
                <w:rFonts w:ascii="Times New Roman" w:hAnsi="Times New Roman"/>
                <w:b/>
                <w:sz w:val="24"/>
                <w:szCs w:val="24"/>
              </w:rPr>
              <w:t>3</w:t>
            </w:r>
          </w:p>
        </w:tc>
      </w:tr>
      <w:tr w:rsidR="006B604B" w:rsidTr="00126539">
        <w:trPr>
          <w:trHeight w:val="270"/>
        </w:trPr>
        <w:tc>
          <w:tcPr>
            <w:tcW w:w="1575" w:type="dxa"/>
          </w:tcPr>
          <w:p w:rsidR="006B604B" w:rsidRPr="00126539" w:rsidRDefault="006B604B" w:rsidP="00126539">
            <w:pPr>
              <w:pStyle w:val="ListeParagraf"/>
              <w:ind w:left="380"/>
              <w:rPr>
                <w:rFonts w:ascii="Times New Roman" w:hAnsi="Times New Roman"/>
                <w:b/>
                <w:sz w:val="24"/>
                <w:szCs w:val="24"/>
              </w:rPr>
            </w:pPr>
            <w:r w:rsidRPr="00126539">
              <w:rPr>
                <w:rFonts w:ascii="Times New Roman" w:hAnsi="Times New Roman"/>
                <w:b/>
                <w:sz w:val="24"/>
                <w:szCs w:val="24"/>
              </w:rPr>
              <w:t>15</w:t>
            </w:r>
          </w:p>
        </w:tc>
        <w:tc>
          <w:tcPr>
            <w:tcW w:w="5040" w:type="dxa"/>
          </w:tcPr>
          <w:p w:rsidR="006B604B" w:rsidRDefault="006B604B" w:rsidP="00126539">
            <w:pPr>
              <w:pStyle w:val="ListeParagraf"/>
              <w:ind w:left="505"/>
              <w:rPr>
                <w:rFonts w:ascii="Times New Roman" w:hAnsi="Times New Roman"/>
                <w:sz w:val="24"/>
                <w:szCs w:val="24"/>
              </w:rPr>
            </w:pPr>
            <w:r>
              <w:t>Sıralar eski ve bakımsız.</w:t>
            </w:r>
            <w:r>
              <w:tab/>
            </w:r>
          </w:p>
        </w:tc>
        <w:tc>
          <w:tcPr>
            <w:tcW w:w="2085" w:type="dxa"/>
          </w:tcPr>
          <w:p w:rsidR="006B604B" w:rsidRPr="00126539" w:rsidRDefault="006B604B" w:rsidP="00126539">
            <w:pPr>
              <w:pStyle w:val="ListeParagraf"/>
              <w:ind w:left="1945"/>
              <w:jc w:val="center"/>
              <w:rPr>
                <w:rFonts w:ascii="Times New Roman" w:hAnsi="Times New Roman"/>
                <w:b/>
                <w:sz w:val="24"/>
                <w:szCs w:val="24"/>
              </w:rPr>
            </w:pPr>
            <w:r w:rsidRPr="00126539">
              <w:rPr>
                <w:rFonts w:ascii="Times New Roman" w:hAnsi="Times New Roman"/>
                <w:b/>
                <w:sz w:val="24"/>
                <w:szCs w:val="24"/>
              </w:rPr>
              <w:t>2</w:t>
            </w:r>
          </w:p>
        </w:tc>
      </w:tr>
      <w:tr w:rsidR="006B604B" w:rsidTr="00126539">
        <w:trPr>
          <w:trHeight w:val="330"/>
        </w:trPr>
        <w:tc>
          <w:tcPr>
            <w:tcW w:w="1575" w:type="dxa"/>
          </w:tcPr>
          <w:p w:rsidR="006B604B" w:rsidRPr="00126539" w:rsidRDefault="006B604B" w:rsidP="00126539">
            <w:pPr>
              <w:pStyle w:val="ListeParagraf"/>
              <w:ind w:left="380"/>
              <w:rPr>
                <w:rFonts w:ascii="Times New Roman" w:hAnsi="Times New Roman"/>
                <w:b/>
                <w:sz w:val="24"/>
                <w:szCs w:val="24"/>
              </w:rPr>
            </w:pPr>
            <w:r w:rsidRPr="00126539">
              <w:rPr>
                <w:rFonts w:ascii="Times New Roman" w:hAnsi="Times New Roman"/>
                <w:b/>
                <w:sz w:val="24"/>
                <w:szCs w:val="24"/>
              </w:rPr>
              <w:t>16</w:t>
            </w:r>
          </w:p>
        </w:tc>
        <w:tc>
          <w:tcPr>
            <w:tcW w:w="5040" w:type="dxa"/>
          </w:tcPr>
          <w:p w:rsidR="006B604B" w:rsidRPr="00F21FA4" w:rsidRDefault="006B604B" w:rsidP="00126539">
            <w:pPr>
              <w:pStyle w:val="ListeParagraf"/>
              <w:ind w:left="445"/>
              <w:rPr>
                <w:rFonts w:ascii="Times New Roman" w:hAnsi="Times New Roman"/>
                <w:sz w:val="24"/>
                <w:szCs w:val="24"/>
              </w:rPr>
            </w:pPr>
            <w:r>
              <w:t>Okul bahçesinde bank yetersiz.</w:t>
            </w:r>
          </w:p>
        </w:tc>
        <w:tc>
          <w:tcPr>
            <w:tcW w:w="2085" w:type="dxa"/>
          </w:tcPr>
          <w:p w:rsidR="006B604B" w:rsidRPr="00126539" w:rsidRDefault="0027186A" w:rsidP="00126539">
            <w:pPr>
              <w:pStyle w:val="ListeParagraf"/>
              <w:ind w:left="1945"/>
              <w:rPr>
                <w:rFonts w:ascii="Times New Roman" w:hAnsi="Times New Roman"/>
                <w:b/>
                <w:sz w:val="24"/>
                <w:szCs w:val="24"/>
              </w:rPr>
            </w:pPr>
            <w:r>
              <w:rPr>
                <w:rFonts w:ascii="Times New Roman" w:hAnsi="Times New Roman"/>
                <w:b/>
                <w:sz w:val="24"/>
                <w:szCs w:val="24"/>
              </w:rPr>
              <w:t xml:space="preserve"> </w:t>
            </w:r>
            <w:r w:rsidR="006B604B" w:rsidRPr="00126539">
              <w:rPr>
                <w:rFonts w:ascii="Times New Roman" w:hAnsi="Times New Roman"/>
                <w:b/>
                <w:sz w:val="24"/>
                <w:szCs w:val="24"/>
              </w:rPr>
              <w:t>6</w:t>
            </w:r>
          </w:p>
        </w:tc>
      </w:tr>
      <w:tr w:rsidR="006B604B" w:rsidTr="00126539">
        <w:trPr>
          <w:trHeight w:val="255"/>
        </w:trPr>
        <w:tc>
          <w:tcPr>
            <w:tcW w:w="1575" w:type="dxa"/>
          </w:tcPr>
          <w:p w:rsidR="006B604B" w:rsidRPr="00126539" w:rsidRDefault="006B604B" w:rsidP="00126539">
            <w:pPr>
              <w:pStyle w:val="ListeParagraf"/>
              <w:ind w:left="380"/>
              <w:rPr>
                <w:rFonts w:ascii="Times New Roman" w:hAnsi="Times New Roman"/>
                <w:b/>
                <w:sz w:val="24"/>
                <w:szCs w:val="24"/>
              </w:rPr>
            </w:pPr>
            <w:r w:rsidRPr="00126539">
              <w:rPr>
                <w:rFonts w:ascii="Times New Roman" w:hAnsi="Times New Roman"/>
                <w:b/>
                <w:sz w:val="24"/>
                <w:szCs w:val="24"/>
              </w:rPr>
              <w:t>17</w:t>
            </w:r>
          </w:p>
        </w:tc>
        <w:tc>
          <w:tcPr>
            <w:tcW w:w="5040" w:type="dxa"/>
          </w:tcPr>
          <w:p w:rsidR="006B604B" w:rsidRDefault="006B604B" w:rsidP="00126539">
            <w:pPr>
              <w:pStyle w:val="ListeParagraf"/>
              <w:ind w:left="505"/>
              <w:rPr>
                <w:rFonts w:ascii="Times New Roman" w:hAnsi="Times New Roman"/>
                <w:sz w:val="24"/>
                <w:szCs w:val="24"/>
              </w:rPr>
            </w:pPr>
            <w:r>
              <w:t>Sınıfımız küçük.</w:t>
            </w:r>
          </w:p>
        </w:tc>
        <w:tc>
          <w:tcPr>
            <w:tcW w:w="2085" w:type="dxa"/>
          </w:tcPr>
          <w:p w:rsidR="006B604B" w:rsidRPr="00126539" w:rsidRDefault="006B604B" w:rsidP="00126539">
            <w:pPr>
              <w:pStyle w:val="ListeParagraf"/>
              <w:ind w:left="1945"/>
              <w:jc w:val="center"/>
              <w:rPr>
                <w:rFonts w:ascii="Times New Roman" w:hAnsi="Times New Roman"/>
                <w:b/>
                <w:sz w:val="24"/>
                <w:szCs w:val="24"/>
              </w:rPr>
            </w:pPr>
            <w:r w:rsidRPr="00126539">
              <w:rPr>
                <w:rFonts w:ascii="Times New Roman" w:hAnsi="Times New Roman"/>
                <w:b/>
                <w:sz w:val="24"/>
                <w:szCs w:val="24"/>
              </w:rPr>
              <w:t>4</w:t>
            </w:r>
          </w:p>
        </w:tc>
      </w:tr>
      <w:tr w:rsidR="006B604B" w:rsidTr="00126539">
        <w:trPr>
          <w:trHeight w:val="493"/>
        </w:trPr>
        <w:tc>
          <w:tcPr>
            <w:tcW w:w="1575" w:type="dxa"/>
          </w:tcPr>
          <w:p w:rsidR="006B604B" w:rsidRPr="00126539" w:rsidRDefault="006B604B" w:rsidP="00126539">
            <w:pPr>
              <w:pStyle w:val="ListeParagraf"/>
              <w:ind w:left="380"/>
              <w:rPr>
                <w:rFonts w:ascii="Times New Roman" w:hAnsi="Times New Roman"/>
                <w:b/>
                <w:sz w:val="24"/>
                <w:szCs w:val="24"/>
              </w:rPr>
            </w:pPr>
            <w:r w:rsidRPr="00126539">
              <w:rPr>
                <w:rFonts w:ascii="Times New Roman" w:hAnsi="Times New Roman"/>
                <w:b/>
                <w:sz w:val="24"/>
                <w:szCs w:val="24"/>
              </w:rPr>
              <w:t>18</w:t>
            </w:r>
          </w:p>
          <w:p w:rsidR="006B604B" w:rsidRPr="00126539" w:rsidRDefault="006B604B" w:rsidP="00126539">
            <w:pPr>
              <w:pStyle w:val="ListeParagraf"/>
              <w:ind w:left="400"/>
              <w:rPr>
                <w:rFonts w:ascii="Times New Roman" w:hAnsi="Times New Roman"/>
                <w:b/>
                <w:sz w:val="24"/>
                <w:szCs w:val="24"/>
              </w:rPr>
            </w:pPr>
          </w:p>
        </w:tc>
        <w:tc>
          <w:tcPr>
            <w:tcW w:w="5040" w:type="dxa"/>
          </w:tcPr>
          <w:p w:rsidR="006B604B" w:rsidRPr="00F21FA4" w:rsidRDefault="006B604B" w:rsidP="00126539">
            <w:pPr>
              <w:pStyle w:val="ListeParagraf"/>
              <w:ind w:left="400"/>
              <w:rPr>
                <w:rFonts w:ascii="Times New Roman" w:hAnsi="Times New Roman"/>
                <w:sz w:val="24"/>
                <w:szCs w:val="24"/>
              </w:rPr>
            </w:pPr>
            <w:r>
              <w:t xml:space="preserve">Fotoselli musluk olmaması.    </w:t>
            </w:r>
          </w:p>
        </w:tc>
        <w:tc>
          <w:tcPr>
            <w:tcW w:w="2085" w:type="dxa"/>
          </w:tcPr>
          <w:p w:rsidR="006B604B" w:rsidRPr="00126539" w:rsidRDefault="006B604B" w:rsidP="00126539">
            <w:pPr>
              <w:jc w:val="center"/>
              <w:rPr>
                <w:rFonts w:ascii="Times New Roman" w:hAnsi="Times New Roman"/>
                <w:b/>
                <w:sz w:val="24"/>
                <w:szCs w:val="24"/>
              </w:rPr>
            </w:pPr>
            <w:r w:rsidRPr="00126539">
              <w:rPr>
                <w:rFonts w:ascii="Times New Roman" w:hAnsi="Times New Roman"/>
                <w:b/>
                <w:sz w:val="24"/>
                <w:szCs w:val="24"/>
              </w:rPr>
              <w:t xml:space="preserve"> </w:t>
            </w:r>
            <w:r w:rsidR="00126539">
              <w:rPr>
                <w:rFonts w:ascii="Times New Roman" w:hAnsi="Times New Roman"/>
                <w:b/>
                <w:sz w:val="24"/>
                <w:szCs w:val="24"/>
              </w:rPr>
              <w:t xml:space="preserve">                             </w:t>
            </w:r>
            <w:r w:rsidRPr="00126539">
              <w:rPr>
                <w:rFonts w:ascii="Times New Roman" w:hAnsi="Times New Roman"/>
                <w:b/>
                <w:sz w:val="24"/>
                <w:szCs w:val="24"/>
              </w:rPr>
              <w:t xml:space="preserve">2            </w:t>
            </w:r>
          </w:p>
          <w:p w:rsidR="006B604B" w:rsidRPr="00126539" w:rsidRDefault="006B604B" w:rsidP="00126539">
            <w:pPr>
              <w:spacing w:line="316" w:lineRule="auto"/>
              <w:jc w:val="center"/>
              <w:rPr>
                <w:rFonts w:ascii="Times New Roman" w:hAnsi="Times New Roman"/>
                <w:b/>
                <w:sz w:val="24"/>
                <w:szCs w:val="24"/>
              </w:rPr>
            </w:pPr>
          </w:p>
        </w:tc>
      </w:tr>
    </w:tbl>
    <w:p w:rsidR="006B604B" w:rsidRDefault="006B604B" w:rsidP="00965EE2">
      <w:pPr>
        <w:jc w:val="center"/>
        <w:rPr>
          <w:rFonts w:ascii="Times New Roman" w:hAnsi="Times New Roman" w:cs="Times New Roman"/>
          <w:b/>
          <w:bCs/>
          <w:sz w:val="24"/>
          <w:szCs w:val="24"/>
        </w:rPr>
      </w:pPr>
    </w:p>
    <w:p w:rsidR="006B604B" w:rsidRDefault="006B604B" w:rsidP="00965EE2">
      <w:pPr>
        <w:jc w:val="center"/>
        <w:rPr>
          <w:rFonts w:ascii="Times New Roman" w:hAnsi="Times New Roman" w:cs="Times New Roman"/>
          <w:b/>
          <w:bCs/>
          <w:sz w:val="24"/>
          <w:szCs w:val="24"/>
        </w:rPr>
      </w:pPr>
    </w:p>
    <w:p w:rsidR="00965EE2" w:rsidRPr="00F21FA4" w:rsidRDefault="00965EE2" w:rsidP="00965EE2">
      <w:pPr>
        <w:pStyle w:val="ListeParagraf"/>
        <w:rPr>
          <w:rFonts w:ascii="Times New Roman" w:hAnsi="Times New Roman"/>
          <w:sz w:val="24"/>
          <w:szCs w:val="24"/>
        </w:rPr>
      </w:pPr>
      <w:r>
        <w:rPr>
          <w:rFonts w:ascii="Times New Roman" w:hAnsi="Times New Roman"/>
          <w:sz w:val="24"/>
          <w:szCs w:val="24"/>
        </w:rPr>
        <w:tab/>
      </w:r>
    </w:p>
    <w:p w:rsidR="00965EE2" w:rsidRDefault="00965EE2" w:rsidP="00F21FA4">
      <w:pPr>
        <w:pStyle w:val="ListeParagraf"/>
        <w:rPr>
          <w:rFonts w:ascii="Times New Roman" w:hAnsi="Times New Roman"/>
          <w:sz w:val="24"/>
          <w:szCs w:val="24"/>
        </w:rPr>
      </w:pPr>
    </w:p>
    <w:p w:rsidR="006B604B" w:rsidRDefault="006B604B" w:rsidP="00F21FA4">
      <w:pPr>
        <w:pStyle w:val="ListeParagraf"/>
        <w:rPr>
          <w:rFonts w:ascii="Times New Roman" w:hAnsi="Times New Roman"/>
          <w:sz w:val="24"/>
          <w:szCs w:val="24"/>
        </w:rPr>
      </w:pPr>
    </w:p>
    <w:p w:rsidR="006B604B" w:rsidRDefault="006B604B" w:rsidP="00F21FA4">
      <w:pPr>
        <w:pStyle w:val="ListeParagraf"/>
        <w:rPr>
          <w:rFonts w:ascii="Times New Roman" w:hAnsi="Times New Roman"/>
          <w:sz w:val="24"/>
          <w:szCs w:val="24"/>
        </w:rPr>
      </w:pPr>
    </w:p>
    <w:p w:rsidR="000E3FB6" w:rsidRPr="000E3FB6" w:rsidRDefault="000E3FB6" w:rsidP="00BA4E0D">
      <w:pPr>
        <w:ind w:left="360"/>
        <w:rPr>
          <w:rFonts w:ascii="Times New Roman" w:eastAsia="Times New Roman" w:hAnsi="Times New Roman"/>
          <w:sz w:val="24"/>
        </w:rPr>
      </w:pPr>
    </w:p>
    <w:p w:rsidR="00965EE2" w:rsidRPr="00965EE2" w:rsidRDefault="00965EE2" w:rsidP="00965EE2">
      <w:pPr>
        <w:jc w:val="center"/>
        <w:rPr>
          <w:rFonts w:ascii="Times New Roman" w:hAnsi="Times New Roman" w:cs="Times New Roman"/>
          <w:sz w:val="24"/>
          <w:szCs w:val="24"/>
        </w:rPr>
      </w:pPr>
      <w:r w:rsidRPr="00965EE2">
        <w:rPr>
          <w:rFonts w:ascii="Times New Roman" w:hAnsi="Times New Roman" w:cs="Times New Roman"/>
          <w:b/>
          <w:bCs/>
          <w:sz w:val="24"/>
          <w:szCs w:val="24"/>
        </w:rPr>
        <w:lastRenderedPageBreak/>
        <w:t>MEHMET AKİF İLKOKULU</w:t>
      </w:r>
    </w:p>
    <w:p w:rsidR="00965EE2" w:rsidRPr="00965EE2" w:rsidRDefault="00965EE2" w:rsidP="00965EE2">
      <w:pPr>
        <w:jc w:val="center"/>
        <w:rPr>
          <w:rFonts w:ascii="Times New Roman" w:hAnsi="Times New Roman" w:cs="Times New Roman"/>
          <w:sz w:val="24"/>
          <w:szCs w:val="24"/>
        </w:rPr>
      </w:pPr>
      <w:r w:rsidRPr="00965EE2">
        <w:rPr>
          <w:rFonts w:ascii="Times New Roman" w:hAnsi="Times New Roman" w:cs="Times New Roman"/>
          <w:b/>
          <w:bCs/>
          <w:sz w:val="24"/>
          <w:szCs w:val="24"/>
        </w:rPr>
        <w:t>2018-2019 EĞİTİM ÖĞRETİM YILI</w:t>
      </w:r>
    </w:p>
    <w:p w:rsidR="00965EE2" w:rsidRDefault="00965EE2" w:rsidP="00965EE2">
      <w:pPr>
        <w:jc w:val="center"/>
        <w:rPr>
          <w:rFonts w:ascii="Times New Roman" w:hAnsi="Times New Roman" w:cs="Times New Roman"/>
          <w:b/>
          <w:bCs/>
          <w:sz w:val="24"/>
          <w:szCs w:val="24"/>
        </w:rPr>
      </w:pPr>
      <w:r w:rsidRPr="00965EE2">
        <w:rPr>
          <w:rFonts w:ascii="Times New Roman" w:hAnsi="Times New Roman" w:cs="Times New Roman"/>
          <w:b/>
          <w:bCs/>
          <w:sz w:val="24"/>
          <w:szCs w:val="24"/>
        </w:rPr>
        <w:t>ÖĞRETMEN GÖRÜŞ VE DEĞERLENDİRME ANKETİ RAPORU</w:t>
      </w:r>
    </w:p>
    <w:p w:rsidR="00965EE2" w:rsidRPr="00965EE2" w:rsidRDefault="00965EE2" w:rsidP="00965EE2">
      <w:pPr>
        <w:jc w:val="cente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643"/>
        <w:gridCol w:w="6441"/>
        <w:gridCol w:w="1376"/>
        <w:gridCol w:w="870"/>
      </w:tblGrid>
      <w:tr w:rsidR="00965EE2" w:rsidRPr="00126539" w:rsidTr="00F41363">
        <w:tc>
          <w:tcPr>
            <w:tcW w:w="550" w:type="dxa"/>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Sıra</w:t>
            </w:r>
          </w:p>
        </w:tc>
        <w:tc>
          <w:tcPr>
            <w:tcW w:w="7718" w:type="dxa"/>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Maddeler</w:t>
            </w:r>
          </w:p>
        </w:tc>
        <w:tc>
          <w:tcPr>
            <w:tcW w:w="735" w:type="dxa"/>
            <w:tcBorders>
              <w:righ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Madde Ortalaması</w:t>
            </w:r>
          </w:p>
        </w:tc>
        <w:tc>
          <w:tcPr>
            <w:tcW w:w="285" w:type="dxa"/>
            <w:tcBorders>
              <w:lef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Yüzde</w:t>
            </w:r>
          </w:p>
        </w:tc>
      </w:tr>
      <w:tr w:rsidR="00965EE2" w:rsidRPr="00965EE2" w:rsidTr="00F41363">
        <w:tc>
          <w:tcPr>
            <w:tcW w:w="550" w:type="dxa"/>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1</w:t>
            </w:r>
          </w:p>
        </w:tc>
        <w:tc>
          <w:tcPr>
            <w:tcW w:w="7718" w:type="dxa"/>
          </w:tcPr>
          <w:p w:rsidR="00965EE2" w:rsidRPr="00965EE2" w:rsidRDefault="00965EE2" w:rsidP="00F41363">
            <w:pPr>
              <w:rPr>
                <w:rFonts w:ascii="Times New Roman" w:hAnsi="Times New Roman" w:cs="Times New Roman"/>
                <w:sz w:val="24"/>
                <w:szCs w:val="24"/>
              </w:rPr>
            </w:pPr>
            <w:r w:rsidRPr="00965EE2">
              <w:rPr>
                <w:rFonts w:ascii="Times New Roman" w:hAnsi="Times New Roman" w:cs="Times New Roman"/>
                <w:sz w:val="24"/>
                <w:szCs w:val="24"/>
              </w:rPr>
              <w:t>Okulumuzda alınan kararlar çalışanların katılımıyla alınır.</w:t>
            </w:r>
          </w:p>
        </w:tc>
        <w:tc>
          <w:tcPr>
            <w:tcW w:w="735" w:type="dxa"/>
            <w:tcBorders>
              <w:righ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4,43</w:t>
            </w:r>
          </w:p>
        </w:tc>
        <w:tc>
          <w:tcPr>
            <w:tcW w:w="285" w:type="dxa"/>
            <w:tcBorders>
              <w:lef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88,6</w:t>
            </w:r>
          </w:p>
        </w:tc>
      </w:tr>
      <w:tr w:rsidR="00965EE2" w:rsidRPr="00965EE2" w:rsidTr="00F41363">
        <w:tc>
          <w:tcPr>
            <w:tcW w:w="550" w:type="dxa"/>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2</w:t>
            </w:r>
          </w:p>
        </w:tc>
        <w:tc>
          <w:tcPr>
            <w:tcW w:w="7718" w:type="dxa"/>
          </w:tcPr>
          <w:p w:rsidR="00965EE2" w:rsidRPr="00965EE2" w:rsidRDefault="00965EE2" w:rsidP="00F41363">
            <w:pPr>
              <w:rPr>
                <w:rFonts w:ascii="Times New Roman" w:hAnsi="Times New Roman" w:cs="Times New Roman"/>
                <w:sz w:val="24"/>
                <w:szCs w:val="24"/>
              </w:rPr>
            </w:pPr>
            <w:r w:rsidRPr="00965EE2">
              <w:rPr>
                <w:rFonts w:ascii="Times New Roman" w:hAnsi="Times New Roman" w:cs="Times New Roman"/>
                <w:sz w:val="24"/>
                <w:szCs w:val="24"/>
              </w:rPr>
              <w:t>Kurumdaki tüm duyurular çalışanlara zamanında iletilir.</w:t>
            </w:r>
          </w:p>
        </w:tc>
        <w:tc>
          <w:tcPr>
            <w:tcW w:w="735" w:type="dxa"/>
            <w:tcBorders>
              <w:righ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4,57</w:t>
            </w:r>
          </w:p>
        </w:tc>
        <w:tc>
          <w:tcPr>
            <w:tcW w:w="285" w:type="dxa"/>
            <w:tcBorders>
              <w:lef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91,4</w:t>
            </w:r>
          </w:p>
        </w:tc>
      </w:tr>
      <w:tr w:rsidR="00965EE2" w:rsidRPr="00965EE2" w:rsidTr="00F41363">
        <w:tc>
          <w:tcPr>
            <w:tcW w:w="550" w:type="dxa"/>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3</w:t>
            </w:r>
          </w:p>
        </w:tc>
        <w:tc>
          <w:tcPr>
            <w:tcW w:w="7718" w:type="dxa"/>
          </w:tcPr>
          <w:p w:rsidR="00965EE2" w:rsidRPr="00965EE2" w:rsidRDefault="00965EE2" w:rsidP="00F41363">
            <w:pPr>
              <w:rPr>
                <w:rFonts w:ascii="Times New Roman" w:hAnsi="Times New Roman" w:cs="Times New Roman"/>
                <w:sz w:val="24"/>
                <w:szCs w:val="24"/>
              </w:rPr>
            </w:pPr>
            <w:r w:rsidRPr="00965EE2">
              <w:rPr>
                <w:rFonts w:ascii="Times New Roman" w:hAnsi="Times New Roman" w:cs="Times New Roman"/>
                <w:sz w:val="24"/>
                <w:szCs w:val="24"/>
              </w:rPr>
              <w:t>Her türlü ödüllendirmede adil olma tarafsızlık ve objektiflik esastır.</w:t>
            </w:r>
          </w:p>
        </w:tc>
        <w:tc>
          <w:tcPr>
            <w:tcW w:w="735" w:type="dxa"/>
            <w:tcBorders>
              <w:righ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4,48</w:t>
            </w:r>
          </w:p>
        </w:tc>
        <w:tc>
          <w:tcPr>
            <w:tcW w:w="285" w:type="dxa"/>
            <w:tcBorders>
              <w:lef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89,6</w:t>
            </w:r>
          </w:p>
        </w:tc>
      </w:tr>
      <w:tr w:rsidR="00965EE2" w:rsidRPr="00965EE2" w:rsidTr="00F41363">
        <w:tc>
          <w:tcPr>
            <w:tcW w:w="550" w:type="dxa"/>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4</w:t>
            </w:r>
          </w:p>
        </w:tc>
        <w:tc>
          <w:tcPr>
            <w:tcW w:w="7718" w:type="dxa"/>
          </w:tcPr>
          <w:p w:rsidR="00965EE2" w:rsidRPr="00965EE2" w:rsidRDefault="00965EE2" w:rsidP="00F41363">
            <w:pPr>
              <w:rPr>
                <w:rFonts w:ascii="Times New Roman" w:hAnsi="Times New Roman" w:cs="Times New Roman"/>
                <w:sz w:val="24"/>
                <w:szCs w:val="24"/>
              </w:rPr>
            </w:pPr>
            <w:r w:rsidRPr="00965EE2">
              <w:rPr>
                <w:rFonts w:ascii="Times New Roman" w:hAnsi="Times New Roman" w:cs="Times New Roman"/>
                <w:sz w:val="24"/>
                <w:szCs w:val="24"/>
              </w:rPr>
              <w:t>Kendimi okulun değerli bir üyesi olarak görürüm</w:t>
            </w:r>
          </w:p>
        </w:tc>
        <w:tc>
          <w:tcPr>
            <w:tcW w:w="735" w:type="dxa"/>
            <w:tcBorders>
              <w:righ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4,57</w:t>
            </w:r>
          </w:p>
        </w:tc>
        <w:tc>
          <w:tcPr>
            <w:tcW w:w="285" w:type="dxa"/>
            <w:tcBorders>
              <w:lef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91,4</w:t>
            </w:r>
          </w:p>
        </w:tc>
      </w:tr>
      <w:tr w:rsidR="00965EE2" w:rsidRPr="00965EE2" w:rsidTr="00F41363">
        <w:tc>
          <w:tcPr>
            <w:tcW w:w="550" w:type="dxa"/>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5</w:t>
            </w:r>
          </w:p>
        </w:tc>
        <w:tc>
          <w:tcPr>
            <w:tcW w:w="7718" w:type="dxa"/>
          </w:tcPr>
          <w:p w:rsidR="00965EE2" w:rsidRPr="00965EE2" w:rsidRDefault="00965EE2" w:rsidP="00F41363">
            <w:pPr>
              <w:rPr>
                <w:rFonts w:ascii="Times New Roman" w:hAnsi="Times New Roman" w:cs="Times New Roman"/>
                <w:sz w:val="24"/>
                <w:szCs w:val="24"/>
              </w:rPr>
            </w:pPr>
            <w:r w:rsidRPr="00965EE2">
              <w:rPr>
                <w:rFonts w:ascii="Times New Roman" w:hAnsi="Times New Roman" w:cs="Times New Roman"/>
                <w:sz w:val="24"/>
                <w:szCs w:val="24"/>
              </w:rPr>
              <w:t>Çalıştığım okul bana kendimi geliştirme imkanı tanımaktadır.</w:t>
            </w:r>
          </w:p>
        </w:tc>
        <w:tc>
          <w:tcPr>
            <w:tcW w:w="735" w:type="dxa"/>
            <w:tcBorders>
              <w:righ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4,38</w:t>
            </w:r>
          </w:p>
        </w:tc>
        <w:tc>
          <w:tcPr>
            <w:tcW w:w="285" w:type="dxa"/>
            <w:tcBorders>
              <w:lef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87,6</w:t>
            </w:r>
          </w:p>
        </w:tc>
      </w:tr>
      <w:tr w:rsidR="00965EE2" w:rsidRPr="00965EE2" w:rsidTr="00F41363">
        <w:tc>
          <w:tcPr>
            <w:tcW w:w="550" w:type="dxa"/>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6</w:t>
            </w:r>
          </w:p>
        </w:tc>
        <w:tc>
          <w:tcPr>
            <w:tcW w:w="7718" w:type="dxa"/>
          </w:tcPr>
          <w:p w:rsidR="00965EE2" w:rsidRPr="00965EE2" w:rsidRDefault="00965EE2" w:rsidP="00F41363">
            <w:pPr>
              <w:rPr>
                <w:rFonts w:ascii="Times New Roman" w:hAnsi="Times New Roman" w:cs="Times New Roman"/>
                <w:sz w:val="24"/>
                <w:szCs w:val="24"/>
              </w:rPr>
            </w:pPr>
            <w:r w:rsidRPr="00965EE2">
              <w:rPr>
                <w:rFonts w:ascii="Times New Roman" w:hAnsi="Times New Roman" w:cs="Times New Roman"/>
                <w:sz w:val="24"/>
                <w:szCs w:val="24"/>
              </w:rPr>
              <w:t>Okul, teknik araç ve gereç yönünden yeterli donanıma sahiptir</w:t>
            </w:r>
          </w:p>
        </w:tc>
        <w:tc>
          <w:tcPr>
            <w:tcW w:w="735" w:type="dxa"/>
            <w:tcBorders>
              <w:righ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3,76</w:t>
            </w:r>
          </w:p>
        </w:tc>
        <w:tc>
          <w:tcPr>
            <w:tcW w:w="285" w:type="dxa"/>
            <w:tcBorders>
              <w:lef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75,2</w:t>
            </w:r>
          </w:p>
        </w:tc>
      </w:tr>
      <w:tr w:rsidR="00965EE2" w:rsidRPr="00965EE2" w:rsidTr="00F41363">
        <w:tc>
          <w:tcPr>
            <w:tcW w:w="550" w:type="dxa"/>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7</w:t>
            </w:r>
          </w:p>
        </w:tc>
        <w:tc>
          <w:tcPr>
            <w:tcW w:w="7718" w:type="dxa"/>
          </w:tcPr>
          <w:p w:rsidR="00965EE2" w:rsidRPr="00965EE2" w:rsidRDefault="00965EE2" w:rsidP="00F41363">
            <w:pPr>
              <w:rPr>
                <w:rFonts w:ascii="Times New Roman" w:hAnsi="Times New Roman" w:cs="Times New Roman"/>
                <w:sz w:val="24"/>
                <w:szCs w:val="24"/>
              </w:rPr>
            </w:pPr>
            <w:r w:rsidRPr="00965EE2">
              <w:rPr>
                <w:rFonts w:ascii="Times New Roman" w:hAnsi="Times New Roman" w:cs="Times New Roman"/>
                <w:sz w:val="24"/>
                <w:szCs w:val="24"/>
              </w:rPr>
              <w:t>Okulda çalışanlara yönelik sosyal ve kültürel faaliyetler düzenlenir.</w:t>
            </w:r>
          </w:p>
        </w:tc>
        <w:tc>
          <w:tcPr>
            <w:tcW w:w="735" w:type="dxa"/>
            <w:tcBorders>
              <w:righ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3,81</w:t>
            </w:r>
          </w:p>
        </w:tc>
        <w:tc>
          <w:tcPr>
            <w:tcW w:w="285" w:type="dxa"/>
            <w:tcBorders>
              <w:lef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76,2</w:t>
            </w:r>
          </w:p>
        </w:tc>
      </w:tr>
      <w:tr w:rsidR="00965EE2" w:rsidRPr="00965EE2" w:rsidTr="00F41363">
        <w:tc>
          <w:tcPr>
            <w:tcW w:w="550" w:type="dxa"/>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8</w:t>
            </w:r>
          </w:p>
        </w:tc>
        <w:tc>
          <w:tcPr>
            <w:tcW w:w="7718" w:type="dxa"/>
          </w:tcPr>
          <w:p w:rsidR="00965EE2" w:rsidRPr="00965EE2" w:rsidRDefault="00965EE2" w:rsidP="00F41363">
            <w:pPr>
              <w:rPr>
                <w:rFonts w:ascii="Times New Roman" w:hAnsi="Times New Roman" w:cs="Times New Roman"/>
                <w:sz w:val="24"/>
                <w:szCs w:val="24"/>
              </w:rPr>
            </w:pPr>
            <w:r w:rsidRPr="00965EE2">
              <w:rPr>
                <w:rFonts w:ascii="Times New Roman" w:hAnsi="Times New Roman" w:cs="Times New Roman"/>
                <w:sz w:val="24"/>
                <w:szCs w:val="24"/>
              </w:rPr>
              <w:t>Okulda öğretmenler arasında ayrım yapılmamaktadır</w:t>
            </w:r>
          </w:p>
        </w:tc>
        <w:tc>
          <w:tcPr>
            <w:tcW w:w="735" w:type="dxa"/>
            <w:tcBorders>
              <w:righ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4,43</w:t>
            </w:r>
          </w:p>
        </w:tc>
        <w:tc>
          <w:tcPr>
            <w:tcW w:w="285" w:type="dxa"/>
            <w:tcBorders>
              <w:lef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88,6</w:t>
            </w:r>
          </w:p>
        </w:tc>
      </w:tr>
      <w:tr w:rsidR="00965EE2" w:rsidRPr="00965EE2" w:rsidTr="00F41363">
        <w:tc>
          <w:tcPr>
            <w:tcW w:w="550" w:type="dxa"/>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9</w:t>
            </w:r>
          </w:p>
        </w:tc>
        <w:tc>
          <w:tcPr>
            <w:tcW w:w="7718" w:type="dxa"/>
          </w:tcPr>
          <w:p w:rsidR="00965EE2" w:rsidRPr="00965EE2" w:rsidRDefault="00965EE2" w:rsidP="00F41363">
            <w:pPr>
              <w:rPr>
                <w:rFonts w:ascii="Times New Roman" w:hAnsi="Times New Roman" w:cs="Times New Roman"/>
                <w:sz w:val="24"/>
                <w:szCs w:val="24"/>
              </w:rPr>
            </w:pPr>
            <w:r w:rsidRPr="00965EE2">
              <w:rPr>
                <w:rFonts w:ascii="Times New Roman" w:hAnsi="Times New Roman" w:cs="Times New Roman"/>
                <w:sz w:val="24"/>
                <w:szCs w:val="24"/>
              </w:rPr>
              <w:t>Okulumuz yerelde ve toplum üzerinde olumlu etki bırakacak çalışmalar yapmaktadır</w:t>
            </w:r>
          </w:p>
        </w:tc>
        <w:tc>
          <w:tcPr>
            <w:tcW w:w="735" w:type="dxa"/>
            <w:tcBorders>
              <w:righ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4,14</w:t>
            </w:r>
          </w:p>
        </w:tc>
        <w:tc>
          <w:tcPr>
            <w:tcW w:w="285" w:type="dxa"/>
            <w:tcBorders>
              <w:lef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82,8</w:t>
            </w:r>
          </w:p>
        </w:tc>
      </w:tr>
      <w:tr w:rsidR="00965EE2" w:rsidRPr="00965EE2" w:rsidTr="00F41363">
        <w:tc>
          <w:tcPr>
            <w:tcW w:w="550" w:type="dxa"/>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10</w:t>
            </w:r>
          </w:p>
        </w:tc>
        <w:tc>
          <w:tcPr>
            <w:tcW w:w="7718" w:type="dxa"/>
          </w:tcPr>
          <w:p w:rsidR="00965EE2" w:rsidRPr="00965EE2" w:rsidRDefault="00965EE2" w:rsidP="00F41363">
            <w:pPr>
              <w:rPr>
                <w:rFonts w:ascii="Times New Roman" w:hAnsi="Times New Roman" w:cs="Times New Roman"/>
                <w:sz w:val="24"/>
                <w:szCs w:val="24"/>
              </w:rPr>
            </w:pPr>
            <w:r w:rsidRPr="00965EE2">
              <w:rPr>
                <w:rFonts w:ascii="Times New Roman" w:hAnsi="Times New Roman" w:cs="Times New Roman"/>
                <w:sz w:val="24"/>
                <w:szCs w:val="24"/>
              </w:rPr>
              <w:t>Yöneticilerimiz yaratıcı ve yenilikçi düşüncelerin üretilmesini teşvik etmektedir.</w:t>
            </w:r>
          </w:p>
        </w:tc>
        <w:tc>
          <w:tcPr>
            <w:tcW w:w="735" w:type="dxa"/>
            <w:tcBorders>
              <w:righ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4,33</w:t>
            </w:r>
          </w:p>
        </w:tc>
        <w:tc>
          <w:tcPr>
            <w:tcW w:w="285" w:type="dxa"/>
            <w:tcBorders>
              <w:lef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86,6</w:t>
            </w:r>
          </w:p>
        </w:tc>
      </w:tr>
      <w:tr w:rsidR="00965EE2" w:rsidRPr="00965EE2" w:rsidTr="00F41363">
        <w:tc>
          <w:tcPr>
            <w:tcW w:w="550" w:type="dxa"/>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11</w:t>
            </w:r>
          </w:p>
        </w:tc>
        <w:tc>
          <w:tcPr>
            <w:tcW w:w="7718" w:type="dxa"/>
          </w:tcPr>
          <w:p w:rsidR="00965EE2" w:rsidRPr="00965EE2" w:rsidRDefault="00965EE2" w:rsidP="00F41363">
            <w:pPr>
              <w:rPr>
                <w:rFonts w:ascii="Times New Roman" w:hAnsi="Times New Roman" w:cs="Times New Roman"/>
                <w:sz w:val="24"/>
                <w:szCs w:val="24"/>
              </w:rPr>
            </w:pPr>
            <w:r w:rsidRPr="00965EE2">
              <w:rPr>
                <w:rFonts w:ascii="Times New Roman" w:hAnsi="Times New Roman" w:cs="Times New Roman"/>
                <w:sz w:val="24"/>
                <w:szCs w:val="24"/>
              </w:rPr>
              <w:t>Yöneticiler okulun vizyonunu stratejilerini iyileştirmeye açık alanları çalışanlarla paylaşır.</w:t>
            </w:r>
          </w:p>
        </w:tc>
        <w:tc>
          <w:tcPr>
            <w:tcW w:w="735" w:type="dxa"/>
            <w:tcBorders>
              <w:righ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4,33</w:t>
            </w:r>
          </w:p>
        </w:tc>
        <w:tc>
          <w:tcPr>
            <w:tcW w:w="285" w:type="dxa"/>
            <w:tcBorders>
              <w:lef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86,6</w:t>
            </w:r>
          </w:p>
        </w:tc>
      </w:tr>
      <w:tr w:rsidR="00965EE2" w:rsidRPr="00965EE2" w:rsidTr="00F41363">
        <w:tc>
          <w:tcPr>
            <w:tcW w:w="550" w:type="dxa"/>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12</w:t>
            </w:r>
          </w:p>
        </w:tc>
        <w:tc>
          <w:tcPr>
            <w:tcW w:w="7718" w:type="dxa"/>
          </w:tcPr>
          <w:p w:rsidR="00965EE2" w:rsidRPr="00965EE2" w:rsidRDefault="00965EE2" w:rsidP="00F41363">
            <w:pPr>
              <w:rPr>
                <w:rFonts w:ascii="Times New Roman" w:hAnsi="Times New Roman" w:cs="Times New Roman"/>
                <w:sz w:val="24"/>
                <w:szCs w:val="24"/>
              </w:rPr>
            </w:pPr>
            <w:r w:rsidRPr="00965EE2">
              <w:rPr>
                <w:rFonts w:ascii="Times New Roman" w:hAnsi="Times New Roman" w:cs="Times New Roman"/>
                <w:sz w:val="24"/>
                <w:szCs w:val="24"/>
              </w:rPr>
              <w:t>Okulumuzda sadece öğretmenlerin kullanımına tahsis edilmiş yerler yeterlidir.</w:t>
            </w:r>
          </w:p>
        </w:tc>
        <w:tc>
          <w:tcPr>
            <w:tcW w:w="735" w:type="dxa"/>
            <w:tcBorders>
              <w:righ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4,43</w:t>
            </w:r>
          </w:p>
        </w:tc>
        <w:tc>
          <w:tcPr>
            <w:tcW w:w="285" w:type="dxa"/>
            <w:tcBorders>
              <w:lef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88,6</w:t>
            </w:r>
          </w:p>
        </w:tc>
      </w:tr>
      <w:tr w:rsidR="00965EE2" w:rsidRPr="00965EE2" w:rsidTr="00F41363">
        <w:tc>
          <w:tcPr>
            <w:tcW w:w="550" w:type="dxa"/>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13</w:t>
            </w:r>
          </w:p>
        </w:tc>
        <w:tc>
          <w:tcPr>
            <w:tcW w:w="7718" w:type="dxa"/>
          </w:tcPr>
          <w:p w:rsidR="00965EE2" w:rsidRPr="00965EE2" w:rsidRDefault="00965EE2" w:rsidP="00F41363">
            <w:pPr>
              <w:rPr>
                <w:rFonts w:ascii="Times New Roman" w:hAnsi="Times New Roman" w:cs="Times New Roman"/>
                <w:sz w:val="24"/>
                <w:szCs w:val="24"/>
              </w:rPr>
            </w:pPr>
            <w:r w:rsidRPr="00965EE2">
              <w:rPr>
                <w:rFonts w:ascii="Times New Roman" w:hAnsi="Times New Roman" w:cs="Times New Roman"/>
                <w:sz w:val="24"/>
                <w:szCs w:val="24"/>
              </w:rPr>
              <w:t>Alanına ilişkin yenilik ve gelişmeleri takip eder ve kendimi güncellerim.</w:t>
            </w:r>
          </w:p>
        </w:tc>
        <w:tc>
          <w:tcPr>
            <w:tcW w:w="735" w:type="dxa"/>
            <w:tcBorders>
              <w:righ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4,38</w:t>
            </w:r>
          </w:p>
        </w:tc>
        <w:tc>
          <w:tcPr>
            <w:tcW w:w="285" w:type="dxa"/>
            <w:tcBorders>
              <w:left w:val="single" w:sz="4" w:space="0" w:color="auto"/>
            </w:tcBorders>
          </w:tcPr>
          <w:p w:rsidR="00965EE2" w:rsidRPr="00126539" w:rsidRDefault="00965EE2" w:rsidP="00126539">
            <w:pPr>
              <w:jc w:val="center"/>
              <w:rPr>
                <w:rFonts w:ascii="Times New Roman" w:hAnsi="Times New Roman" w:cs="Times New Roman"/>
                <w:b/>
                <w:sz w:val="24"/>
                <w:szCs w:val="24"/>
              </w:rPr>
            </w:pPr>
            <w:r w:rsidRPr="00126539">
              <w:rPr>
                <w:rFonts w:ascii="Times New Roman" w:hAnsi="Times New Roman" w:cs="Times New Roman"/>
                <w:b/>
                <w:sz w:val="24"/>
                <w:szCs w:val="24"/>
              </w:rPr>
              <w:t>87,6</w:t>
            </w:r>
          </w:p>
        </w:tc>
      </w:tr>
    </w:tbl>
    <w:p w:rsidR="000E3FB6" w:rsidRPr="00965EE2" w:rsidRDefault="000E3FB6" w:rsidP="000E3FB6">
      <w:pPr>
        <w:rPr>
          <w:rFonts w:ascii="Times New Roman" w:eastAsia="Times New Roman" w:hAnsi="Times New Roman" w:cs="Times New Roman"/>
          <w:sz w:val="24"/>
          <w:szCs w:val="24"/>
        </w:rPr>
      </w:pPr>
    </w:p>
    <w:p w:rsidR="00E131FA" w:rsidRDefault="00E131FA" w:rsidP="000E3FB6">
      <w:pPr>
        <w:rPr>
          <w:rFonts w:ascii="Times New Roman" w:eastAsia="Times New Roman" w:hAnsi="Times New Roman"/>
          <w:sz w:val="24"/>
        </w:rPr>
      </w:pPr>
    </w:p>
    <w:p w:rsidR="00E131FA" w:rsidRDefault="00E131FA" w:rsidP="000E3FB6">
      <w:pPr>
        <w:rPr>
          <w:rFonts w:ascii="Times New Roman" w:eastAsia="Times New Roman" w:hAnsi="Times New Roman"/>
          <w:sz w:val="24"/>
        </w:rPr>
      </w:pPr>
    </w:p>
    <w:p w:rsidR="00E131FA" w:rsidRDefault="00E131FA" w:rsidP="000E3FB6">
      <w:pPr>
        <w:rPr>
          <w:rFonts w:ascii="Times New Roman" w:eastAsia="Times New Roman" w:hAnsi="Times New Roman"/>
          <w:sz w:val="24"/>
        </w:rPr>
      </w:pPr>
    </w:p>
    <w:p w:rsidR="00E131FA" w:rsidRDefault="00E131FA" w:rsidP="000E3FB6">
      <w:pPr>
        <w:rPr>
          <w:rFonts w:ascii="Times New Roman" w:eastAsia="Times New Roman" w:hAnsi="Times New Roman"/>
          <w:sz w:val="24"/>
        </w:rPr>
      </w:pPr>
    </w:p>
    <w:p w:rsidR="005E7190" w:rsidRDefault="005E7190" w:rsidP="000E3FB6">
      <w:pPr>
        <w:rPr>
          <w:rFonts w:ascii="Times New Roman" w:eastAsia="Times New Roman" w:hAnsi="Times New Roman"/>
          <w:sz w:val="24"/>
        </w:rPr>
      </w:pPr>
    </w:p>
    <w:p w:rsidR="005E7190" w:rsidRDefault="005E7190" w:rsidP="000E3FB6">
      <w:pPr>
        <w:rPr>
          <w:rFonts w:ascii="Times New Roman" w:eastAsia="Times New Roman" w:hAnsi="Times New Roman"/>
          <w:sz w:val="24"/>
        </w:rPr>
      </w:pPr>
    </w:p>
    <w:p w:rsidR="005E7190" w:rsidRDefault="005E7190" w:rsidP="000E3FB6">
      <w:pPr>
        <w:rPr>
          <w:rFonts w:ascii="Times New Roman" w:eastAsia="Times New Roman" w:hAnsi="Times New Roman"/>
          <w:sz w:val="24"/>
        </w:rPr>
      </w:pPr>
    </w:p>
    <w:p w:rsidR="005E7190" w:rsidRDefault="005E7190" w:rsidP="000E3FB6">
      <w:pPr>
        <w:rPr>
          <w:rFonts w:ascii="Times New Roman" w:eastAsia="Times New Roman" w:hAnsi="Times New Roman"/>
          <w:sz w:val="24"/>
        </w:rPr>
      </w:pPr>
    </w:p>
    <w:p w:rsidR="005E7190" w:rsidRDefault="005E7190" w:rsidP="000E3FB6">
      <w:pPr>
        <w:rPr>
          <w:rFonts w:ascii="Times New Roman" w:eastAsia="Times New Roman" w:hAnsi="Times New Roman"/>
          <w:sz w:val="24"/>
        </w:rPr>
      </w:pPr>
    </w:p>
    <w:p w:rsidR="005E7190" w:rsidRDefault="005E7190" w:rsidP="000E3FB6">
      <w:pPr>
        <w:rPr>
          <w:rFonts w:ascii="Times New Roman" w:eastAsia="Times New Roman" w:hAnsi="Times New Roman"/>
          <w:sz w:val="24"/>
        </w:rPr>
      </w:pPr>
    </w:p>
    <w:p w:rsidR="005E7190" w:rsidRDefault="005E7190" w:rsidP="000E3FB6">
      <w:pPr>
        <w:rPr>
          <w:rFonts w:ascii="Times New Roman" w:eastAsia="Times New Roman" w:hAnsi="Times New Roman"/>
          <w:sz w:val="24"/>
        </w:rPr>
      </w:pPr>
    </w:p>
    <w:p w:rsidR="005E7190" w:rsidRDefault="005E7190" w:rsidP="000E3FB6">
      <w:pPr>
        <w:rPr>
          <w:rFonts w:ascii="Times New Roman" w:eastAsia="Times New Roman" w:hAnsi="Times New Roman"/>
          <w:sz w:val="24"/>
        </w:rPr>
      </w:pPr>
    </w:p>
    <w:p w:rsidR="005E7190" w:rsidRDefault="005E7190" w:rsidP="000E3FB6">
      <w:pPr>
        <w:rPr>
          <w:rFonts w:ascii="Times New Roman" w:eastAsia="Times New Roman" w:hAnsi="Times New Roman"/>
          <w:sz w:val="24"/>
        </w:rPr>
      </w:pPr>
    </w:p>
    <w:p w:rsidR="005E7190" w:rsidRDefault="005E7190" w:rsidP="000E3FB6">
      <w:pPr>
        <w:rPr>
          <w:rFonts w:ascii="Times New Roman" w:eastAsia="Times New Roman" w:hAnsi="Times New Roman"/>
          <w:sz w:val="24"/>
        </w:rPr>
      </w:pPr>
    </w:p>
    <w:p w:rsidR="005E7190" w:rsidRDefault="005E7190" w:rsidP="000E3FB6">
      <w:pPr>
        <w:rPr>
          <w:rFonts w:ascii="Times New Roman" w:eastAsia="Times New Roman" w:hAnsi="Times New Roman"/>
          <w:sz w:val="24"/>
        </w:rPr>
      </w:pPr>
    </w:p>
    <w:p w:rsidR="005E7190" w:rsidRDefault="005E7190" w:rsidP="000E3FB6">
      <w:pPr>
        <w:rPr>
          <w:rFonts w:ascii="Times New Roman" w:eastAsia="Times New Roman" w:hAnsi="Times New Roman"/>
          <w:sz w:val="24"/>
        </w:rPr>
      </w:pPr>
    </w:p>
    <w:p w:rsidR="005E7190" w:rsidRDefault="005E7190" w:rsidP="000E3FB6">
      <w:pPr>
        <w:rPr>
          <w:rFonts w:ascii="Times New Roman" w:eastAsia="Times New Roman" w:hAnsi="Times New Roman"/>
          <w:sz w:val="24"/>
        </w:rPr>
      </w:pPr>
    </w:p>
    <w:p w:rsidR="005E7190" w:rsidRDefault="005E7190" w:rsidP="000E3FB6">
      <w:pPr>
        <w:rPr>
          <w:rFonts w:ascii="Times New Roman" w:eastAsia="Times New Roman" w:hAnsi="Times New Roman"/>
          <w:sz w:val="24"/>
        </w:rPr>
      </w:pPr>
    </w:p>
    <w:p w:rsidR="005E7190" w:rsidRDefault="005E7190" w:rsidP="000E3FB6">
      <w:pPr>
        <w:rPr>
          <w:rFonts w:ascii="Times New Roman" w:eastAsia="Times New Roman" w:hAnsi="Times New Roman"/>
          <w:sz w:val="24"/>
        </w:rPr>
      </w:pPr>
    </w:p>
    <w:p w:rsidR="005E7190" w:rsidRDefault="005E7190" w:rsidP="000E3FB6">
      <w:pPr>
        <w:rPr>
          <w:rFonts w:ascii="Times New Roman" w:eastAsia="Times New Roman" w:hAnsi="Times New Roman"/>
          <w:sz w:val="24"/>
        </w:rPr>
      </w:pPr>
    </w:p>
    <w:p w:rsidR="005E7190" w:rsidRDefault="005E7190" w:rsidP="000E3FB6">
      <w:pPr>
        <w:rPr>
          <w:rFonts w:ascii="Times New Roman" w:eastAsia="Times New Roman" w:hAnsi="Times New Roman"/>
          <w:sz w:val="24"/>
        </w:rPr>
      </w:pPr>
    </w:p>
    <w:p w:rsidR="005E7190" w:rsidRDefault="005E7190" w:rsidP="000E3FB6">
      <w:pPr>
        <w:rPr>
          <w:rFonts w:ascii="Times New Roman" w:eastAsia="Times New Roman" w:hAnsi="Times New Roman"/>
          <w:sz w:val="24"/>
        </w:rPr>
      </w:pPr>
    </w:p>
    <w:p w:rsidR="00803D97" w:rsidRDefault="00803D97" w:rsidP="00E131FA">
      <w:pPr>
        <w:spacing w:line="0" w:lineRule="atLeast"/>
        <w:ind w:left="360"/>
        <w:rPr>
          <w:rFonts w:ascii="Times New Roman" w:eastAsia="Times New Roman" w:hAnsi="Times New Roman"/>
          <w:b/>
          <w:color w:val="FF0000"/>
          <w:sz w:val="24"/>
        </w:rPr>
      </w:pPr>
    </w:p>
    <w:p w:rsidR="00E131FA" w:rsidRDefault="00E131FA" w:rsidP="00E131FA">
      <w:pPr>
        <w:spacing w:line="0" w:lineRule="atLeast"/>
        <w:ind w:left="360"/>
        <w:rPr>
          <w:rFonts w:ascii="Times New Roman" w:eastAsia="Times New Roman" w:hAnsi="Times New Roman"/>
          <w:b/>
          <w:color w:val="FF0000"/>
          <w:sz w:val="24"/>
        </w:rPr>
      </w:pPr>
      <w:r>
        <w:rPr>
          <w:rFonts w:ascii="Times New Roman" w:eastAsia="Times New Roman" w:hAnsi="Times New Roman"/>
          <w:b/>
          <w:color w:val="FF0000"/>
          <w:sz w:val="24"/>
        </w:rPr>
        <w:lastRenderedPageBreak/>
        <w:t>Öğretmen Anketi Sonuçları</w:t>
      </w:r>
    </w:p>
    <w:p w:rsidR="00E131FA" w:rsidRDefault="00E131FA" w:rsidP="00E131FA">
      <w:pPr>
        <w:spacing w:line="315" w:lineRule="auto"/>
        <w:ind w:right="160" w:firstLine="360"/>
        <w:rPr>
          <w:rFonts w:ascii="Times New Roman" w:eastAsia="Times New Roman" w:hAnsi="Times New Roman"/>
          <w:sz w:val="24"/>
        </w:rPr>
      </w:pPr>
      <w:r>
        <w:rPr>
          <w:rFonts w:ascii="Times New Roman" w:eastAsia="Times New Roman" w:hAnsi="Times New Roman"/>
          <w:sz w:val="24"/>
        </w:rPr>
        <w:t xml:space="preserve">Öğretmenlerimize tarafından doldurulan “Mehmet </w:t>
      </w:r>
      <w:r w:rsidR="00803D97">
        <w:rPr>
          <w:rFonts w:ascii="Times New Roman" w:eastAsia="Times New Roman" w:hAnsi="Times New Roman"/>
          <w:sz w:val="24"/>
        </w:rPr>
        <w:t>Akif İlkokulu</w:t>
      </w:r>
      <w:r>
        <w:rPr>
          <w:rFonts w:ascii="Times New Roman" w:eastAsia="Times New Roman" w:hAnsi="Times New Roman"/>
          <w:sz w:val="24"/>
        </w:rPr>
        <w:t xml:space="preserve"> Müdürlüğü Stratejik Planı Öğretmen Görüş ve Anket Değerlendirme Formu” sonucunda öğretmenlerimiz tarafından belirlenen olumlu ve olumsuz bölgeler aşağıda belirtilmiştir.</w:t>
      </w:r>
    </w:p>
    <w:p w:rsidR="00E131FA" w:rsidRDefault="00E131FA" w:rsidP="00E131FA">
      <w:pPr>
        <w:spacing w:line="200" w:lineRule="exact"/>
        <w:rPr>
          <w:rFonts w:ascii="Times New Roman" w:eastAsia="Times New Roman" w:hAnsi="Times New Roman"/>
        </w:rPr>
      </w:pPr>
    </w:p>
    <w:p w:rsidR="00E131FA" w:rsidRDefault="00E131FA" w:rsidP="00E131FA">
      <w:pPr>
        <w:spacing w:line="281" w:lineRule="exact"/>
        <w:rPr>
          <w:rFonts w:ascii="Times New Roman" w:eastAsia="Times New Roman" w:hAnsi="Times New Roman"/>
        </w:rPr>
      </w:pPr>
    </w:p>
    <w:p w:rsidR="005E7190" w:rsidRPr="005E7190" w:rsidRDefault="005E7190" w:rsidP="005E7190">
      <w:pPr>
        <w:jc w:val="center"/>
        <w:rPr>
          <w:rFonts w:ascii="Times New Roman" w:hAnsi="Times New Roman" w:cs="Times New Roman"/>
          <w:sz w:val="24"/>
          <w:szCs w:val="24"/>
        </w:rPr>
      </w:pPr>
      <w:r w:rsidRPr="005E7190">
        <w:rPr>
          <w:rFonts w:ascii="Times New Roman" w:hAnsi="Times New Roman" w:cs="Times New Roman"/>
          <w:b/>
          <w:bCs/>
          <w:sz w:val="24"/>
          <w:szCs w:val="24"/>
        </w:rPr>
        <w:t>MEHMET AKİF İLKOKULU</w:t>
      </w:r>
    </w:p>
    <w:p w:rsidR="005E7190" w:rsidRPr="005E7190" w:rsidRDefault="005E7190" w:rsidP="005E7190">
      <w:pPr>
        <w:jc w:val="center"/>
        <w:rPr>
          <w:rFonts w:ascii="Times New Roman" w:hAnsi="Times New Roman" w:cs="Times New Roman"/>
          <w:sz w:val="24"/>
          <w:szCs w:val="24"/>
        </w:rPr>
      </w:pPr>
      <w:r w:rsidRPr="005E7190">
        <w:rPr>
          <w:rFonts w:ascii="Times New Roman" w:hAnsi="Times New Roman" w:cs="Times New Roman"/>
          <w:b/>
          <w:bCs/>
          <w:sz w:val="24"/>
          <w:szCs w:val="24"/>
        </w:rPr>
        <w:t>2018-2019 EĞİTİM ÖĞRETİM YILI</w:t>
      </w:r>
    </w:p>
    <w:p w:rsidR="005E7190" w:rsidRPr="005E7190" w:rsidRDefault="005E7190" w:rsidP="005E7190">
      <w:pPr>
        <w:jc w:val="center"/>
        <w:rPr>
          <w:rFonts w:ascii="Times New Roman" w:hAnsi="Times New Roman" w:cs="Times New Roman"/>
          <w:sz w:val="24"/>
          <w:szCs w:val="24"/>
        </w:rPr>
      </w:pPr>
      <w:r w:rsidRPr="005E7190">
        <w:rPr>
          <w:rFonts w:ascii="Times New Roman" w:hAnsi="Times New Roman" w:cs="Times New Roman"/>
          <w:b/>
          <w:bCs/>
          <w:sz w:val="24"/>
          <w:szCs w:val="24"/>
        </w:rPr>
        <w:t>ÖĞRETMEN GÖRÜŞ VE DEĞERLENDİRME ANKETİ</w:t>
      </w:r>
    </w:p>
    <w:p w:rsidR="005E7190" w:rsidRDefault="005E7190" w:rsidP="005E7190">
      <w:pPr>
        <w:jc w:val="center"/>
        <w:rPr>
          <w:rFonts w:ascii="Times New Roman" w:hAnsi="Times New Roman" w:cs="Times New Roman"/>
          <w:b/>
          <w:bCs/>
          <w:sz w:val="24"/>
          <w:szCs w:val="24"/>
        </w:rPr>
      </w:pPr>
      <w:r w:rsidRPr="005E7190">
        <w:rPr>
          <w:rFonts w:ascii="Times New Roman" w:hAnsi="Times New Roman" w:cs="Times New Roman"/>
          <w:b/>
          <w:bCs/>
          <w:sz w:val="24"/>
          <w:szCs w:val="24"/>
        </w:rPr>
        <w:t>OLUMLU YÖNLER</w:t>
      </w:r>
    </w:p>
    <w:p w:rsidR="005E7190" w:rsidRPr="005E7190" w:rsidRDefault="005E7190" w:rsidP="005E7190">
      <w:pPr>
        <w:jc w:val="center"/>
        <w:rPr>
          <w:rFonts w:ascii="Times New Roman" w:hAnsi="Times New Roman" w:cs="Times New Roman"/>
          <w:b/>
          <w:bCs/>
          <w:sz w:val="24"/>
          <w:szCs w:val="24"/>
        </w:rPr>
      </w:pPr>
    </w:p>
    <w:tbl>
      <w:tblPr>
        <w:tblStyle w:val="TabloKlavuzu"/>
        <w:tblW w:w="0" w:type="auto"/>
        <w:tblInd w:w="720" w:type="dxa"/>
        <w:tblLook w:val="04A0" w:firstRow="1" w:lastRow="0" w:firstColumn="1" w:lastColumn="0" w:noHBand="0" w:noVBand="1"/>
      </w:tblPr>
      <w:tblGrid>
        <w:gridCol w:w="440"/>
        <w:gridCol w:w="4051"/>
        <w:gridCol w:w="3510"/>
      </w:tblGrid>
      <w:tr w:rsidR="005E7190" w:rsidRPr="005E7190" w:rsidTr="00126539">
        <w:tc>
          <w:tcPr>
            <w:tcW w:w="440" w:type="dxa"/>
            <w:tcBorders>
              <w:right w:val="single" w:sz="4" w:space="0" w:color="auto"/>
            </w:tcBorders>
          </w:tcPr>
          <w:p w:rsidR="005E7190" w:rsidRPr="005E7190" w:rsidRDefault="005E7190" w:rsidP="005E7190">
            <w:pPr>
              <w:pStyle w:val="ListeParagraf"/>
              <w:numPr>
                <w:ilvl w:val="0"/>
                <w:numId w:val="10"/>
              </w:numPr>
              <w:spacing w:after="0" w:line="240" w:lineRule="auto"/>
              <w:rPr>
                <w:rFonts w:ascii="Times New Roman" w:hAnsi="Times New Roman"/>
                <w:sz w:val="24"/>
                <w:szCs w:val="24"/>
              </w:rPr>
            </w:pPr>
          </w:p>
        </w:tc>
        <w:tc>
          <w:tcPr>
            <w:tcW w:w="4051" w:type="dxa"/>
            <w:tcBorders>
              <w:left w:val="single" w:sz="4" w:space="0" w:color="auto"/>
            </w:tcBorders>
          </w:tcPr>
          <w:p w:rsidR="005E7190" w:rsidRPr="00126539" w:rsidRDefault="005E7190" w:rsidP="00126539">
            <w:pPr>
              <w:pStyle w:val="ListeParagraf"/>
              <w:ind w:left="0"/>
              <w:rPr>
                <w:rFonts w:ascii="Times New Roman" w:hAnsi="Times New Roman"/>
                <w:b/>
                <w:sz w:val="24"/>
                <w:szCs w:val="24"/>
              </w:rPr>
            </w:pPr>
            <w:r w:rsidRPr="00126539">
              <w:rPr>
                <w:rFonts w:ascii="Times New Roman" w:hAnsi="Times New Roman"/>
                <w:b/>
                <w:sz w:val="24"/>
                <w:szCs w:val="24"/>
              </w:rPr>
              <w:t xml:space="preserve">Maddeler </w:t>
            </w:r>
          </w:p>
        </w:tc>
        <w:tc>
          <w:tcPr>
            <w:tcW w:w="3510" w:type="dxa"/>
          </w:tcPr>
          <w:p w:rsidR="005E7190" w:rsidRPr="00126539" w:rsidRDefault="005E7190" w:rsidP="00126539">
            <w:pPr>
              <w:pStyle w:val="ListeParagraf"/>
              <w:ind w:left="0"/>
              <w:rPr>
                <w:rFonts w:ascii="Times New Roman" w:hAnsi="Times New Roman"/>
                <w:b/>
                <w:sz w:val="24"/>
                <w:szCs w:val="24"/>
              </w:rPr>
            </w:pPr>
            <w:r w:rsidRPr="00126539">
              <w:rPr>
                <w:rFonts w:ascii="Times New Roman" w:hAnsi="Times New Roman"/>
                <w:b/>
                <w:sz w:val="24"/>
                <w:szCs w:val="24"/>
              </w:rPr>
              <w:t>İşaretleyen Kişi Sayısı</w:t>
            </w:r>
          </w:p>
        </w:tc>
      </w:tr>
      <w:tr w:rsidR="005E7190" w:rsidRPr="005E7190" w:rsidTr="00126539">
        <w:tc>
          <w:tcPr>
            <w:tcW w:w="440" w:type="dxa"/>
            <w:tcBorders>
              <w:right w:val="single" w:sz="4" w:space="0" w:color="auto"/>
            </w:tcBorders>
          </w:tcPr>
          <w:p w:rsidR="005E7190" w:rsidRPr="00126539" w:rsidRDefault="005E7190" w:rsidP="00126539">
            <w:pPr>
              <w:pStyle w:val="ListeParagraf"/>
              <w:ind w:left="0"/>
              <w:rPr>
                <w:rFonts w:ascii="Times New Roman" w:hAnsi="Times New Roman"/>
                <w:b/>
                <w:sz w:val="24"/>
                <w:szCs w:val="24"/>
              </w:rPr>
            </w:pPr>
            <w:r w:rsidRPr="00126539">
              <w:rPr>
                <w:rFonts w:ascii="Times New Roman" w:hAnsi="Times New Roman"/>
                <w:b/>
                <w:sz w:val="24"/>
                <w:szCs w:val="24"/>
              </w:rPr>
              <w:t>1</w:t>
            </w:r>
          </w:p>
        </w:tc>
        <w:tc>
          <w:tcPr>
            <w:tcW w:w="4051" w:type="dxa"/>
            <w:tcBorders>
              <w:left w:val="single" w:sz="4" w:space="0" w:color="auto"/>
            </w:tcBorders>
          </w:tcPr>
          <w:p w:rsidR="005E7190" w:rsidRPr="005E7190" w:rsidRDefault="005E7190" w:rsidP="00126539">
            <w:pPr>
              <w:pStyle w:val="ListeParagraf"/>
              <w:ind w:left="0"/>
              <w:rPr>
                <w:rFonts w:ascii="Times New Roman" w:hAnsi="Times New Roman"/>
                <w:sz w:val="24"/>
                <w:szCs w:val="24"/>
              </w:rPr>
            </w:pPr>
            <w:r w:rsidRPr="005E7190">
              <w:rPr>
                <w:rFonts w:ascii="Times New Roman" w:hAnsi="Times New Roman"/>
                <w:sz w:val="24"/>
                <w:szCs w:val="24"/>
              </w:rPr>
              <w:t>İdare ve öğretmenler dayanışma içinde çalışır</w:t>
            </w:r>
          </w:p>
        </w:tc>
        <w:tc>
          <w:tcPr>
            <w:tcW w:w="3510" w:type="dxa"/>
          </w:tcPr>
          <w:p w:rsidR="005E7190" w:rsidRPr="00126539" w:rsidRDefault="005E719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3</w:t>
            </w:r>
          </w:p>
        </w:tc>
      </w:tr>
      <w:tr w:rsidR="005E7190" w:rsidRPr="005E7190" w:rsidTr="00126539">
        <w:tc>
          <w:tcPr>
            <w:tcW w:w="440" w:type="dxa"/>
            <w:tcBorders>
              <w:right w:val="single" w:sz="4" w:space="0" w:color="auto"/>
            </w:tcBorders>
          </w:tcPr>
          <w:p w:rsidR="005E7190" w:rsidRPr="00126539" w:rsidRDefault="005E7190" w:rsidP="00126539">
            <w:pPr>
              <w:pStyle w:val="ListeParagraf"/>
              <w:ind w:left="0"/>
              <w:rPr>
                <w:rFonts w:ascii="Times New Roman" w:hAnsi="Times New Roman"/>
                <w:b/>
                <w:sz w:val="24"/>
                <w:szCs w:val="24"/>
              </w:rPr>
            </w:pPr>
            <w:r w:rsidRPr="00126539">
              <w:rPr>
                <w:rFonts w:ascii="Times New Roman" w:hAnsi="Times New Roman"/>
                <w:b/>
                <w:sz w:val="24"/>
                <w:szCs w:val="24"/>
              </w:rPr>
              <w:t>2</w:t>
            </w:r>
          </w:p>
        </w:tc>
        <w:tc>
          <w:tcPr>
            <w:tcW w:w="4051" w:type="dxa"/>
            <w:tcBorders>
              <w:left w:val="single" w:sz="4" w:space="0" w:color="auto"/>
            </w:tcBorders>
          </w:tcPr>
          <w:p w:rsidR="005E7190" w:rsidRPr="005E7190" w:rsidRDefault="005E7190" w:rsidP="00126539">
            <w:pPr>
              <w:pStyle w:val="ListeParagraf"/>
              <w:ind w:left="0"/>
              <w:rPr>
                <w:rFonts w:ascii="Times New Roman" w:hAnsi="Times New Roman"/>
                <w:sz w:val="24"/>
                <w:szCs w:val="24"/>
              </w:rPr>
            </w:pPr>
            <w:r w:rsidRPr="005E7190">
              <w:rPr>
                <w:rFonts w:ascii="Times New Roman" w:hAnsi="Times New Roman"/>
                <w:sz w:val="24"/>
                <w:szCs w:val="24"/>
              </w:rPr>
              <w:t>Çalışma ortamı ve arkadaşlar arasındaki uyum iletişim</w:t>
            </w:r>
          </w:p>
        </w:tc>
        <w:tc>
          <w:tcPr>
            <w:tcW w:w="3510" w:type="dxa"/>
          </w:tcPr>
          <w:p w:rsidR="005E7190" w:rsidRPr="00126539" w:rsidRDefault="005E719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1</w:t>
            </w:r>
          </w:p>
        </w:tc>
      </w:tr>
      <w:tr w:rsidR="005E7190" w:rsidRPr="005E7190" w:rsidTr="00126539">
        <w:tc>
          <w:tcPr>
            <w:tcW w:w="440" w:type="dxa"/>
            <w:tcBorders>
              <w:right w:val="single" w:sz="4" w:space="0" w:color="auto"/>
            </w:tcBorders>
          </w:tcPr>
          <w:p w:rsidR="005E7190" w:rsidRPr="00126539" w:rsidRDefault="005E7190" w:rsidP="00126539">
            <w:pPr>
              <w:pStyle w:val="ListeParagraf"/>
              <w:ind w:left="0"/>
              <w:rPr>
                <w:rFonts w:ascii="Times New Roman" w:hAnsi="Times New Roman"/>
                <w:b/>
                <w:sz w:val="24"/>
                <w:szCs w:val="24"/>
              </w:rPr>
            </w:pPr>
            <w:r w:rsidRPr="00126539">
              <w:rPr>
                <w:rFonts w:ascii="Times New Roman" w:hAnsi="Times New Roman"/>
                <w:b/>
                <w:sz w:val="24"/>
                <w:szCs w:val="24"/>
              </w:rPr>
              <w:t>3</w:t>
            </w:r>
          </w:p>
        </w:tc>
        <w:tc>
          <w:tcPr>
            <w:tcW w:w="4051" w:type="dxa"/>
            <w:tcBorders>
              <w:left w:val="single" w:sz="4" w:space="0" w:color="auto"/>
            </w:tcBorders>
          </w:tcPr>
          <w:p w:rsidR="005E7190" w:rsidRPr="005E7190" w:rsidRDefault="005E7190" w:rsidP="00126539">
            <w:pPr>
              <w:pStyle w:val="ListeParagraf"/>
              <w:ind w:left="0"/>
              <w:rPr>
                <w:rFonts w:ascii="Times New Roman" w:hAnsi="Times New Roman"/>
                <w:sz w:val="24"/>
                <w:szCs w:val="24"/>
              </w:rPr>
            </w:pPr>
            <w:r w:rsidRPr="005E7190">
              <w:rPr>
                <w:rFonts w:ascii="Times New Roman" w:hAnsi="Times New Roman"/>
                <w:sz w:val="24"/>
                <w:szCs w:val="24"/>
              </w:rPr>
              <w:t>Çalışanlara gereken değer verilir</w:t>
            </w:r>
          </w:p>
        </w:tc>
        <w:tc>
          <w:tcPr>
            <w:tcW w:w="3510" w:type="dxa"/>
          </w:tcPr>
          <w:p w:rsidR="005E7190" w:rsidRPr="00126539" w:rsidRDefault="00752367" w:rsidP="006D7567">
            <w:pPr>
              <w:pStyle w:val="ListeParagraf"/>
              <w:ind w:left="0"/>
              <w:jc w:val="center"/>
              <w:rPr>
                <w:rFonts w:ascii="Times New Roman" w:hAnsi="Times New Roman"/>
                <w:b/>
                <w:sz w:val="24"/>
                <w:szCs w:val="24"/>
              </w:rPr>
            </w:pPr>
            <w:r w:rsidRPr="00126539">
              <w:rPr>
                <w:rFonts w:ascii="Times New Roman" w:hAnsi="Times New Roman"/>
                <w:b/>
                <w:sz w:val="24"/>
                <w:szCs w:val="24"/>
              </w:rPr>
              <w:t>1</w:t>
            </w:r>
          </w:p>
        </w:tc>
      </w:tr>
      <w:tr w:rsidR="005E7190" w:rsidRPr="005E7190" w:rsidTr="00126539">
        <w:tc>
          <w:tcPr>
            <w:tcW w:w="440" w:type="dxa"/>
            <w:tcBorders>
              <w:right w:val="single" w:sz="4" w:space="0" w:color="auto"/>
            </w:tcBorders>
          </w:tcPr>
          <w:p w:rsidR="005E7190" w:rsidRPr="00126539" w:rsidRDefault="005E7190" w:rsidP="00126539">
            <w:pPr>
              <w:pStyle w:val="ListeParagraf"/>
              <w:ind w:left="0"/>
              <w:rPr>
                <w:rFonts w:ascii="Times New Roman" w:hAnsi="Times New Roman"/>
                <w:b/>
                <w:sz w:val="24"/>
                <w:szCs w:val="24"/>
              </w:rPr>
            </w:pPr>
            <w:r w:rsidRPr="00126539">
              <w:rPr>
                <w:rFonts w:ascii="Times New Roman" w:hAnsi="Times New Roman"/>
                <w:b/>
                <w:sz w:val="24"/>
                <w:szCs w:val="24"/>
              </w:rPr>
              <w:t>4</w:t>
            </w:r>
          </w:p>
        </w:tc>
        <w:tc>
          <w:tcPr>
            <w:tcW w:w="4051" w:type="dxa"/>
            <w:tcBorders>
              <w:left w:val="single" w:sz="4" w:space="0" w:color="auto"/>
            </w:tcBorders>
          </w:tcPr>
          <w:p w:rsidR="005E7190" w:rsidRPr="005E7190" w:rsidRDefault="005E7190" w:rsidP="00126539">
            <w:pPr>
              <w:pStyle w:val="ListeParagraf"/>
              <w:ind w:left="0"/>
              <w:rPr>
                <w:rFonts w:ascii="Times New Roman" w:hAnsi="Times New Roman"/>
                <w:sz w:val="24"/>
                <w:szCs w:val="24"/>
              </w:rPr>
            </w:pPr>
            <w:r w:rsidRPr="005E7190">
              <w:rPr>
                <w:rFonts w:ascii="Times New Roman" w:hAnsi="Times New Roman"/>
                <w:sz w:val="24"/>
                <w:szCs w:val="24"/>
              </w:rPr>
              <w:t>Öğretmenler özverili çalışır</w:t>
            </w:r>
          </w:p>
        </w:tc>
        <w:tc>
          <w:tcPr>
            <w:tcW w:w="3510" w:type="dxa"/>
          </w:tcPr>
          <w:p w:rsidR="005E7190" w:rsidRPr="00126539" w:rsidRDefault="005E719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2</w:t>
            </w:r>
          </w:p>
        </w:tc>
      </w:tr>
      <w:tr w:rsidR="005E7190" w:rsidRPr="005E7190" w:rsidTr="00126539">
        <w:tc>
          <w:tcPr>
            <w:tcW w:w="440" w:type="dxa"/>
            <w:tcBorders>
              <w:right w:val="single" w:sz="4" w:space="0" w:color="auto"/>
            </w:tcBorders>
          </w:tcPr>
          <w:p w:rsidR="005E7190" w:rsidRPr="00126539" w:rsidRDefault="005E7190" w:rsidP="00126539">
            <w:pPr>
              <w:pStyle w:val="ListeParagraf"/>
              <w:ind w:left="0"/>
              <w:rPr>
                <w:rFonts w:ascii="Times New Roman" w:hAnsi="Times New Roman"/>
                <w:b/>
                <w:sz w:val="24"/>
                <w:szCs w:val="24"/>
              </w:rPr>
            </w:pPr>
            <w:r w:rsidRPr="00126539">
              <w:rPr>
                <w:rFonts w:ascii="Times New Roman" w:hAnsi="Times New Roman"/>
                <w:b/>
                <w:sz w:val="24"/>
                <w:szCs w:val="24"/>
              </w:rPr>
              <w:t>5</w:t>
            </w:r>
          </w:p>
        </w:tc>
        <w:tc>
          <w:tcPr>
            <w:tcW w:w="4051" w:type="dxa"/>
            <w:tcBorders>
              <w:left w:val="single" w:sz="4" w:space="0" w:color="auto"/>
            </w:tcBorders>
          </w:tcPr>
          <w:p w:rsidR="005E7190" w:rsidRPr="005E7190" w:rsidRDefault="005E7190" w:rsidP="00126539">
            <w:pPr>
              <w:pStyle w:val="ListeParagraf"/>
              <w:ind w:left="0"/>
              <w:rPr>
                <w:rFonts w:ascii="Times New Roman" w:hAnsi="Times New Roman"/>
                <w:sz w:val="24"/>
                <w:szCs w:val="24"/>
              </w:rPr>
            </w:pPr>
            <w:r w:rsidRPr="005E7190">
              <w:rPr>
                <w:rFonts w:ascii="Times New Roman" w:hAnsi="Times New Roman"/>
                <w:sz w:val="24"/>
                <w:szCs w:val="24"/>
              </w:rPr>
              <w:t>Akademik başarı yüksektir</w:t>
            </w:r>
          </w:p>
        </w:tc>
        <w:tc>
          <w:tcPr>
            <w:tcW w:w="3510" w:type="dxa"/>
          </w:tcPr>
          <w:p w:rsidR="005E7190" w:rsidRPr="00126539" w:rsidRDefault="005E719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1</w:t>
            </w:r>
          </w:p>
        </w:tc>
      </w:tr>
      <w:tr w:rsidR="005E7190" w:rsidRPr="005E7190" w:rsidTr="00126539">
        <w:tc>
          <w:tcPr>
            <w:tcW w:w="440" w:type="dxa"/>
            <w:tcBorders>
              <w:right w:val="single" w:sz="4" w:space="0" w:color="auto"/>
            </w:tcBorders>
          </w:tcPr>
          <w:p w:rsidR="005E7190" w:rsidRPr="00126539" w:rsidRDefault="005E7190" w:rsidP="00126539">
            <w:pPr>
              <w:pStyle w:val="ListeParagraf"/>
              <w:ind w:left="0"/>
              <w:rPr>
                <w:rFonts w:ascii="Times New Roman" w:hAnsi="Times New Roman"/>
                <w:b/>
                <w:sz w:val="24"/>
                <w:szCs w:val="24"/>
              </w:rPr>
            </w:pPr>
            <w:r w:rsidRPr="00126539">
              <w:rPr>
                <w:rFonts w:ascii="Times New Roman" w:hAnsi="Times New Roman"/>
                <w:b/>
                <w:sz w:val="24"/>
                <w:szCs w:val="24"/>
              </w:rPr>
              <w:t>6</w:t>
            </w:r>
          </w:p>
        </w:tc>
        <w:tc>
          <w:tcPr>
            <w:tcW w:w="4051" w:type="dxa"/>
            <w:tcBorders>
              <w:left w:val="single" w:sz="4" w:space="0" w:color="auto"/>
            </w:tcBorders>
          </w:tcPr>
          <w:p w:rsidR="005E7190" w:rsidRPr="005E7190" w:rsidRDefault="005E7190" w:rsidP="00126539">
            <w:pPr>
              <w:pStyle w:val="ListeParagraf"/>
              <w:ind w:left="0"/>
              <w:rPr>
                <w:rFonts w:ascii="Times New Roman" w:hAnsi="Times New Roman"/>
                <w:sz w:val="24"/>
                <w:szCs w:val="24"/>
              </w:rPr>
            </w:pPr>
            <w:r w:rsidRPr="005E7190">
              <w:rPr>
                <w:rFonts w:ascii="Times New Roman" w:hAnsi="Times New Roman"/>
                <w:sz w:val="24"/>
                <w:szCs w:val="24"/>
              </w:rPr>
              <w:t>Sosyal etkinlikler yapılır</w:t>
            </w:r>
          </w:p>
        </w:tc>
        <w:tc>
          <w:tcPr>
            <w:tcW w:w="3510" w:type="dxa"/>
          </w:tcPr>
          <w:p w:rsidR="005E7190" w:rsidRPr="00126539" w:rsidRDefault="005E719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1</w:t>
            </w:r>
          </w:p>
        </w:tc>
      </w:tr>
      <w:tr w:rsidR="005E7190" w:rsidRPr="005E7190" w:rsidTr="00126539">
        <w:tc>
          <w:tcPr>
            <w:tcW w:w="440" w:type="dxa"/>
            <w:tcBorders>
              <w:right w:val="single" w:sz="4" w:space="0" w:color="auto"/>
            </w:tcBorders>
          </w:tcPr>
          <w:p w:rsidR="005E7190" w:rsidRPr="00126539" w:rsidRDefault="005E7190" w:rsidP="00126539">
            <w:pPr>
              <w:pStyle w:val="ListeParagraf"/>
              <w:ind w:left="0"/>
              <w:rPr>
                <w:rFonts w:ascii="Times New Roman" w:hAnsi="Times New Roman"/>
                <w:b/>
                <w:sz w:val="24"/>
                <w:szCs w:val="24"/>
              </w:rPr>
            </w:pPr>
            <w:r w:rsidRPr="00126539">
              <w:rPr>
                <w:rFonts w:ascii="Times New Roman" w:hAnsi="Times New Roman"/>
                <w:b/>
                <w:sz w:val="24"/>
                <w:szCs w:val="24"/>
              </w:rPr>
              <w:t>7</w:t>
            </w:r>
          </w:p>
        </w:tc>
        <w:tc>
          <w:tcPr>
            <w:tcW w:w="4051" w:type="dxa"/>
            <w:tcBorders>
              <w:left w:val="single" w:sz="4" w:space="0" w:color="auto"/>
            </w:tcBorders>
          </w:tcPr>
          <w:p w:rsidR="005E7190" w:rsidRPr="005E7190" w:rsidRDefault="005E7190" w:rsidP="00126539">
            <w:pPr>
              <w:pStyle w:val="ListeParagraf"/>
              <w:ind w:left="0"/>
              <w:rPr>
                <w:rFonts w:ascii="Times New Roman" w:hAnsi="Times New Roman"/>
                <w:sz w:val="24"/>
                <w:szCs w:val="24"/>
              </w:rPr>
            </w:pPr>
            <w:r w:rsidRPr="005E7190">
              <w:rPr>
                <w:rFonts w:ascii="Times New Roman" w:hAnsi="Times New Roman"/>
                <w:sz w:val="24"/>
                <w:szCs w:val="24"/>
              </w:rPr>
              <w:t>Çevre temizliği ve hilyen</w:t>
            </w:r>
          </w:p>
        </w:tc>
        <w:tc>
          <w:tcPr>
            <w:tcW w:w="3510" w:type="dxa"/>
          </w:tcPr>
          <w:p w:rsidR="005E7190" w:rsidRPr="00126539" w:rsidRDefault="005E719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1</w:t>
            </w:r>
          </w:p>
        </w:tc>
      </w:tr>
      <w:tr w:rsidR="005E7190" w:rsidRPr="005E7190" w:rsidTr="00126539">
        <w:tc>
          <w:tcPr>
            <w:tcW w:w="440" w:type="dxa"/>
            <w:tcBorders>
              <w:right w:val="single" w:sz="4" w:space="0" w:color="auto"/>
            </w:tcBorders>
          </w:tcPr>
          <w:p w:rsidR="005E7190" w:rsidRPr="00126539" w:rsidRDefault="005E7190" w:rsidP="00126539">
            <w:pPr>
              <w:pStyle w:val="ListeParagraf"/>
              <w:ind w:left="0"/>
              <w:rPr>
                <w:rFonts w:ascii="Times New Roman" w:hAnsi="Times New Roman"/>
                <w:b/>
                <w:sz w:val="24"/>
                <w:szCs w:val="24"/>
              </w:rPr>
            </w:pPr>
            <w:r w:rsidRPr="00126539">
              <w:rPr>
                <w:rFonts w:ascii="Times New Roman" w:hAnsi="Times New Roman"/>
                <w:b/>
                <w:sz w:val="24"/>
                <w:szCs w:val="24"/>
              </w:rPr>
              <w:t>8</w:t>
            </w:r>
          </w:p>
        </w:tc>
        <w:tc>
          <w:tcPr>
            <w:tcW w:w="4051" w:type="dxa"/>
            <w:tcBorders>
              <w:left w:val="single" w:sz="4" w:space="0" w:color="auto"/>
            </w:tcBorders>
          </w:tcPr>
          <w:p w:rsidR="005E7190" w:rsidRPr="005E7190" w:rsidRDefault="005E7190" w:rsidP="00126539">
            <w:pPr>
              <w:pStyle w:val="ListeParagraf"/>
              <w:ind w:left="0"/>
              <w:rPr>
                <w:rFonts w:ascii="Times New Roman" w:hAnsi="Times New Roman"/>
                <w:sz w:val="24"/>
                <w:szCs w:val="24"/>
              </w:rPr>
            </w:pPr>
            <w:r w:rsidRPr="005E7190">
              <w:rPr>
                <w:rFonts w:ascii="Times New Roman" w:hAnsi="Times New Roman"/>
                <w:sz w:val="24"/>
                <w:szCs w:val="24"/>
              </w:rPr>
              <w:t>Öğretmenlerin tecrübeli olması</w:t>
            </w:r>
          </w:p>
        </w:tc>
        <w:tc>
          <w:tcPr>
            <w:tcW w:w="3510" w:type="dxa"/>
          </w:tcPr>
          <w:p w:rsidR="005E7190" w:rsidRPr="00126539" w:rsidRDefault="005E719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1</w:t>
            </w:r>
          </w:p>
        </w:tc>
      </w:tr>
      <w:tr w:rsidR="005E7190" w:rsidRPr="005E7190" w:rsidTr="00126539">
        <w:tc>
          <w:tcPr>
            <w:tcW w:w="440" w:type="dxa"/>
            <w:tcBorders>
              <w:right w:val="single" w:sz="4" w:space="0" w:color="auto"/>
            </w:tcBorders>
          </w:tcPr>
          <w:p w:rsidR="005E7190" w:rsidRPr="00126539" w:rsidRDefault="005E7190" w:rsidP="00126539">
            <w:pPr>
              <w:pStyle w:val="ListeParagraf"/>
              <w:ind w:left="0"/>
              <w:rPr>
                <w:rFonts w:ascii="Times New Roman" w:hAnsi="Times New Roman"/>
                <w:b/>
                <w:sz w:val="24"/>
                <w:szCs w:val="24"/>
              </w:rPr>
            </w:pPr>
            <w:r w:rsidRPr="00126539">
              <w:rPr>
                <w:rFonts w:ascii="Times New Roman" w:hAnsi="Times New Roman"/>
                <w:b/>
                <w:sz w:val="24"/>
                <w:szCs w:val="24"/>
              </w:rPr>
              <w:t>9</w:t>
            </w:r>
          </w:p>
        </w:tc>
        <w:tc>
          <w:tcPr>
            <w:tcW w:w="4051" w:type="dxa"/>
            <w:tcBorders>
              <w:left w:val="single" w:sz="4" w:space="0" w:color="auto"/>
            </w:tcBorders>
          </w:tcPr>
          <w:p w:rsidR="005E7190" w:rsidRPr="005E7190" w:rsidRDefault="005E7190" w:rsidP="00126539">
            <w:pPr>
              <w:pStyle w:val="ListeParagraf"/>
              <w:ind w:left="0"/>
              <w:rPr>
                <w:rFonts w:ascii="Times New Roman" w:hAnsi="Times New Roman"/>
                <w:sz w:val="24"/>
                <w:szCs w:val="24"/>
              </w:rPr>
            </w:pPr>
            <w:r w:rsidRPr="005E7190">
              <w:rPr>
                <w:rFonts w:ascii="Times New Roman" w:hAnsi="Times New Roman"/>
                <w:sz w:val="24"/>
                <w:szCs w:val="24"/>
              </w:rPr>
              <w:t>Ayrım yapmadan çalışanlara değer verilmesi</w:t>
            </w:r>
          </w:p>
        </w:tc>
        <w:tc>
          <w:tcPr>
            <w:tcW w:w="3510" w:type="dxa"/>
          </w:tcPr>
          <w:p w:rsidR="005E7190" w:rsidRPr="00126539" w:rsidRDefault="005E719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1</w:t>
            </w:r>
          </w:p>
        </w:tc>
      </w:tr>
    </w:tbl>
    <w:p w:rsidR="00E131FA" w:rsidRDefault="00E131FA" w:rsidP="00E131FA">
      <w:pPr>
        <w:spacing w:line="363" w:lineRule="exact"/>
        <w:rPr>
          <w:rFonts w:ascii="Times New Roman" w:eastAsia="Times New Roman" w:hAnsi="Times New Roman"/>
        </w:rPr>
      </w:pPr>
    </w:p>
    <w:p w:rsidR="005E7190" w:rsidRDefault="005E7190" w:rsidP="00E131FA">
      <w:pPr>
        <w:spacing w:line="363" w:lineRule="exact"/>
        <w:rPr>
          <w:rFonts w:ascii="Times New Roman" w:eastAsia="Times New Roman" w:hAnsi="Times New Roman"/>
        </w:rPr>
      </w:pPr>
    </w:p>
    <w:p w:rsidR="005E7190" w:rsidRDefault="005E7190" w:rsidP="00E131FA">
      <w:pPr>
        <w:spacing w:line="363" w:lineRule="exact"/>
        <w:rPr>
          <w:rFonts w:ascii="Times New Roman" w:eastAsia="Times New Roman" w:hAnsi="Times New Roman"/>
        </w:rPr>
      </w:pPr>
    </w:p>
    <w:p w:rsidR="005E7190" w:rsidRDefault="005E7190" w:rsidP="00E131FA">
      <w:pPr>
        <w:spacing w:line="363" w:lineRule="exact"/>
        <w:rPr>
          <w:rFonts w:ascii="Times New Roman" w:eastAsia="Times New Roman" w:hAnsi="Times New Roman"/>
        </w:rPr>
      </w:pPr>
    </w:p>
    <w:p w:rsidR="005E7190" w:rsidRDefault="005E7190" w:rsidP="00E131FA">
      <w:pPr>
        <w:spacing w:line="363" w:lineRule="exact"/>
        <w:rPr>
          <w:rFonts w:ascii="Times New Roman" w:eastAsia="Times New Roman" w:hAnsi="Times New Roman"/>
        </w:rPr>
      </w:pPr>
    </w:p>
    <w:p w:rsidR="005E7190" w:rsidRDefault="005E7190" w:rsidP="00E131FA">
      <w:pPr>
        <w:spacing w:line="363" w:lineRule="exact"/>
        <w:rPr>
          <w:rFonts w:ascii="Times New Roman" w:eastAsia="Times New Roman" w:hAnsi="Times New Roman"/>
        </w:rPr>
      </w:pPr>
    </w:p>
    <w:p w:rsidR="005E7190" w:rsidRDefault="005E7190" w:rsidP="00E131FA">
      <w:pPr>
        <w:spacing w:line="363" w:lineRule="exact"/>
        <w:rPr>
          <w:rFonts w:ascii="Times New Roman" w:eastAsia="Times New Roman" w:hAnsi="Times New Roman"/>
        </w:rPr>
      </w:pPr>
    </w:p>
    <w:p w:rsidR="005E7190" w:rsidRDefault="005E7190" w:rsidP="00E131FA">
      <w:pPr>
        <w:spacing w:line="363" w:lineRule="exact"/>
        <w:rPr>
          <w:rFonts w:ascii="Times New Roman" w:eastAsia="Times New Roman" w:hAnsi="Times New Roman"/>
        </w:rPr>
      </w:pPr>
    </w:p>
    <w:p w:rsidR="005E7190" w:rsidRDefault="005E7190" w:rsidP="00E131FA">
      <w:pPr>
        <w:spacing w:line="363" w:lineRule="exact"/>
        <w:rPr>
          <w:rFonts w:ascii="Times New Roman" w:eastAsia="Times New Roman" w:hAnsi="Times New Roman"/>
        </w:rPr>
      </w:pPr>
    </w:p>
    <w:p w:rsidR="005E7190" w:rsidRDefault="005E7190" w:rsidP="00E131FA">
      <w:pPr>
        <w:spacing w:line="363" w:lineRule="exact"/>
        <w:rPr>
          <w:rFonts w:ascii="Times New Roman" w:eastAsia="Times New Roman" w:hAnsi="Times New Roman"/>
        </w:rPr>
      </w:pPr>
    </w:p>
    <w:p w:rsidR="00126539" w:rsidRDefault="00126539" w:rsidP="00E131FA">
      <w:pPr>
        <w:spacing w:line="363" w:lineRule="exact"/>
        <w:rPr>
          <w:rFonts w:ascii="Times New Roman" w:eastAsia="Times New Roman" w:hAnsi="Times New Roman"/>
        </w:rPr>
      </w:pPr>
    </w:p>
    <w:p w:rsidR="005E7190" w:rsidRDefault="005E7190" w:rsidP="00E131FA">
      <w:pPr>
        <w:spacing w:line="363" w:lineRule="exact"/>
        <w:rPr>
          <w:rFonts w:ascii="Times New Roman" w:eastAsia="Times New Roman" w:hAnsi="Times New Roman"/>
        </w:rPr>
      </w:pPr>
    </w:p>
    <w:p w:rsidR="005E7190" w:rsidRDefault="005E7190" w:rsidP="00E131FA">
      <w:pPr>
        <w:spacing w:line="363" w:lineRule="exact"/>
        <w:rPr>
          <w:rFonts w:ascii="Times New Roman" w:eastAsia="Times New Roman" w:hAnsi="Times New Roman"/>
        </w:rPr>
      </w:pPr>
    </w:p>
    <w:p w:rsidR="00803D97" w:rsidRDefault="00803D97" w:rsidP="005E7190">
      <w:pPr>
        <w:jc w:val="center"/>
        <w:rPr>
          <w:rFonts w:ascii="Times New Roman" w:hAnsi="Times New Roman" w:cs="Times New Roman"/>
          <w:b/>
          <w:bCs/>
          <w:sz w:val="24"/>
          <w:szCs w:val="24"/>
        </w:rPr>
      </w:pPr>
    </w:p>
    <w:p w:rsidR="005E7190" w:rsidRPr="005E7190" w:rsidRDefault="005E7190" w:rsidP="005E7190">
      <w:pPr>
        <w:jc w:val="center"/>
        <w:rPr>
          <w:rFonts w:ascii="Times New Roman" w:hAnsi="Times New Roman" w:cs="Times New Roman"/>
          <w:sz w:val="24"/>
          <w:szCs w:val="24"/>
        </w:rPr>
      </w:pPr>
      <w:r w:rsidRPr="005E7190">
        <w:rPr>
          <w:rFonts w:ascii="Times New Roman" w:hAnsi="Times New Roman" w:cs="Times New Roman"/>
          <w:b/>
          <w:bCs/>
          <w:sz w:val="24"/>
          <w:szCs w:val="24"/>
        </w:rPr>
        <w:lastRenderedPageBreak/>
        <w:t>MEHMET AKİF İLKOKULU</w:t>
      </w:r>
    </w:p>
    <w:p w:rsidR="005E7190" w:rsidRPr="005E7190" w:rsidRDefault="005E7190" w:rsidP="005E7190">
      <w:pPr>
        <w:jc w:val="center"/>
        <w:rPr>
          <w:rFonts w:ascii="Times New Roman" w:hAnsi="Times New Roman" w:cs="Times New Roman"/>
          <w:sz w:val="24"/>
          <w:szCs w:val="24"/>
        </w:rPr>
      </w:pPr>
      <w:r w:rsidRPr="005E7190">
        <w:rPr>
          <w:rFonts w:ascii="Times New Roman" w:hAnsi="Times New Roman" w:cs="Times New Roman"/>
          <w:b/>
          <w:bCs/>
          <w:sz w:val="24"/>
          <w:szCs w:val="24"/>
        </w:rPr>
        <w:t>2018-2019 EĞİTİM ÖĞRETİM YILI</w:t>
      </w:r>
    </w:p>
    <w:p w:rsidR="005E7190" w:rsidRPr="005E7190" w:rsidRDefault="005E7190" w:rsidP="005E7190">
      <w:pPr>
        <w:jc w:val="center"/>
        <w:rPr>
          <w:rFonts w:ascii="Times New Roman" w:hAnsi="Times New Roman" w:cs="Times New Roman"/>
          <w:sz w:val="24"/>
          <w:szCs w:val="24"/>
        </w:rPr>
      </w:pPr>
      <w:r w:rsidRPr="005E7190">
        <w:rPr>
          <w:rFonts w:ascii="Times New Roman" w:hAnsi="Times New Roman" w:cs="Times New Roman"/>
          <w:b/>
          <w:bCs/>
          <w:sz w:val="24"/>
          <w:szCs w:val="24"/>
        </w:rPr>
        <w:t>ÖĞRETMEN GÖRÜŞ VE DEĞERLENDİRME ANKETİ</w:t>
      </w:r>
    </w:p>
    <w:p w:rsidR="005E7190" w:rsidRDefault="005E7190" w:rsidP="005E7190">
      <w:pPr>
        <w:jc w:val="center"/>
        <w:rPr>
          <w:rFonts w:ascii="Times New Roman" w:hAnsi="Times New Roman" w:cs="Times New Roman"/>
          <w:b/>
          <w:bCs/>
          <w:sz w:val="24"/>
          <w:szCs w:val="24"/>
        </w:rPr>
      </w:pPr>
      <w:r w:rsidRPr="005E7190">
        <w:rPr>
          <w:rFonts w:ascii="Times New Roman" w:hAnsi="Times New Roman" w:cs="Times New Roman"/>
          <w:b/>
          <w:bCs/>
          <w:sz w:val="24"/>
          <w:szCs w:val="24"/>
        </w:rPr>
        <w:t>OLUMSUZ YÖNLER</w:t>
      </w:r>
    </w:p>
    <w:p w:rsidR="005E7190" w:rsidRPr="005E7190" w:rsidRDefault="005E7190" w:rsidP="005E7190">
      <w:pPr>
        <w:jc w:val="center"/>
        <w:rPr>
          <w:rFonts w:ascii="Times New Roman" w:hAnsi="Times New Roman" w:cs="Times New Roman"/>
          <w:b/>
          <w:bCs/>
          <w:sz w:val="24"/>
          <w:szCs w:val="24"/>
        </w:rPr>
      </w:pPr>
    </w:p>
    <w:tbl>
      <w:tblPr>
        <w:tblStyle w:val="TabloKlavuzu"/>
        <w:tblW w:w="0" w:type="auto"/>
        <w:tblInd w:w="720" w:type="dxa"/>
        <w:tblLook w:val="04A0" w:firstRow="1" w:lastRow="0" w:firstColumn="1" w:lastColumn="0" w:noHBand="0" w:noVBand="1"/>
      </w:tblPr>
      <w:tblGrid>
        <w:gridCol w:w="440"/>
        <w:gridCol w:w="4051"/>
        <w:gridCol w:w="3510"/>
      </w:tblGrid>
      <w:tr w:rsidR="005E7190" w:rsidRPr="005E7190" w:rsidTr="00126539">
        <w:tc>
          <w:tcPr>
            <w:tcW w:w="440" w:type="dxa"/>
            <w:tcBorders>
              <w:right w:val="single" w:sz="4" w:space="0" w:color="auto"/>
            </w:tcBorders>
          </w:tcPr>
          <w:p w:rsidR="005E7190" w:rsidRPr="005E7190" w:rsidRDefault="005E7190" w:rsidP="00126539">
            <w:pPr>
              <w:pStyle w:val="ListeParagraf"/>
              <w:numPr>
                <w:ilvl w:val="0"/>
                <w:numId w:val="10"/>
              </w:numPr>
              <w:spacing w:after="0" w:line="240" w:lineRule="auto"/>
              <w:rPr>
                <w:rFonts w:ascii="Times New Roman" w:hAnsi="Times New Roman"/>
                <w:sz w:val="24"/>
                <w:szCs w:val="24"/>
              </w:rPr>
            </w:pPr>
          </w:p>
        </w:tc>
        <w:tc>
          <w:tcPr>
            <w:tcW w:w="4051" w:type="dxa"/>
            <w:tcBorders>
              <w:left w:val="single" w:sz="4" w:space="0" w:color="auto"/>
            </w:tcBorders>
          </w:tcPr>
          <w:p w:rsidR="005E7190" w:rsidRPr="00126539" w:rsidRDefault="005E7190" w:rsidP="00126539">
            <w:pPr>
              <w:pStyle w:val="ListeParagraf"/>
              <w:ind w:left="0"/>
              <w:rPr>
                <w:rFonts w:ascii="Times New Roman" w:hAnsi="Times New Roman"/>
                <w:b/>
                <w:sz w:val="24"/>
                <w:szCs w:val="24"/>
              </w:rPr>
            </w:pPr>
            <w:r w:rsidRPr="00126539">
              <w:rPr>
                <w:rFonts w:ascii="Times New Roman" w:hAnsi="Times New Roman"/>
                <w:b/>
                <w:sz w:val="24"/>
                <w:szCs w:val="24"/>
              </w:rPr>
              <w:t xml:space="preserve">Maddeler </w:t>
            </w:r>
          </w:p>
        </w:tc>
        <w:tc>
          <w:tcPr>
            <w:tcW w:w="3510" w:type="dxa"/>
          </w:tcPr>
          <w:p w:rsidR="005E7190" w:rsidRPr="00126539" w:rsidRDefault="005E7190" w:rsidP="00126539">
            <w:pPr>
              <w:pStyle w:val="ListeParagraf"/>
              <w:ind w:left="0"/>
              <w:rPr>
                <w:rFonts w:ascii="Times New Roman" w:hAnsi="Times New Roman"/>
                <w:b/>
                <w:sz w:val="24"/>
                <w:szCs w:val="24"/>
              </w:rPr>
            </w:pPr>
            <w:r w:rsidRPr="00126539">
              <w:rPr>
                <w:rFonts w:ascii="Times New Roman" w:hAnsi="Times New Roman"/>
                <w:b/>
                <w:sz w:val="24"/>
                <w:szCs w:val="24"/>
              </w:rPr>
              <w:t>İşaretleyen Kişi Sayısı</w:t>
            </w:r>
          </w:p>
        </w:tc>
      </w:tr>
      <w:tr w:rsidR="005E7190" w:rsidRPr="005E7190" w:rsidTr="00126539">
        <w:tc>
          <w:tcPr>
            <w:tcW w:w="440" w:type="dxa"/>
            <w:tcBorders>
              <w:right w:val="single" w:sz="4" w:space="0" w:color="auto"/>
            </w:tcBorders>
          </w:tcPr>
          <w:p w:rsidR="005E7190" w:rsidRPr="00126539" w:rsidRDefault="005E7190" w:rsidP="00126539">
            <w:pPr>
              <w:pStyle w:val="ListeParagraf"/>
              <w:ind w:left="0"/>
              <w:rPr>
                <w:rFonts w:ascii="Times New Roman" w:hAnsi="Times New Roman"/>
                <w:b/>
                <w:sz w:val="24"/>
                <w:szCs w:val="24"/>
              </w:rPr>
            </w:pPr>
            <w:r w:rsidRPr="00126539">
              <w:rPr>
                <w:rFonts w:ascii="Times New Roman" w:hAnsi="Times New Roman"/>
                <w:b/>
                <w:sz w:val="24"/>
                <w:szCs w:val="24"/>
              </w:rPr>
              <w:t>1</w:t>
            </w:r>
          </w:p>
        </w:tc>
        <w:tc>
          <w:tcPr>
            <w:tcW w:w="4051" w:type="dxa"/>
            <w:tcBorders>
              <w:left w:val="single" w:sz="4" w:space="0" w:color="auto"/>
            </w:tcBorders>
          </w:tcPr>
          <w:p w:rsidR="005E7190" w:rsidRPr="005E7190" w:rsidRDefault="005E7190" w:rsidP="00126539">
            <w:pPr>
              <w:pStyle w:val="ListeParagraf"/>
              <w:ind w:left="0"/>
              <w:rPr>
                <w:rFonts w:ascii="Times New Roman" w:hAnsi="Times New Roman"/>
                <w:sz w:val="24"/>
                <w:szCs w:val="24"/>
              </w:rPr>
            </w:pPr>
            <w:r w:rsidRPr="005E7190">
              <w:rPr>
                <w:rFonts w:ascii="Times New Roman" w:hAnsi="Times New Roman"/>
                <w:sz w:val="24"/>
                <w:szCs w:val="24"/>
              </w:rPr>
              <w:t>Yetersiz çevre şartları</w:t>
            </w:r>
          </w:p>
        </w:tc>
        <w:tc>
          <w:tcPr>
            <w:tcW w:w="3510" w:type="dxa"/>
          </w:tcPr>
          <w:p w:rsidR="005E7190" w:rsidRPr="00126539" w:rsidRDefault="005E719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2</w:t>
            </w:r>
          </w:p>
        </w:tc>
      </w:tr>
      <w:tr w:rsidR="005E7190" w:rsidRPr="005E7190" w:rsidTr="00126539">
        <w:tc>
          <w:tcPr>
            <w:tcW w:w="440" w:type="dxa"/>
            <w:tcBorders>
              <w:right w:val="single" w:sz="4" w:space="0" w:color="auto"/>
            </w:tcBorders>
          </w:tcPr>
          <w:p w:rsidR="005E7190" w:rsidRPr="00126539" w:rsidRDefault="005E7190" w:rsidP="00126539">
            <w:pPr>
              <w:pStyle w:val="ListeParagraf"/>
              <w:ind w:left="0"/>
              <w:rPr>
                <w:rFonts w:ascii="Times New Roman" w:hAnsi="Times New Roman"/>
                <w:b/>
                <w:sz w:val="24"/>
                <w:szCs w:val="24"/>
              </w:rPr>
            </w:pPr>
            <w:r w:rsidRPr="00126539">
              <w:rPr>
                <w:rFonts w:ascii="Times New Roman" w:hAnsi="Times New Roman"/>
                <w:b/>
                <w:sz w:val="24"/>
                <w:szCs w:val="24"/>
              </w:rPr>
              <w:t>2</w:t>
            </w:r>
          </w:p>
        </w:tc>
        <w:tc>
          <w:tcPr>
            <w:tcW w:w="4051" w:type="dxa"/>
            <w:tcBorders>
              <w:left w:val="single" w:sz="4" w:space="0" w:color="auto"/>
            </w:tcBorders>
          </w:tcPr>
          <w:p w:rsidR="005E7190" w:rsidRPr="005E7190" w:rsidRDefault="005E7190" w:rsidP="00126539">
            <w:pPr>
              <w:pStyle w:val="ListeParagraf"/>
              <w:ind w:left="0"/>
              <w:rPr>
                <w:rFonts w:ascii="Times New Roman" w:hAnsi="Times New Roman"/>
                <w:sz w:val="24"/>
                <w:szCs w:val="24"/>
              </w:rPr>
            </w:pPr>
            <w:r w:rsidRPr="005E7190">
              <w:rPr>
                <w:rFonts w:ascii="Times New Roman" w:hAnsi="Times New Roman"/>
                <w:sz w:val="24"/>
                <w:szCs w:val="24"/>
              </w:rPr>
              <w:t>Sınıfların küçük olması</w:t>
            </w:r>
          </w:p>
        </w:tc>
        <w:tc>
          <w:tcPr>
            <w:tcW w:w="3510" w:type="dxa"/>
          </w:tcPr>
          <w:p w:rsidR="005E7190" w:rsidRPr="00126539" w:rsidRDefault="005E719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3</w:t>
            </w:r>
          </w:p>
        </w:tc>
      </w:tr>
      <w:tr w:rsidR="005E7190" w:rsidRPr="005E7190" w:rsidTr="00126539">
        <w:tc>
          <w:tcPr>
            <w:tcW w:w="440" w:type="dxa"/>
            <w:tcBorders>
              <w:right w:val="single" w:sz="4" w:space="0" w:color="auto"/>
            </w:tcBorders>
          </w:tcPr>
          <w:p w:rsidR="005E7190" w:rsidRPr="00126539" w:rsidRDefault="005E7190" w:rsidP="00126539">
            <w:pPr>
              <w:pStyle w:val="ListeParagraf"/>
              <w:ind w:left="0"/>
              <w:rPr>
                <w:rFonts w:ascii="Times New Roman" w:hAnsi="Times New Roman"/>
                <w:b/>
                <w:sz w:val="24"/>
                <w:szCs w:val="24"/>
              </w:rPr>
            </w:pPr>
            <w:r w:rsidRPr="00126539">
              <w:rPr>
                <w:rFonts w:ascii="Times New Roman" w:hAnsi="Times New Roman"/>
                <w:b/>
                <w:sz w:val="24"/>
                <w:szCs w:val="24"/>
              </w:rPr>
              <w:t>3</w:t>
            </w:r>
          </w:p>
        </w:tc>
        <w:tc>
          <w:tcPr>
            <w:tcW w:w="4051" w:type="dxa"/>
            <w:tcBorders>
              <w:left w:val="single" w:sz="4" w:space="0" w:color="auto"/>
            </w:tcBorders>
          </w:tcPr>
          <w:p w:rsidR="005E7190" w:rsidRPr="005E7190" w:rsidRDefault="005E7190" w:rsidP="00126539">
            <w:pPr>
              <w:pStyle w:val="ListeParagraf"/>
              <w:ind w:left="0"/>
              <w:rPr>
                <w:rFonts w:ascii="Times New Roman" w:hAnsi="Times New Roman"/>
                <w:sz w:val="24"/>
                <w:szCs w:val="24"/>
              </w:rPr>
            </w:pPr>
            <w:r w:rsidRPr="005E7190">
              <w:rPr>
                <w:rFonts w:ascii="Times New Roman" w:hAnsi="Times New Roman"/>
                <w:sz w:val="24"/>
                <w:szCs w:val="24"/>
              </w:rPr>
              <w:t>Araç gereç eksiklikleri</w:t>
            </w:r>
          </w:p>
        </w:tc>
        <w:tc>
          <w:tcPr>
            <w:tcW w:w="3510" w:type="dxa"/>
          </w:tcPr>
          <w:p w:rsidR="005E7190" w:rsidRPr="00126539" w:rsidRDefault="005E719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1</w:t>
            </w:r>
          </w:p>
        </w:tc>
      </w:tr>
      <w:tr w:rsidR="005E7190" w:rsidRPr="005E7190" w:rsidTr="00126539">
        <w:tc>
          <w:tcPr>
            <w:tcW w:w="440" w:type="dxa"/>
            <w:tcBorders>
              <w:right w:val="single" w:sz="4" w:space="0" w:color="auto"/>
            </w:tcBorders>
          </w:tcPr>
          <w:p w:rsidR="005E7190" w:rsidRPr="00126539" w:rsidRDefault="005E7190" w:rsidP="00126539">
            <w:pPr>
              <w:pStyle w:val="ListeParagraf"/>
              <w:ind w:left="0"/>
              <w:rPr>
                <w:rFonts w:ascii="Times New Roman" w:hAnsi="Times New Roman"/>
                <w:b/>
                <w:sz w:val="24"/>
                <w:szCs w:val="24"/>
              </w:rPr>
            </w:pPr>
            <w:r w:rsidRPr="00126539">
              <w:rPr>
                <w:rFonts w:ascii="Times New Roman" w:hAnsi="Times New Roman"/>
                <w:b/>
                <w:sz w:val="24"/>
                <w:szCs w:val="24"/>
              </w:rPr>
              <w:t>4</w:t>
            </w:r>
          </w:p>
        </w:tc>
        <w:tc>
          <w:tcPr>
            <w:tcW w:w="4051" w:type="dxa"/>
            <w:tcBorders>
              <w:left w:val="single" w:sz="4" w:space="0" w:color="auto"/>
            </w:tcBorders>
          </w:tcPr>
          <w:p w:rsidR="005E7190" w:rsidRPr="005E7190" w:rsidRDefault="005E7190" w:rsidP="00126539">
            <w:pPr>
              <w:pStyle w:val="ListeParagraf"/>
              <w:ind w:left="0"/>
              <w:rPr>
                <w:rFonts w:ascii="Times New Roman" w:hAnsi="Times New Roman"/>
                <w:sz w:val="24"/>
                <w:szCs w:val="24"/>
              </w:rPr>
            </w:pPr>
            <w:r w:rsidRPr="005E7190">
              <w:rPr>
                <w:rFonts w:ascii="Times New Roman" w:hAnsi="Times New Roman"/>
                <w:sz w:val="24"/>
                <w:szCs w:val="24"/>
              </w:rPr>
              <w:t>Görevlendirmelerde aynı kişilerin görevlendirilmesi</w:t>
            </w:r>
          </w:p>
        </w:tc>
        <w:tc>
          <w:tcPr>
            <w:tcW w:w="3510" w:type="dxa"/>
          </w:tcPr>
          <w:p w:rsidR="005E7190" w:rsidRPr="00126539" w:rsidRDefault="005E719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1</w:t>
            </w:r>
          </w:p>
        </w:tc>
      </w:tr>
      <w:tr w:rsidR="005E7190" w:rsidRPr="005E7190" w:rsidTr="00126539">
        <w:tc>
          <w:tcPr>
            <w:tcW w:w="440" w:type="dxa"/>
            <w:tcBorders>
              <w:right w:val="single" w:sz="4" w:space="0" w:color="auto"/>
            </w:tcBorders>
          </w:tcPr>
          <w:p w:rsidR="005E7190" w:rsidRPr="00126539" w:rsidRDefault="005E7190" w:rsidP="00126539">
            <w:pPr>
              <w:pStyle w:val="ListeParagraf"/>
              <w:ind w:left="0"/>
              <w:rPr>
                <w:rFonts w:ascii="Times New Roman" w:hAnsi="Times New Roman"/>
                <w:b/>
                <w:sz w:val="24"/>
                <w:szCs w:val="24"/>
              </w:rPr>
            </w:pPr>
            <w:r w:rsidRPr="00126539">
              <w:rPr>
                <w:rFonts w:ascii="Times New Roman" w:hAnsi="Times New Roman"/>
                <w:b/>
                <w:sz w:val="24"/>
                <w:szCs w:val="24"/>
              </w:rPr>
              <w:t>5</w:t>
            </w:r>
          </w:p>
        </w:tc>
        <w:tc>
          <w:tcPr>
            <w:tcW w:w="4051" w:type="dxa"/>
            <w:tcBorders>
              <w:left w:val="single" w:sz="4" w:space="0" w:color="auto"/>
            </w:tcBorders>
          </w:tcPr>
          <w:p w:rsidR="005E7190" w:rsidRPr="005E7190" w:rsidRDefault="005E7190" w:rsidP="00126539">
            <w:pPr>
              <w:pStyle w:val="ListeParagraf"/>
              <w:ind w:left="0"/>
              <w:rPr>
                <w:rFonts w:ascii="Times New Roman" w:hAnsi="Times New Roman"/>
                <w:sz w:val="24"/>
                <w:szCs w:val="24"/>
              </w:rPr>
            </w:pPr>
            <w:r w:rsidRPr="005E7190">
              <w:rPr>
                <w:rFonts w:ascii="Times New Roman" w:hAnsi="Times New Roman"/>
                <w:sz w:val="24"/>
                <w:szCs w:val="24"/>
              </w:rPr>
              <w:t>Velilerin okula karşı ilgisizliği</w:t>
            </w:r>
          </w:p>
        </w:tc>
        <w:tc>
          <w:tcPr>
            <w:tcW w:w="3510" w:type="dxa"/>
          </w:tcPr>
          <w:p w:rsidR="005E7190" w:rsidRPr="00126539" w:rsidRDefault="005E719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1</w:t>
            </w:r>
          </w:p>
        </w:tc>
      </w:tr>
      <w:tr w:rsidR="005E7190" w:rsidRPr="005E7190" w:rsidTr="00126539">
        <w:tc>
          <w:tcPr>
            <w:tcW w:w="440" w:type="dxa"/>
            <w:tcBorders>
              <w:right w:val="single" w:sz="4" w:space="0" w:color="auto"/>
            </w:tcBorders>
          </w:tcPr>
          <w:p w:rsidR="005E7190" w:rsidRPr="00126539" w:rsidRDefault="005E7190" w:rsidP="00126539">
            <w:pPr>
              <w:pStyle w:val="ListeParagraf"/>
              <w:ind w:left="0"/>
              <w:rPr>
                <w:rFonts w:ascii="Times New Roman" w:hAnsi="Times New Roman"/>
                <w:b/>
                <w:sz w:val="24"/>
                <w:szCs w:val="24"/>
              </w:rPr>
            </w:pPr>
            <w:r w:rsidRPr="00126539">
              <w:rPr>
                <w:rFonts w:ascii="Times New Roman" w:hAnsi="Times New Roman"/>
                <w:b/>
                <w:sz w:val="24"/>
                <w:szCs w:val="24"/>
              </w:rPr>
              <w:t>6</w:t>
            </w:r>
          </w:p>
        </w:tc>
        <w:tc>
          <w:tcPr>
            <w:tcW w:w="4051" w:type="dxa"/>
            <w:tcBorders>
              <w:left w:val="single" w:sz="4" w:space="0" w:color="auto"/>
            </w:tcBorders>
          </w:tcPr>
          <w:p w:rsidR="005E7190" w:rsidRPr="005E7190" w:rsidRDefault="005E7190" w:rsidP="00126539">
            <w:pPr>
              <w:pStyle w:val="ListeParagraf"/>
              <w:ind w:left="0"/>
              <w:rPr>
                <w:rFonts w:ascii="Times New Roman" w:hAnsi="Times New Roman"/>
                <w:sz w:val="24"/>
                <w:szCs w:val="24"/>
              </w:rPr>
            </w:pPr>
            <w:r w:rsidRPr="005E7190">
              <w:rPr>
                <w:rFonts w:ascii="Times New Roman" w:hAnsi="Times New Roman"/>
                <w:sz w:val="24"/>
                <w:szCs w:val="24"/>
              </w:rPr>
              <w:t>Spor etkinlikleri için uygun ortam olmaması</w:t>
            </w:r>
          </w:p>
        </w:tc>
        <w:tc>
          <w:tcPr>
            <w:tcW w:w="3510" w:type="dxa"/>
          </w:tcPr>
          <w:p w:rsidR="005E7190" w:rsidRPr="00126539" w:rsidRDefault="005E719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1</w:t>
            </w:r>
          </w:p>
        </w:tc>
      </w:tr>
      <w:tr w:rsidR="005E7190" w:rsidRPr="005E7190" w:rsidTr="00126539">
        <w:tc>
          <w:tcPr>
            <w:tcW w:w="440" w:type="dxa"/>
            <w:tcBorders>
              <w:right w:val="single" w:sz="4" w:space="0" w:color="auto"/>
            </w:tcBorders>
          </w:tcPr>
          <w:p w:rsidR="005E7190" w:rsidRPr="00126539" w:rsidRDefault="005E7190" w:rsidP="00126539">
            <w:pPr>
              <w:pStyle w:val="ListeParagraf"/>
              <w:ind w:left="0"/>
              <w:rPr>
                <w:rFonts w:ascii="Times New Roman" w:hAnsi="Times New Roman"/>
                <w:b/>
                <w:sz w:val="24"/>
                <w:szCs w:val="24"/>
              </w:rPr>
            </w:pPr>
            <w:r w:rsidRPr="00126539">
              <w:rPr>
                <w:rFonts w:ascii="Times New Roman" w:hAnsi="Times New Roman"/>
                <w:b/>
                <w:sz w:val="24"/>
                <w:szCs w:val="24"/>
              </w:rPr>
              <w:t>7</w:t>
            </w:r>
          </w:p>
        </w:tc>
        <w:tc>
          <w:tcPr>
            <w:tcW w:w="4051" w:type="dxa"/>
            <w:tcBorders>
              <w:left w:val="single" w:sz="4" w:space="0" w:color="auto"/>
            </w:tcBorders>
          </w:tcPr>
          <w:p w:rsidR="005E7190" w:rsidRPr="005E7190" w:rsidRDefault="005E7190" w:rsidP="00126539">
            <w:pPr>
              <w:pStyle w:val="ListeParagraf"/>
              <w:ind w:left="0"/>
              <w:rPr>
                <w:rFonts w:ascii="Times New Roman" w:hAnsi="Times New Roman"/>
                <w:sz w:val="24"/>
                <w:szCs w:val="24"/>
              </w:rPr>
            </w:pPr>
            <w:r w:rsidRPr="005E7190">
              <w:rPr>
                <w:rFonts w:ascii="Times New Roman" w:hAnsi="Times New Roman"/>
                <w:sz w:val="24"/>
                <w:szCs w:val="24"/>
              </w:rPr>
              <w:t>Okul binası yetersizdir</w:t>
            </w:r>
          </w:p>
        </w:tc>
        <w:tc>
          <w:tcPr>
            <w:tcW w:w="3510" w:type="dxa"/>
          </w:tcPr>
          <w:p w:rsidR="005E7190" w:rsidRPr="00126539" w:rsidRDefault="005E719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1</w:t>
            </w:r>
          </w:p>
        </w:tc>
      </w:tr>
      <w:tr w:rsidR="005E7190" w:rsidRPr="005E7190" w:rsidTr="00126539">
        <w:tc>
          <w:tcPr>
            <w:tcW w:w="440" w:type="dxa"/>
            <w:tcBorders>
              <w:right w:val="single" w:sz="4" w:space="0" w:color="auto"/>
            </w:tcBorders>
          </w:tcPr>
          <w:p w:rsidR="005E7190" w:rsidRPr="00126539" w:rsidRDefault="005E7190" w:rsidP="00126539">
            <w:pPr>
              <w:pStyle w:val="ListeParagraf"/>
              <w:ind w:left="0"/>
              <w:rPr>
                <w:rFonts w:ascii="Times New Roman" w:hAnsi="Times New Roman"/>
                <w:b/>
                <w:sz w:val="24"/>
                <w:szCs w:val="24"/>
              </w:rPr>
            </w:pPr>
            <w:r w:rsidRPr="00126539">
              <w:rPr>
                <w:rFonts w:ascii="Times New Roman" w:hAnsi="Times New Roman"/>
                <w:b/>
                <w:sz w:val="24"/>
                <w:szCs w:val="24"/>
              </w:rPr>
              <w:t>8</w:t>
            </w:r>
          </w:p>
        </w:tc>
        <w:tc>
          <w:tcPr>
            <w:tcW w:w="4051" w:type="dxa"/>
            <w:tcBorders>
              <w:left w:val="single" w:sz="4" w:space="0" w:color="auto"/>
            </w:tcBorders>
          </w:tcPr>
          <w:p w:rsidR="005E7190" w:rsidRPr="005E7190" w:rsidRDefault="005E7190" w:rsidP="00126539">
            <w:pPr>
              <w:pStyle w:val="ListeParagraf"/>
              <w:ind w:left="0"/>
              <w:rPr>
                <w:rFonts w:ascii="Times New Roman" w:hAnsi="Times New Roman"/>
                <w:sz w:val="24"/>
                <w:szCs w:val="24"/>
              </w:rPr>
            </w:pPr>
            <w:r w:rsidRPr="005E7190">
              <w:rPr>
                <w:rFonts w:ascii="Times New Roman" w:hAnsi="Times New Roman"/>
                <w:sz w:val="24"/>
                <w:szCs w:val="24"/>
              </w:rPr>
              <w:t>Akıllı tahta olmaması</w:t>
            </w:r>
          </w:p>
        </w:tc>
        <w:tc>
          <w:tcPr>
            <w:tcW w:w="3510" w:type="dxa"/>
          </w:tcPr>
          <w:p w:rsidR="005E7190" w:rsidRPr="00126539" w:rsidRDefault="005E719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1</w:t>
            </w:r>
          </w:p>
        </w:tc>
      </w:tr>
    </w:tbl>
    <w:p w:rsidR="00E131FA" w:rsidRDefault="00E131FA" w:rsidP="00E131FA">
      <w:pPr>
        <w:spacing w:line="20" w:lineRule="exact"/>
        <w:rPr>
          <w:rFonts w:ascii="Times New Roman" w:eastAsia="Times New Roman" w:hAnsi="Times New Roman"/>
        </w:rPr>
      </w:pPr>
    </w:p>
    <w:p w:rsidR="00E131FA" w:rsidRPr="00E131FA" w:rsidRDefault="000E3FB6" w:rsidP="00E131FA">
      <w:pPr>
        <w:pStyle w:val="Balk3"/>
        <w:rPr>
          <w:b/>
          <w:szCs w:val="24"/>
        </w:rPr>
      </w:pPr>
      <w:r w:rsidRPr="00E131FA">
        <w:rPr>
          <w:b/>
          <w:szCs w:val="24"/>
        </w:rPr>
        <w:t>Veli Anketi Sonuçları %</w:t>
      </w:r>
      <w:r w:rsidR="00AF7412">
        <w:rPr>
          <w:b/>
          <w:szCs w:val="24"/>
        </w:rPr>
        <w:t xml:space="preserve"> </w:t>
      </w:r>
      <w:r w:rsidR="00E131FA" w:rsidRPr="00E131FA">
        <w:rPr>
          <w:b/>
          <w:szCs w:val="24"/>
        </w:rPr>
        <w:t>( Yüzdeleri )</w:t>
      </w:r>
    </w:p>
    <w:p w:rsidR="00AF7412" w:rsidRPr="00AF7412" w:rsidRDefault="00AF7412" w:rsidP="00AF7412">
      <w:pPr>
        <w:jc w:val="center"/>
        <w:rPr>
          <w:rFonts w:ascii="Times New Roman" w:hAnsi="Times New Roman" w:cs="Times New Roman"/>
          <w:sz w:val="24"/>
          <w:szCs w:val="24"/>
        </w:rPr>
      </w:pPr>
      <w:r w:rsidRPr="00AF7412">
        <w:rPr>
          <w:rFonts w:ascii="Times New Roman" w:hAnsi="Times New Roman" w:cs="Times New Roman"/>
          <w:b/>
          <w:bCs/>
          <w:sz w:val="24"/>
          <w:szCs w:val="24"/>
        </w:rPr>
        <w:t>MEHMET AKİF İLKOKULU</w:t>
      </w:r>
    </w:p>
    <w:p w:rsidR="00AF7412" w:rsidRPr="00AF7412" w:rsidRDefault="00AF7412" w:rsidP="00AF7412">
      <w:pPr>
        <w:jc w:val="center"/>
        <w:rPr>
          <w:rFonts w:ascii="Times New Roman" w:hAnsi="Times New Roman" w:cs="Times New Roman"/>
          <w:sz w:val="24"/>
          <w:szCs w:val="24"/>
        </w:rPr>
      </w:pPr>
      <w:r w:rsidRPr="00AF7412">
        <w:rPr>
          <w:rFonts w:ascii="Times New Roman" w:hAnsi="Times New Roman" w:cs="Times New Roman"/>
          <w:b/>
          <w:bCs/>
          <w:sz w:val="24"/>
          <w:szCs w:val="24"/>
        </w:rPr>
        <w:t>2018-2019 EĞİTİM ÖĞRETİM YILI</w:t>
      </w:r>
    </w:p>
    <w:p w:rsidR="00AF7412" w:rsidRDefault="00AF7412" w:rsidP="00AF7412">
      <w:pPr>
        <w:jc w:val="center"/>
        <w:rPr>
          <w:rFonts w:ascii="Times New Roman" w:hAnsi="Times New Roman" w:cs="Times New Roman"/>
          <w:b/>
          <w:bCs/>
          <w:sz w:val="24"/>
          <w:szCs w:val="24"/>
        </w:rPr>
      </w:pPr>
      <w:r w:rsidRPr="00AF7412">
        <w:rPr>
          <w:rFonts w:ascii="Times New Roman" w:hAnsi="Times New Roman" w:cs="Times New Roman"/>
          <w:b/>
          <w:bCs/>
          <w:sz w:val="24"/>
          <w:szCs w:val="24"/>
        </w:rPr>
        <w:t>VELİ GÖRÜŞ VE DEĞERLENDİRME ANKETİ RAPORU ANALİZİ</w:t>
      </w:r>
    </w:p>
    <w:p w:rsidR="00AF7412" w:rsidRPr="00AF7412" w:rsidRDefault="00AF7412" w:rsidP="00AF7412">
      <w:pPr>
        <w:jc w:val="center"/>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643"/>
        <w:gridCol w:w="6441"/>
        <w:gridCol w:w="1376"/>
        <w:gridCol w:w="870"/>
      </w:tblGrid>
      <w:tr w:rsidR="00AF7412" w:rsidRPr="00AF7412" w:rsidTr="00126539">
        <w:tc>
          <w:tcPr>
            <w:tcW w:w="550" w:type="dxa"/>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 xml:space="preserve">Sıra </w:t>
            </w:r>
          </w:p>
        </w:tc>
        <w:tc>
          <w:tcPr>
            <w:tcW w:w="7718" w:type="dxa"/>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Maddeler</w:t>
            </w:r>
          </w:p>
        </w:tc>
        <w:tc>
          <w:tcPr>
            <w:tcW w:w="600" w:type="dxa"/>
            <w:tcBorders>
              <w:righ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Madde Ortalaması</w:t>
            </w:r>
          </w:p>
        </w:tc>
        <w:tc>
          <w:tcPr>
            <w:tcW w:w="420" w:type="dxa"/>
            <w:tcBorders>
              <w:lef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Yüzde</w:t>
            </w:r>
          </w:p>
        </w:tc>
      </w:tr>
      <w:tr w:rsidR="00AF7412" w:rsidRPr="00AF7412" w:rsidTr="00126539">
        <w:tc>
          <w:tcPr>
            <w:tcW w:w="550" w:type="dxa"/>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1</w:t>
            </w:r>
          </w:p>
        </w:tc>
        <w:tc>
          <w:tcPr>
            <w:tcW w:w="7718" w:type="dxa"/>
          </w:tcPr>
          <w:p w:rsidR="00AF7412" w:rsidRPr="00AF7412" w:rsidRDefault="00AF7412" w:rsidP="00126539">
            <w:pPr>
              <w:rPr>
                <w:rFonts w:ascii="Times New Roman" w:hAnsi="Times New Roman" w:cs="Times New Roman"/>
                <w:sz w:val="24"/>
                <w:szCs w:val="24"/>
              </w:rPr>
            </w:pPr>
            <w:r w:rsidRPr="00AF7412">
              <w:rPr>
                <w:rFonts w:ascii="Times New Roman" w:hAnsi="Times New Roman" w:cs="Times New Roman"/>
                <w:sz w:val="24"/>
                <w:szCs w:val="24"/>
              </w:rPr>
              <w:t>İhtiyaç duyduğumda okul çalışanları ile rahatlıkla görüşebilirim</w:t>
            </w:r>
          </w:p>
        </w:tc>
        <w:tc>
          <w:tcPr>
            <w:tcW w:w="600" w:type="dxa"/>
            <w:tcBorders>
              <w:righ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4,44</w:t>
            </w:r>
          </w:p>
        </w:tc>
        <w:tc>
          <w:tcPr>
            <w:tcW w:w="420" w:type="dxa"/>
            <w:tcBorders>
              <w:lef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88,8</w:t>
            </w:r>
          </w:p>
        </w:tc>
      </w:tr>
      <w:tr w:rsidR="00AF7412" w:rsidRPr="00AF7412" w:rsidTr="00126539">
        <w:tc>
          <w:tcPr>
            <w:tcW w:w="550" w:type="dxa"/>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2</w:t>
            </w:r>
          </w:p>
        </w:tc>
        <w:tc>
          <w:tcPr>
            <w:tcW w:w="7718" w:type="dxa"/>
          </w:tcPr>
          <w:p w:rsidR="00AF7412" w:rsidRPr="00AF7412" w:rsidRDefault="00AF7412" w:rsidP="00126539">
            <w:pPr>
              <w:rPr>
                <w:rFonts w:ascii="Times New Roman" w:hAnsi="Times New Roman" w:cs="Times New Roman"/>
                <w:sz w:val="24"/>
                <w:szCs w:val="24"/>
              </w:rPr>
            </w:pPr>
            <w:r w:rsidRPr="00AF7412">
              <w:rPr>
                <w:rFonts w:ascii="Times New Roman" w:hAnsi="Times New Roman" w:cs="Times New Roman"/>
                <w:sz w:val="24"/>
                <w:szCs w:val="24"/>
              </w:rPr>
              <w:t>Bizi ilgilendiren okul duyurularını zamanında öğrenirim</w:t>
            </w:r>
          </w:p>
        </w:tc>
        <w:tc>
          <w:tcPr>
            <w:tcW w:w="600" w:type="dxa"/>
            <w:tcBorders>
              <w:righ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4,29</w:t>
            </w:r>
          </w:p>
        </w:tc>
        <w:tc>
          <w:tcPr>
            <w:tcW w:w="420" w:type="dxa"/>
            <w:tcBorders>
              <w:lef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85,8</w:t>
            </w:r>
          </w:p>
        </w:tc>
      </w:tr>
      <w:tr w:rsidR="00AF7412" w:rsidRPr="00AF7412" w:rsidTr="00126539">
        <w:tc>
          <w:tcPr>
            <w:tcW w:w="550" w:type="dxa"/>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3</w:t>
            </w:r>
          </w:p>
        </w:tc>
        <w:tc>
          <w:tcPr>
            <w:tcW w:w="7718" w:type="dxa"/>
          </w:tcPr>
          <w:p w:rsidR="00AF7412" w:rsidRPr="00AF7412" w:rsidRDefault="00AF7412" w:rsidP="00126539">
            <w:pPr>
              <w:rPr>
                <w:rFonts w:ascii="Times New Roman" w:hAnsi="Times New Roman" w:cs="Times New Roman"/>
                <w:sz w:val="24"/>
                <w:szCs w:val="24"/>
              </w:rPr>
            </w:pPr>
            <w:r w:rsidRPr="00AF7412">
              <w:rPr>
                <w:rFonts w:ascii="Times New Roman" w:hAnsi="Times New Roman" w:cs="Times New Roman"/>
                <w:sz w:val="24"/>
                <w:szCs w:val="24"/>
              </w:rPr>
              <w:t>Öğrencimle ilgili konularda rehberlik hizmeti alabiliyorum</w:t>
            </w:r>
          </w:p>
        </w:tc>
        <w:tc>
          <w:tcPr>
            <w:tcW w:w="600" w:type="dxa"/>
            <w:tcBorders>
              <w:righ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4,57</w:t>
            </w:r>
          </w:p>
        </w:tc>
        <w:tc>
          <w:tcPr>
            <w:tcW w:w="420" w:type="dxa"/>
            <w:tcBorders>
              <w:lef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91,4</w:t>
            </w:r>
          </w:p>
        </w:tc>
      </w:tr>
      <w:tr w:rsidR="00AF7412" w:rsidRPr="00AF7412" w:rsidTr="00126539">
        <w:tc>
          <w:tcPr>
            <w:tcW w:w="550" w:type="dxa"/>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4</w:t>
            </w:r>
          </w:p>
        </w:tc>
        <w:tc>
          <w:tcPr>
            <w:tcW w:w="7718" w:type="dxa"/>
          </w:tcPr>
          <w:p w:rsidR="00AF7412" w:rsidRPr="00AF7412" w:rsidRDefault="00AF7412" w:rsidP="00126539">
            <w:pPr>
              <w:rPr>
                <w:rFonts w:ascii="Times New Roman" w:hAnsi="Times New Roman" w:cs="Times New Roman"/>
                <w:sz w:val="24"/>
                <w:szCs w:val="24"/>
              </w:rPr>
            </w:pPr>
            <w:r w:rsidRPr="00AF7412">
              <w:rPr>
                <w:rFonts w:ascii="Times New Roman" w:hAnsi="Times New Roman" w:cs="Times New Roman"/>
                <w:sz w:val="24"/>
                <w:szCs w:val="24"/>
              </w:rPr>
              <w:t xml:space="preserve">Okula ilettiğim istek ve </w:t>
            </w:r>
            <w:r w:rsidR="00803D97" w:rsidRPr="00AF7412">
              <w:rPr>
                <w:rFonts w:ascii="Times New Roman" w:hAnsi="Times New Roman" w:cs="Times New Roman"/>
                <w:sz w:val="24"/>
                <w:szCs w:val="24"/>
              </w:rPr>
              <w:t>şikâyetlerim</w:t>
            </w:r>
            <w:r w:rsidRPr="00AF7412">
              <w:rPr>
                <w:rFonts w:ascii="Times New Roman" w:hAnsi="Times New Roman" w:cs="Times New Roman"/>
                <w:sz w:val="24"/>
                <w:szCs w:val="24"/>
              </w:rPr>
              <w:t xml:space="preserve"> dikkate alınıyor</w:t>
            </w:r>
          </w:p>
        </w:tc>
        <w:tc>
          <w:tcPr>
            <w:tcW w:w="600" w:type="dxa"/>
            <w:tcBorders>
              <w:righ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3,75</w:t>
            </w:r>
          </w:p>
        </w:tc>
        <w:tc>
          <w:tcPr>
            <w:tcW w:w="420" w:type="dxa"/>
            <w:tcBorders>
              <w:lef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75</w:t>
            </w:r>
          </w:p>
        </w:tc>
      </w:tr>
      <w:tr w:rsidR="00AF7412" w:rsidRPr="00AF7412" w:rsidTr="00126539">
        <w:tc>
          <w:tcPr>
            <w:tcW w:w="550" w:type="dxa"/>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5</w:t>
            </w:r>
          </w:p>
        </w:tc>
        <w:tc>
          <w:tcPr>
            <w:tcW w:w="7718" w:type="dxa"/>
          </w:tcPr>
          <w:p w:rsidR="00AF7412" w:rsidRPr="00AF7412" w:rsidRDefault="00AF7412" w:rsidP="00126539">
            <w:pPr>
              <w:rPr>
                <w:rFonts w:ascii="Times New Roman" w:hAnsi="Times New Roman" w:cs="Times New Roman"/>
                <w:sz w:val="24"/>
                <w:szCs w:val="24"/>
              </w:rPr>
            </w:pPr>
            <w:r w:rsidRPr="00AF7412">
              <w:rPr>
                <w:rFonts w:ascii="Times New Roman" w:hAnsi="Times New Roman" w:cs="Times New Roman"/>
                <w:sz w:val="24"/>
                <w:szCs w:val="24"/>
              </w:rPr>
              <w:t>Öğretmenler yeniliğe açık olarak derslerin işlenişinde çeşitli yöntemler kullanmakta</w:t>
            </w:r>
          </w:p>
        </w:tc>
        <w:tc>
          <w:tcPr>
            <w:tcW w:w="600" w:type="dxa"/>
            <w:tcBorders>
              <w:righ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4,43</w:t>
            </w:r>
          </w:p>
        </w:tc>
        <w:tc>
          <w:tcPr>
            <w:tcW w:w="420" w:type="dxa"/>
            <w:tcBorders>
              <w:lef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88,6</w:t>
            </w:r>
          </w:p>
        </w:tc>
      </w:tr>
      <w:tr w:rsidR="00AF7412" w:rsidRPr="00AF7412" w:rsidTr="00126539">
        <w:tc>
          <w:tcPr>
            <w:tcW w:w="550" w:type="dxa"/>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6</w:t>
            </w:r>
          </w:p>
        </w:tc>
        <w:tc>
          <w:tcPr>
            <w:tcW w:w="7718" w:type="dxa"/>
          </w:tcPr>
          <w:p w:rsidR="00AF7412" w:rsidRPr="00AF7412" w:rsidRDefault="00AF7412" w:rsidP="00126539">
            <w:pPr>
              <w:rPr>
                <w:rFonts w:ascii="Times New Roman" w:hAnsi="Times New Roman" w:cs="Times New Roman"/>
                <w:sz w:val="24"/>
                <w:szCs w:val="24"/>
              </w:rPr>
            </w:pPr>
            <w:r w:rsidRPr="00AF7412">
              <w:rPr>
                <w:rFonts w:ascii="Times New Roman" w:hAnsi="Times New Roman" w:cs="Times New Roman"/>
                <w:sz w:val="24"/>
                <w:szCs w:val="24"/>
              </w:rPr>
              <w:t>Okulda yabancı kişilere karşı güvenlik önlemi alınmakta</w:t>
            </w:r>
          </w:p>
        </w:tc>
        <w:tc>
          <w:tcPr>
            <w:tcW w:w="600" w:type="dxa"/>
            <w:tcBorders>
              <w:righ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4,10</w:t>
            </w:r>
          </w:p>
        </w:tc>
        <w:tc>
          <w:tcPr>
            <w:tcW w:w="420" w:type="dxa"/>
            <w:tcBorders>
              <w:lef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82</w:t>
            </w:r>
          </w:p>
        </w:tc>
      </w:tr>
      <w:tr w:rsidR="00AF7412" w:rsidRPr="00AF7412" w:rsidTr="00126539">
        <w:tc>
          <w:tcPr>
            <w:tcW w:w="550" w:type="dxa"/>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7</w:t>
            </w:r>
          </w:p>
        </w:tc>
        <w:tc>
          <w:tcPr>
            <w:tcW w:w="7718" w:type="dxa"/>
          </w:tcPr>
          <w:p w:rsidR="00AF7412" w:rsidRPr="00AF7412" w:rsidRDefault="00AF7412" w:rsidP="00126539">
            <w:pPr>
              <w:rPr>
                <w:rFonts w:ascii="Times New Roman" w:hAnsi="Times New Roman" w:cs="Times New Roman"/>
                <w:sz w:val="24"/>
                <w:szCs w:val="24"/>
              </w:rPr>
            </w:pPr>
            <w:r w:rsidRPr="00AF7412">
              <w:rPr>
                <w:rFonts w:ascii="Times New Roman" w:hAnsi="Times New Roman" w:cs="Times New Roman"/>
                <w:sz w:val="24"/>
                <w:szCs w:val="24"/>
              </w:rPr>
              <w:t>Okulda bizleri ilgilendiren kararlarda görüşlerimiz dikkate alınır</w:t>
            </w:r>
          </w:p>
        </w:tc>
        <w:tc>
          <w:tcPr>
            <w:tcW w:w="600" w:type="dxa"/>
            <w:tcBorders>
              <w:righ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4,04</w:t>
            </w:r>
          </w:p>
        </w:tc>
        <w:tc>
          <w:tcPr>
            <w:tcW w:w="420" w:type="dxa"/>
            <w:tcBorders>
              <w:lef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80,8</w:t>
            </w:r>
          </w:p>
        </w:tc>
      </w:tr>
      <w:tr w:rsidR="00AF7412" w:rsidRPr="00AF7412" w:rsidTr="00126539">
        <w:tc>
          <w:tcPr>
            <w:tcW w:w="550" w:type="dxa"/>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8</w:t>
            </w:r>
          </w:p>
        </w:tc>
        <w:tc>
          <w:tcPr>
            <w:tcW w:w="7718" w:type="dxa"/>
          </w:tcPr>
          <w:p w:rsidR="00AF7412" w:rsidRPr="00AF7412" w:rsidRDefault="00AF7412" w:rsidP="00126539">
            <w:pPr>
              <w:rPr>
                <w:rFonts w:ascii="Times New Roman" w:hAnsi="Times New Roman" w:cs="Times New Roman"/>
                <w:sz w:val="24"/>
                <w:szCs w:val="24"/>
              </w:rPr>
            </w:pPr>
            <w:r w:rsidRPr="00AF7412">
              <w:rPr>
                <w:rFonts w:ascii="Times New Roman" w:hAnsi="Times New Roman" w:cs="Times New Roman"/>
                <w:sz w:val="24"/>
                <w:szCs w:val="24"/>
              </w:rPr>
              <w:t>e-okul veli bilgilendirme sistemi ile okulun internet sayfasını takip ediyorum</w:t>
            </w:r>
          </w:p>
        </w:tc>
        <w:tc>
          <w:tcPr>
            <w:tcW w:w="600" w:type="dxa"/>
            <w:tcBorders>
              <w:righ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3,77</w:t>
            </w:r>
          </w:p>
        </w:tc>
        <w:tc>
          <w:tcPr>
            <w:tcW w:w="420" w:type="dxa"/>
            <w:tcBorders>
              <w:lef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75,4</w:t>
            </w:r>
          </w:p>
        </w:tc>
      </w:tr>
      <w:tr w:rsidR="00AF7412" w:rsidRPr="00AF7412" w:rsidTr="00126539">
        <w:tc>
          <w:tcPr>
            <w:tcW w:w="550" w:type="dxa"/>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9</w:t>
            </w:r>
          </w:p>
        </w:tc>
        <w:tc>
          <w:tcPr>
            <w:tcW w:w="7718" w:type="dxa"/>
          </w:tcPr>
          <w:p w:rsidR="00AF7412" w:rsidRPr="00AF7412" w:rsidRDefault="00AF7412" w:rsidP="00126539">
            <w:pPr>
              <w:rPr>
                <w:rFonts w:ascii="Times New Roman" w:hAnsi="Times New Roman" w:cs="Times New Roman"/>
                <w:sz w:val="24"/>
                <w:szCs w:val="24"/>
              </w:rPr>
            </w:pPr>
            <w:r w:rsidRPr="00AF7412">
              <w:rPr>
                <w:rFonts w:ascii="Times New Roman" w:hAnsi="Times New Roman" w:cs="Times New Roman"/>
                <w:sz w:val="24"/>
                <w:szCs w:val="24"/>
              </w:rPr>
              <w:t>Çocuğumun okulunu sevdiğini ve öğretmenleri ile iyi anlaştığını düşünüyorum</w:t>
            </w:r>
          </w:p>
        </w:tc>
        <w:tc>
          <w:tcPr>
            <w:tcW w:w="600" w:type="dxa"/>
            <w:tcBorders>
              <w:righ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4,73</w:t>
            </w:r>
          </w:p>
        </w:tc>
        <w:tc>
          <w:tcPr>
            <w:tcW w:w="420" w:type="dxa"/>
            <w:tcBorders>
              <w:lef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94,6</w:t>
            </w:r>
          </w:p>
        </w:tc>
      </w:tr>
      <w:tr w:rsidR="00AF7412" w:rsidRPr="00AF7412" w:rsidTr="00126539">
        <w:tc>
          <w:tcPr>
            <w:tcW w:w="550" w:type="dxa"/>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10</w:t>
            </w:r>
          </w:p>
        </w:tc>
        <w:tc>
          <w:tcPr>
            <w:tcW w:w="7718" w:type="dxa"/>
          </w:tcPr>
          <w:p w:rsidR="00AF7412" w:rsidRPr="00AF7412" w:rsidRDefault="00AF7412" w:rsidP="00126539">
            <w:pPr>
              <w:rPr>
                <w:rFonts w:ascii="Times New Roman" w:hAnsi="Times New Roman" w:cs="Times New Roman"/>
                <w:sz w:val="24"/>
                <w:szCs w:val="24"/>
              </w:rPr>
            </w:pPr>
            <w:r w:rsidRPr="00AF7412">
              <w:rPr>
                <w:rFonts w:ascii="Times New Roman" w:hAnsi="Times New Roman" w:cs="Times New Roman"/>
                <w:sz w:val="24"/>
                <w:szCs w:val="24"/>
              </w:rPr>
              <w:t>Okul, teknik araç ve gereç yönünden yeterli donanıma sahiptir</w:t>
            </w:r>
          </w:p>
        </w:tc>
        <w:tc>
          <w:tcPr>
            <w:tcW w:w="600" w:type="dxa"/>
            <w:tcBorders>
              <w:righ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3,15</w:t>
            </w:r>
          </w:p>
        </w:tc>
        <w:tc>
          <w:tcPr>
            <w:tcW w:w="420" w:type="dxa"/>
            <w:tcBorders>
              <w:lef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63</w:t>
            </w:r>
          </w:p>
        </w:tc>
      </w:tr>
      <w:tr w:rsidR="00AF7412" w:rsidRPr="00AF7412" w:rsidTr="00126539">
        <w:tc>
          <w:tcPr>
            <w:tcW w:w="550" w:type="dxa"/>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11</w:t>
            </w:r>
          </w:p>
        </w:tc>
        <w:tc>
          <w:tcPr>
            <w:tcW w:w="7718" w:type="dxa"/>
          </w:tcPr>
          <w:p w:rsidR="00AF7412" w:rsidRPr="00AF7412" w:rsidRDefault="00AF7412" w:rsidP="00126539">
            <w:pPr>
              <w:rPr>
                <w:rFonts w:ascii="Times New Roman" w:hAnsi="Times New Roman" w:cs="Times New Roman"/>
                <w:sz w:val="24"/>
                <w:szCs w:val="24"/>
              </w:rPr>
            </w:pPr>
            <w:r w:rsidRPr="00AF7412">
              <w:rPr>
                <w:rFonts w:ascii="Times New Roman" w:hAnsi="Times New Roman" w:cs="Times New Roman"/>
                <w:sz w:val="24"/>
                <w:szCs w:val="24"/>
              </w:rPr>
              <w:t>Okul her zaman temiz ve bakımlıdır</w:t>
            </w:r>
          </w:p>
        </w:tc>
        <w:tc>
          <w:tcPr>
            <w:tcW w:w="600" w:type="dxa"/>
            <w:tcBorders>
              <w:righ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3,79</w:t>
            </w:r>
          </w:p>
        </w:tc>
        <w:tc>
          <w:tcPr>
            <w:tcW w:w="420" w:type="dxa"/>
            <w:tcBorders>
              <w:lef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75,8</w:t>
            </w:r>
          </w:p>
        </w:tc>
      </w:tr>
      <w:tr w:rsidR="00AF7412" w:rsidRPr="00AF7412" w:rsidTr="00126539">
        <w:tc>
          <w:tcPr>
            <w:tcW w:w="550" w:type="dxa"/>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12</w:t>
            </w:r>
          </w:p>
        </w:tc>
        <w:tc>
          <w:tcPr>
            <w:tcW w:w="7718" w:type="dxa"/>
          </w:tcPr>
          <w:p w:rsidR="00AF7412" w:rsidRPr="00AF7412" w:rsidRDefault="00AF7412" w:rsidP="00126539">
            <w:pPr>
              <w:rPr>
                <w:rFonts w:ascii="Times New Roman" w:hAnsi="Times New Roman" w:cs="Times New Roman"/>
                <w:sz w:val="24"/>
                <w:szCs w:val="24"/>
              </w:rPr>
            </w:pPr>
            <w:r w:rsidRPr="00AF7412">
              <w:rPr>
                <w:rFonts w:ascii="Times New Roman" w:hAnsi="Times New Roman" w:cs="Times New Roman"/>
                <w:sz w:val="24"/>
                <w:szCs w:val="24"/>
              </w:rPr>
              <w:t xml:space="preserve">Okulun fiziki binası ve diğer fiziki </w:t>
            </w:r>
            <w:r w:rsidR="00803D97" w:rsidRPr="00AF7412">
              <w:rPr>
                <w:rFonts w:ascii="Times New Roman" w:hAnsi="Times New Roman" w:cs="Times New Roman"/>
                <w:sz w:val="24"/>
                <w:szCs w:val="24"/>
              </w:rPr>
              <w:t>mekânlar</w:t>
            </w:r>
            <w:r w:rsidRPr="00AF7412">
              <w:rPr>
                <w:rFonts w:ascii="Times New Roman" w:hAnsi="Times New Roman" w:cs="Times New Roman"/>
                <w:sz w:val="24"/>
                <w:szCs w:val="24"/>
              </w:rPr>
              <w:t xml:space="preserve"> yeterlidir</w:t>
            </w:r>
          </w:p>
        </w:tc>
        <w:tc>
          <w:tcPr>
            <w:tcW w:w="600" w:type="dxa"/>
            <w:tcBorders>
              <w:righ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2,98</w:t>
            </w:r>
          </w:p>
        </w:tc>
        <w:tc>
          <w:tcPr>
            <w:tcW w:w="420" w:type="dxa"/>
            <w:tcBorders>
              <w:lef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59,6</w:t>
            </w:r>
          </w:p>
        </w:tc>
      </w:tr>
      <w:tr w:rsidR="00AF7412" w:rsidRPr="00AF7412" w:rsidTr="00126539">
        <w:tc>
          <w:tcPr>
            <w:tcW w:w="550" w:type="dxa"/>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13</w:t>
            </w:r>
          </w:p>
        </w:tc>
        <w:tc>
          <w:tcPr>
            <w:tcW w:w="7718" w:type="dxa"/>
          </w:tcPr>
          <w:p w:rsidR="00AF7412" w:rsidRPr="00AF7412" w:rsidRDefault="00AF7412" w:rsidP="00126539">
            <w:pPr>
              <w:rPr>
                <w:rFonts w:ascii="Times New Roman" w:hAnsi="Times New Roman" w:cs="Times New Roman"/>
                <w:sz w:val="24"/>
                <w:szCs w:val="24"/>
              </w:rPr>
            </w:pPr>
            <w:r w:rsidRPr="00AF7412">
              <w:rPr>
                <w:rFonts w:ascii="Times New Roman" w:hAnsi="Times New Roman" w:cs="Times New Roman"/>
                <w:sz w:val="24"/>
                <w:szCs w:val="24"/>
              </w:rPr>
              <w:t xml:space="preserve">Okulumuzda yeterli miktarda sanatsal ve kültürel </w:t>
            </w:r>
            <w:r w:rsidR="00803D97" w:rsidRPr="00AF7412">
              <w:rPr>
                <w:rFonts w:ascii="Times New Roman" w:hAnsi="Times New Roman" w:cs="Times New Roman"/>
                <w:sz w:val="24"/>
                <w:szCs w:val="24"/>
              </w:rPr>
              <w:t>faaliyetler düzenlenmektedir</w:t>
            </w:r>
            <w:r w:rsidRPr="00AF7412">
              <w:rPr>
                <w:rFonts w:ascii="Times New Roman" w:hAnsi="Times New Roman" w:cs="Times New Roman"/>
                <w:sz w:val="24"/>
                <w:szCs w:val="24"/>
              </w:rPr>
              <w:t>.</w:t>
            </w:r>
          </w:p>
        </w:tc>
        <w:tc>
          <w:tcPr>
            <w:tcW w:w="600" w:type="dxa"/>
            <w:tcBorders>
              <w:righ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3,00</w:t>
            </w:r>
          </w:p>
        </w:tc>
        <w:tc>
          <w:tcPr>
            <w:tcW w:w="420" w:type="dxa"/>
            <w:tcBorders>
              <w:left w:val="single" w:sz="4" w:space="0" w:color="auto"/>
            </w:tcBorders>
          </w:tcPr>
          <w:p w:rsidR="00AF7412" w:rsidRPr="00126539" w:rsidRDefault="00AF7412" w:rsidP="00126539">
            <w:pPr>
              <w:rPr>
                <w:rFonts w:ascii="Times New Roman" w:hAnsi="Times New Roman" w:cs="Times New Roman"/>
                <w:b/>
                <w:sz w:val="24"/>
                <w:szCs w:val="24"/>
              </w:rPr>
            </w:pPr>
            <w:r w:rsidRPr="00126539">
              <w:rPr>
                <w:rFonts w:ascii="Times New Roman" w:hAnsi="Times New Roman" w:cs="Times New Roman"/>
                <w:b/>
                <w:sz w:val="24"/>
                <w:szCs w:val="24"/>
              </w:rPr>
              <w:t>60</w:t>
            </w:r>
          </w:p>
        </w:tc>
      </w:tr>
    </w:tbl>
    <w:p w:rsidR="00E131FA" w:rsidRDefault="00E131FA" w:rsidP="00E131FA">
      <w:pPr>
        <w:spacing w:line="315" w:lineRule="auto"/>
        <w:ind w:firstLine="708"/>
        <w:rPr>
          <w:rFonts w:ascii="Times New Roman" w:eastAsia="Times New Roman" w:hAnsi="Times New Roman"/>
          <w:sz w:val="24"/>
        </w:rPr>
      </w:pPr>
    </w:p>
    <w:p w:rsidR="00E131FA" w:rsidRDefault="00E131FA" w:rsidP="00E131FA">
      <w:pPr>
        <w:spacing w:line="315" w:lineRule="auto"/>
        <w:ind w:firstLine="708"/>
        <w:rPr>
          <w:rFonts w:ascii="Times New Roman" w:eastAsia="Times New Roman" w:hAnsi="Times New Roman"/>
          <w:sz w:val="24"/>
        </w:rPr>
      </w:pPr>
      <w:r>
        <w:rPr>
          <w:rFonts w:ascii="Times New Roman" w:eastAsia="Times New Roman" w:hAnsi="Times New Roman"/>
          <w:sz w:val="24"/>
        </w:rPr>
        <w:t xml:space="preserve">Velilerimiz tarafından doldurulan “Mehmet </w:t>
      </w:r>
      <w:r w:rsidR="00803D97">
        <w:rPr>
          <w:rFonts w:ascii="Times New Roman" w:eastAsia="Times New Roman" w:hAnsi="Times New Roman"/>
          <w:sz w:val="24"/>
        </w:rPr>
        <w:t>Akif İlkokulu</w:t>
      </w:r>
      <w:r>
        <w:rPr>
          <w:rFonts w:ascii="Times New Roman" w:eastAsia="Times New Roman" w:hAnsi="Times New Roman"/>
          <w:sz w:val="24"/>
        </w:rPr>
        <w:t xml:space="preserve"> Müdürlüğü Stratejik Planı Veli Görüş ve Anket Değerlendirme Formu” sonucunda velilerimiz tarafından belirlenen olumlu ve olumsuz bölgeler aşağıda belirtilmiştir.</w:t>
      </w:r>
    </w:p>
    <w:p w:rsidR="00E131FA" w:rsidRDefault="00E131FA" w:rsidP="00E131FA">
      <w:pPr>
        <w:spacing w:line="149" w:lineRule="exact"/>
        <w:rPr>
          <w:rFonts w:ascii="Times New Roman" w:eastAsia="Times New Roman" w:hAnsi="Times New Roman"/>
        </w:rPr>
      </w:pPr>
    </w:p>
    <w:p w:rsidR="00D617D0" w:rsidRPr="00D617D0" w:rsidRDefault="00D617D0" w:rsidP="00D617D0">
      <w:pPr>
        <w:jc w:val="center"/>
        <w:rPr>
          <w:rFonts w:ascii="Times New Roman" w:hAnsi="Times New Roman" w:cs="Times New Roman"/>
          <w:sz w:val="24"/>
          <w:szCs w:val="24"/>
        </w:rPr>
      </w:pPr>
      <w:r w:rsidRPr="00D617D0">
        <w:rPr>
          <w:rFonts w:ascii="Times New Roman" w:hAnsi="Times New Roman" w:cs="Times New Roman"/>
          <w:b/>
          <w:bCs/>
          <w:sz w:val="24"/>
          <w:szCs w:val="24"/>
        </w:rPr>
        <w:t>MEHMET AKİF İLKOKULU</w:t>
      </w:r>
    </w:p>
    <w:p w:rsidR="00D617D0" w:rsidRPr="00D617D0" w:rsidRDefault="00D617D0" w:rsidP="00D617D0">
      <w:pPr>
        <w:jc w:val="center"/>
        <w:rPr>
          <w:rFonts w:ascii="Times New Roman" w:hAnsi="Times New Roman" w:cs="Times New Roman"/>
          <w:sz w:val="24"/>
          <w:szCs w:val="24"/>
        </w:rPr>
      </w:pPr>
      <w:r w:rsidRPr="00D617D0">
        <w:rPr>
          <w:rFonts w:ascii="Times New Roman" w:hAnsi="Times New Roman" w:cs="Times New Roman"/>
          <w:b/>
          <w:bCs/>
          <w:sz w:val="24"/>
          <w:szCs w:val="24"/>
        </w:rPr>
        <w:t>2018-2019 EĞİTİM ÖĞRETİM YILI</w:t>
      </w:r>
    </w:p>
    <w:p w:rsidR="00D617D0" w:rsidRPr="00D617D0" w:rsidRDefault="00D617D0" w:rsidP="00D617D0">
      <w:pPr>
        <w:jc w:val="center"/>
        <w:rPr>
          <w:rFonts w:ascii="Times New Roman" w:hAnsi="Times New Roman" w:cs="Times New Roman"/>
          <w:sz w:val="24"/>
          <w:szCs w:val="24"/>
        </w:rPr>
      </w:pPr>
      <w:r w:rsidRPr="00D617D0">
        <w:rPr>
          <w:rFonts w:ascii="Times New Roman" w:hAnsi="Times New Roman" w:cs="Times New Roman"/>
          <w:b/>
          <w:bCs/>
          <w:sz w:val="24"/>
          <w:szCs w:val="24"/>
        </w:rPr>
        <w:t>VELİ GÖRÜŞ VE DEĞERLENDİRME ANKETİ</w:t>
      </w:r>
    </w:p>
    <w:p w:rsidR="00D617D0" w:rsidRDefault="00D617D0" w:rsidP="00D617D0">
      <w:pPr>
        <w:jc w:val="center"/>
        <w:rPr>
          <w:rFonts w:ascii="Times New Roman" w:hAnsi="Times New Roman" w:cs="Times New Roman"/>
          <w:b/>
          <w:bCs/>
          <w:sz w:val="24"/>
          <w:szCs w:val="24"/>
        </w:rPr>
      </w:pPr>
      <w:r w:rsidRPr="00D617D0">
        <w:rPr>
          <w:rFonts w:ascii="Times New Roman" w:hAnsi="Times New Roman" w:cs="Times New Roman"/>
          <w:b/>
          <w:bCs/>
          <w:sz w:val="24"/>
          <w:szCs w:val="24"/>
        </w:rPr>
        <w:t>OLUMLU YÖNLER</w:t>
      </w:r>
    </w:p>
    <w:p w:rsidR="00D617D0" w:rsidRPr="00D617D0" w:rsidRDefault="00D617D0" w:rsidP="00D617D0">
      <w:pPr>
        <w:jc w:val="center"/>
        <w:rPr>
          <w:rFonts w:ascii="Times New Roman" w:hAnsi="Times New Roman" w:cs="Times New Roman"/>
          <w:b/>
          <w:bCs/>
          <w:sz w:val="24"/>
          <w:szCs w:val="24"/>
        </w:rPr>
      </w:pPr>
    </w:p>
    <w:tbl>
      <w:tblPr>
        <w:tblStyle w:val="TabloKlavuzu"/>
        <w:tblW w:w="0" w:type="auto"/>
        <w:tblInd w:w="720" w:type="dxa"/>
        <w:tblLook w:val="04A0" w:firstRow="1" w:lastRow="0" w:firstColumn="1" w:lastColumn="0" w:noHBand="0" w:noVBand="1"/>
      </w:tblPr>
      <w:tblGrid>
        <w:gridCol w:w="440"/>
        <w:gridCol w:w="4051"/>
        <w:gridCol w:w="3510"/>
      </w:tblGrid>
      <w:tr w:rsidR="006D7567" w:rsidRPr="00D617D0" w:rsidTr="00126539">
        <w:tc>
          <w:tcPr>
            <w:tcW w:w="440" w:type="dxa"/>
            <w:tcBorders>
              <w:right w:val="single" w:sz="4" w:space="0" w:color="auto"/>
            </w:tcBorders>
          </w:tcPr>
          <w:p w:rsidR="006D7567" w:rsidRPr="005E7190" w:rsidRDefault="006D7567" w:rsidP="00126539">
            <w:pPr>
              <w:pStyle w:val="ListeParagraf"/>
              <w:numPr>
                <w:ilvl w:val="0"/>
                <w:numId w:val="10"/>
              </w:numPr>
              <w:spacing w:after="0" w:line="240" w:lineRule="auto"/>
              <w:rPr>
                <w:rFonts w:ascii="Times New Roman" w:hAnsi="Times New Roman"/>
                <w:sz w:val="24"/>
                <w:szCs w:val="24"/>
              </w:rPr>
            </w:pPr>
          </w:p>
        </w:tc>
        <w:tc>
          <w:tcPr>
            <w:tcW w:w="4051" w:type="dxa"/>
            <w:tcBorders>
              <w:left w:val="single" w:sz="4" w:space="0" w:color="auto"/>
            </w:tcBorders>
          </w:tcPr>
          <w:p w:rsidR="006D7567" w:rsidRPr="00126539" w:rsidRDefault="006D7567" w:rsidP="00126539">
            <w:pPr>
              <w:pStyle w:val="ListeParagraf"/>
              <w:ind w:left="0"/>
              <w:rPr>
                <w:rFonts w:ascii="Times New Roman" w:hAnsi="Times New Roman"/>
                <w:b/>
                <w:sz w:val="24"/>
                <w:szCs w:val="24"/>
              </w:rPr>
            </w:pPr>
            <w:r w:rsidRPr="00126539">
              <w:rPr>
                <w:rFonts w:ascii="Times New Roman" w:hAnsi="Times New Roman"/>
                <w:b/>
                <w:sz w:val="24"/>
                <w:szCs w:val="24"/>
              </w:rPr>
              <w:t xml:space="preserve">Maddeler </w:t>
            </w:r>
          </w:p>
        </w:tc>
        <w:tc>
          <w:tcPr>
            <w:tcW w:w="3510" w:type="dxa"/>
          </w:tcPr>
          <w:p w:rsidR="006D7567" w:rsidRPr="00126539" w:rsidRDefault="006D7567" w:rsidP="00126539">
            <w:pPr>
              <w:pStyle w:val="ListeParagraf"/>
              <w:ind w:left="0"/>
              <w:rPr>
                <w:rFonts w:ascii="Times New Roman" w:hAnsi="Times New Roman"/>
                <w:b/>
                <w:sz w:val="24"/>
                <w:szCs w:val="24"/>
              </w:rPr>
            </w:pPr>
            <w:r w:rsidRPr="00126539">
              <w:rPr>
                <w:rFonts w:ascii="Times New Roman" w:hAnsi="Times New Roman"/>
                <w:b/>
                <w:sz w:val="24"/>
                <w:szCs w:val="24"/>
              </w:rPr>
              <w:t>İşaretleyen Kişi Sayısı</w:t>
            </w:r>
          </w:p>
        </w:tc>
      </w:tr>
      <w:tr w:rsidR="00D617D0" w:rsidRPr="00D617D0" w:rsidTr="00126539">
        <w:tc>
          <w:tcPr>
            <w:tcW w:w="440" w:type="dxa"/>
            <w:tcBorders>
              <w:right w:val="single" w:sz="4" w:space="0" w:color="auto"/>
            </w:tcBorders>
          </w:tcPr>
          <w:p w:rsidR="00D617D0" w:rsidRPr="00126539" w:rsidRDefault="00D617D0" w:rsidP="00126539">
            <w:pPr>
              <w:pStyle w:val="ListeParagraf"/>
              <w:ind w:left="0"/>
              <w:rPr>
                <w:rFonts w:ascii="Times New Roman" w:hAnsi="Times New Roman"/>
                <w:b/>
                <w:sz w:val="24"/>
                <w:szCs w:val="24"/>
              </w:rPr>
            </w:pPr>
            <w:r w:rsidRPr="00126539">
              <w:rPr>
                <w:rFonts w:ascii="Times New Roman" w:hAnsi="Times New Roman"/>
                <w:b/>
                <w:sz w:val="24"/>
                <w:szCs w:val="24"/>
              </w:rPr>
              <w:t>1</w:t>
            </w:r>
          </w:p>
        </w:tc>
        <w:tc>
          <w:tcPr>
            <w:tcW w:w="4051" w:type="dxa"/>
            <w:tcBorders>
              <w:left w:val="single" w:sz="4" w:space="0" w:color="auto"/>
            </w:tcBorders>
          </w:tcPr>
          <w:p w:rsidR="00D617D0" w:rsidRPr="00D617D0" w:rsidRDefault="00D617D0" w:rsidP="00126539">
            <w:pPr>
              <w:pStyle w:val="ListeParagraf"/>
              <w:ind w:left="0"/>
              <w:rPr>
                <w:rFonts w:ascii="Times New Roman" w:hAnsi="Times New Roman"/>
                <w:sz w:val="24"/>
                <w:szCs w:val="24"/>
              </w:rPr>
            </w:pPr>
            <w:r w:rsidRPr="00D617D0">
              <w:rPr>
                <w:rFonts w:ascii="Times New Roman" w:hAnsi="Times New Roman"/>
                <w:sz w:val="24"/>
                <w:szCs w:val="24"/>
              </w:rPr>
              <w:t>Okul güvenlidir</w:t>
            </w:r>
          </w:p>
        </w:tc>
        <w:tc>
          <w:tcPr>
            <w:tcW w:w="3510" w:type="dxa"/>
          </w:tcPr>
          <w:p w:rsidR="00D617D0" w:rsidRPr="00126539" w:rsidRDefault="00D617D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17</w:t>
            </w:r>
          </w:p>
        </w:tc>
      </w:tr>
      <w:tr w:rsidR="00D617D0" w:rsidRPr="00D617D0" w:rsidTr="00126539">
        <w:tc>
          <w:tcPr>
            <w:tcW w:w="440" w:type="dxa"/>
            <w:tcBorders>
              <w:right w:val="single" w:sz="4" w:space="0" w:color="auto"/>
            </w:tcBorders>
          </w:tcPr>
          <w:p w:rsidR="00D617D0" w:rsidRPr="00126539" w:rsidRDefault="00D617D0" w:rsidP="00126539">
            <w:pPr>
              <w:pStyle w:val="ListeParagraf"/>
              <w:ind w:left="0"/>
              <w:rPr>
                <w:rFonts w:ascii="Times New Roman" w:hAnsi="Times New Roman"/>
                <w:b/>
                <w:sz w:val="24"/>
                <w:szCs w:val="24"/>
              </w:rPr>
            </w:pPr>
            <w:r w:rsidRPr="00126539">
              <w:rPr>
                <w:rFonts w:ascii="Times New Roman" w:hAnsi="Times New Roman"/>
                <w:b/>
                <w:sz w:val="24"/>
                <w:szCs w:val="24"/>
              </w:rPr>
              <w:t>2</w:t>
            </w:r>
          </w:p>
        </w:tc>
        <w:tc>
          <w:tcPr>
            <w:tcW w:w="4051" w:type="dxa"/>
            <w:tcBorders>
              <w:left w:val="single" w:sz="4" w:space="0" w:color="auto"/>
            </w:tcBorders>
          </w:tcPr>
          <w:p w:rsidR="00D617D0" w:rsidRPr="00D617D0" w:rsidRDefault="00D617D0" w:rsidP="00126539">
            <w:pPr>
              <w:pStyle w:val="ListeParagraf"/>
              <w:ind w:left="0"/>
              <w:rPr>
                <w:rFonts w:ascii="Times New Roman" w:hAnsi="Times New Roman"/>
                <w:sz w:val="24"/>
                <w:szCs w:val="24"/>
              </w:rPr>
            </w:pPr>
            <w:r w:rsidRPr="00D617D0">
              <w:rPr>
                <w:rFonts w:ascii="Times New Roman" w:hAnsi="Times New Roman"/>
                <w:sz w:val="24"/>
                <w:szCs w:val="24"/>
              </w:rPr>
              <w:t>Okul temiz.</w:t>
            </w:r>
          </w:p>
        </w:tc>
        <w:tc>
          <w:tcPr>
            <w:tcW w:w="3510" w:type="dxa"/>
          </w:tcPr>
          <w:p w:rsidR="00D617D0" w:rsidRPr="00126539" w:rsidRDefault="00D617D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9</w:t>
            </w:r>
          </w:p>
        </w:tc>
      </w:tr>
      <w:tr w:rsidR="00D617D0" w:rsidRPr="00D617D0" w:rsidTr="00126539">
        <w:tc>
          <w:tcPr>
            <w:tcW w:w="440" w:type="dxa"/>
            <w:tcBorders>
              <w:right w:val="single" w:sz="4" w:space="0" w:color="auto"/>
            </w:tcBorders>
          </w:tcPr>
          <w:p w:rsidR="00D617D0" w:rsidRPr="00126539" w:rsidRDefault="00D617D0" w:rsidP="00126539">
            <w:pPr>
              <w:pStyle w:val="ListeParagraf"/>
              <w:ind w:left="0"/>
              <w:rPr>
                <w:rFonts w:ascii="Times New Roman" w:hAnsi="Times New Roman"/>
                <w:b/>
                <w:sz w:val="24"/>
                <w:szCs w:val="24"/>
              </w:rPr>
            </w:pPr>
            <w:r w:rsidRPr="00126539">
              <w:rPr>
                <w:rFonts w:ascii="Times New Roman" w:hAnsi="Times New Roman"/>
                <w:b/>
                <w:sz w:val="24"/>
                <w:szCs w:val="24"/>
              </w:rPr>
              <w:t>3</w:t>
            </w:r>
          </w:p>
        </w:tc>
        <w:tc>
          <w:tcPr>
            <w:tcW w:w="4051" w:type="dxa"/>
            <w:tcBorders>
              <w:left w:val="single" w:sz="4" w:space="0" w:color="auto"/>
            </w:tcBorders>
          </w:tcPr>
          <w:p w:rsidR="00D617D0" w:rsidRPr="00D617D0" w:rsidRDefault="00D617D0" w:rsidP="00126539">
            <w:pPr>
              <w:pStyle w:val="ListeParagraf"/>
              <w:ind w:left="0"/>
              <w:rPr>
                <w:rFonts w:ascii="Times New Roman" w:hAnsi="Times New Roman"/>
                <w:sz w:val="24"/>
                <w:szCs w:val="24"/>
              </w:rPr>
            </w:pPr>
            <w:r w:rsidRPr="00D617D0">
              <w:rPr>
                <w:rFonts w:ascii="Times New Roman" w:hAnsi="Times New Roman"/>
                <w:sz w:val="24"/>
                <w:szCs w:val="24"/>
              </w:rPr>
              <w:t>Öğretmenler ilgili</w:t>
            </w:r>
          </w:p>
        </w:tc>
        <w:tc>
          <w:tcPr>
            <w:tcW w:w="3510" w:type="dxa"/>
          </w:tcPr>
          <w:p w:rsidR="00D617D0" w:rsidRPr="00126539" w:rsidRDefault="00D617D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20</w:t>
            </w:r>
          </w:p>
        </w:tc>
      </w:tr>
      <w:tr w:rsidR="00D617D0" w:rsidRPr="00D617D0" w:rsidTr="00126539">
        <w:tc>
          <w:tcPr>
            <w:tcW w:w="440" w:type="dxa"/>
            <w:tcBorders>
              <w:right w:val="single" w:sz="4" w:space="0" w:color="auto"/>
            </w:tcBorders>
          </w:tcPr>
          <w:p w:rsidR="00D617D0" w:rsidRPr="00126539" w:rsidRDefault="00D617D0" w:rsidP="00126539">
            <w:pPr>
              <w:pStyle w:val="ListeParagraf"/>
              <w:ind w:left="0"/>
              <w:rPr>
                <w:rFonts w:ascii="Times New Roman" w:hAnsi="Times New Roman"/>
                <w:b/>
                <w:sz w:val="24"/>
                <w:szCs w:val="24"/>
              </w:rPr>
            </w:pPr>
            <w:r w:rsidRPr="00126539">
              <w:rPr>
                <w:rFonts w:ascii="Times New Roman" w:hAnsi="Times New Roman"/>
                <w:b/>
                <w:sz w:val="24"/>
                <w:szCs w:val="24"/>
              </w:rPr>
              <w:t>4</w:t>
            </w:r>
          </w:p>
        </w:tc>
        <w:tc>
          <w:tcPr>
            <w:tcW w:w="4051" w:type="dxa"/>
            <w:tcBorders>
              <w:left w:val="single" w:sz="4" w:space="0" w:color="auto"/>
            </w:tcBorders>
          </w:tcPr>
          <w:p w:rsidR="00D617D0" w:rsidRPr="00D617D0" w:rsidRDefault="00D617D0" w:rsidP="00126539">
            <w:pPr>
              <w:pStyle w:val="ListeParagraf"/>
              <w:ind w:left="0"/>
              <w:rPr>
                <w:rFonts w:ascii="Times New Roman" w:hAnsi="Times New Roman"/>
                <w:sz w:val="24"/>
                <w:szCs w:val="24"/>
              </w:rPr>
            </w:pPr>
            <w:r w:rsidRPr="00D617D0">
              <w:rPr>
                <w:rFonts w:ascii="Times New Roman" w:hAnsi="Times New Roman"/>
                <w:sz w:val="24"/>
                <w:szCs w:val="24"/>
              </w:rPr>
              <w:t>Öğretmenler başarılı</w:t>
            </w:r>
          </w:p>
        </w:tc>
        <w:tc>
          <w:tcPr>
            <w:tcW w:w="3510" w:type="dxa"/>
          </w:tcPr>
          <w:p w:rsidR="00D617D0" w:rsidRPr="00126539" w:rsidRDefault="00D617D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9</w:t>
            </w:r>
          </w:p>
        </w:tc>
      </w:tr>
      <w:tr w:rsidR="00D617D0" w:rsidRPr="00D617D0" w:rsidTr="00126539">
        <w:tc>
          <w:tcPr>
            <w:tcW w:w="440" w:type="dxa"/>
            <w:tcBorders>
              <w:right w:val="single" w:sz="4" w:space="0" w:color="auto"/>
            </w:tcBorders>
          </w:tcPr>
          <w:p w:rsidR="00D617D0" w:rsidRPr="00126539" w:rsidRDefault="00D617D0" w:rsidP="00126539">
            <w:pPr>
              <w:pStyle w:val="ListeParagraf"/>
              <w:ind w:left="0"/>
              <w:rPr>
                <w:rFonts w:ascii="Times New Roman" w:hAnsi="Times New Roman"/>
                <w:b/>
                <w:sz w:val="24"/>
                <w:szCs w:val="24"/>
              </w:rPr>
            </w:pPr>
            <w:r w:rsidRPr="00126539">
              <w:rPr>
                <w:rFonts w:ascii="Times New Roman" w:hAnsi="Times New Roman"/>
                <w:b/>
                <w:sz w:val="24"/>
                <w:szCs w:val="24"/>
              </w:rPr>
              <w:t>5</w:t>
            </w:r>
          </w:p>
        </w:tc>
        <w:tc>
          <w:tcPr>
            <w:tcW w:w="4051" w:type="dxa"/>
            <w:tcBorders>
              <w:left w:val="single" w:sz="4" w:space="0" w:color="auto"/>
            </w:tcBorders>
          </w:tcPr>
          <w:p w:rsidR="00D617D0" w:rsidRPr="00D617D0" w:rsidRDefault="00D617D0" w:rsidP="00126539">
            <w:pPr>
              <w:pStyle w:val="ListeParagraf"/>
              <w:ind w:left="0"/>
              <w:rPr>
                <w:rFonts w:ascii="Times New Roman" w:hAnsi="Times New Roman"/>
                <w:sz w:val="24"/>
                <w:szCs w:val="24"/>
              </w:rPr>
            </w:pPr>
            <w:r w:rsidRPr="00D617D0">
              <w:rPr>
                <w:rFonts w:ascii="Times New Roman" w:hAnsi="Times New Roman"/>
                <w:sz w:val="24"/>
                <w:szCs w:val="24"/>
              </w:rPr>
              <w:t>Rehber öğretmen ilgili</w:t>
            </w:r>
          </w:p>
        </w:tc>
        <w:tc>
          <w:tcPr>
            <w:tcW w:w="3510" w:type="dxa"/>
          </w:tcPr>
          <w:p w:rsidR="00D617D0" w:rsidRPr="00126539" w:rsidRDefault="00D617D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7</w:t>
            </w:r>
          </w:p>
        </w:tc>
      </w:tr>
      <w:tr w:rsidR="00D617D0" w:rsidRPr="00D617D0" w:rsidTr="00126539">
        <w:tc>
          <w:tcPr>
            <w:tcW w:w="440" w:type="dxa"/>
            <w:tcBorders>
              <w:right w:val="single" w:sz="4" w:space="0" w:color="auto"/>
            </w:tcBorders>
          </w:tcPr>
          <w:p w:rsidR="00D617D0" w:rsidRPr="00126539" w:rsidRDefault="00D617D0" w:rsidP="00126539">
            <w:pPr>
              <w:pStyle w:val="ListeParagraf"/>
              <w:ind w:left="0"/>
              <w:rPr>
                <w:rFonts w:ascii="Times New Roman" w:hAnsi="Times New Roman"/>
                <w:b/>
                <w:sz w:val="24"/>
                <w:szCs w:val="24"/>
              </w:rPr>
            </w:pPr>
            <w:r w:rsidRPr="00126539">
              <w:rPr>
                <w:rFonts w:ascii="Times New Roman" w:hAnsi="Times New Roman"/>
                <w:b/>
                <w:sz w:val="24"/>
                <w:szCs w:val="24"/>
              </w:rPr>
              <w:t>6</w:t>
            </w:r>
          </w:p>
        </w:tc>
        <w:tc>
          <w:tcPr>
            <w:tcW w:w="4051" w:type="dxa"/>
            <w:tcBorders>
              <w:left w:val="single" w:sz="4" w:space="0" w:color="auto"/>
            </w:tcBorders>
          </w:tcPr>
          <w:p w:rsidR="00D617D0" w:rsidRPr="00D617D0" w:rsidRDefault="00D617D0" w:rsidP="00126539">
            <w:pPr>
              <w:pStyle w:val="ListeParagraf"/>
              <w:ind w:left="0"/>
              <w:rPr>
                <w:rFonts w:ascii="Times New Roman" w:hAnsi="Times New Roman"/>
                <w:sz w:val="24"/>
                <w:szCs w:val="24"/>
              </w:rPr>
            </w:pPr>
            <w:r w:rsidRPr="00D617D0">
              <w:rPr>
                <w:rFonts w:ascii="Times New Roman" w:hAnsi="Times New Roman"/>
                <w:sz w:val="24"/>
                <w:szCs w:val="24"/>
              </w:rPr>
              <w:t xml:space="preserve">Disiplinli </w:t>
            </w:r>
          </w:p>
        </w:tc>
        <w:tc>
          <w:tcPr>
            <w:tcW w:w="3510" w:type="dxa"/>
          </w:tcPr>
          <w:p w:rsidR="00D617D0" w:rsidRPr="00126539" w:rsidRDefault="00D617D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3</w:t>
            </w:r>
          </w:p>
        </w:tc>
      </w:tr>
      <w:tr w:rsidR="00D617D0" w:rsidRPr="00D617D0" w:rsidTr="00126539">
        <w:tc>
          <w:tcPr>
            <w:tcW w:w="440" w:type="dxa"/>
            <w:tcBorders>
              <w:right w:val="single" w:sz="4" w:space="0" w:color="auto"/>
            </w:tcBorders>
          </w:tcPr>
          <w:p w:rsidR="00D617D0" w:rsidRPr="00126539" w:rsidRDefault="00D617D0" w:rsidP="00126539">
            <w:pPr>
              <w:pStyle w:val="ListeParagraf"/>
              <w:ind w:left="0"/>
              <w:rPr>
                <w:rFonts w:ascii="Times New Roman" w:hAnsi="Times New Roman"/>
                <w:b/>
                <w:sz w:val="24"/>
                <w:szCs w:val="24"/>
              </w:rPr>
            </w:pPr>
            <w:r w:rsidRPr="00126539">
              <w:rPr>
                <w:rFonts w:ascii="Times New Roman" w:hAnsi="Times New Roman"/>
                <w:b/>
                <w:sz w:val="24"/>
                <w:szCs w:val="24"/>
              </w:rPr>
              <w:t>7</w:t>
            </w:r>
          </w:p>
        </w:tc>
        <w:tc>
          <w:tcPr>
            <w:tcW w:w="4051" w:type="dxa"/>
            <w:tcBorders>
              <w:left w:val="single" w:sz="4" w:space="0" w:color="auto"/>
            </w:tcBorders>
          </w:tcPr>
          <w:p w:rsidR="00D617D0" w:rsidRPr="00D617D0" w:rsidRDefault="00D617D0" w:rsidP="00126539">
            <w:pPr>
              <w:pStyle w:val="ListeParagraf"/>
              <w:ind w:left="0"/>
              <w:rPr>
                <w:rFonts w:ascii="Times New Roman" w:hAnsi="Times New Roman"/>
                <w:sz w:val="24"/>
                <w:szCs w:val="24"/>
              </w:rPr>
            </w:pPr>
            <w:r w:rsidRPr="00D617D0">
              <w:rPr>
                <w:rFonts w:ascii="Times New Roman" w:hAnsi="Times New Roman"/>
                <w:sz w:val="24"/>
                <w:szCs w:val="24"/>
              </w:rPr>
              <w:t>Okul aile iletişiminin güçlü olması</w:t>
            </w:r>
          </w:p>
        </w:tc>
        <w:tc>
          <w:tcPr>
            <w:tcW w:w="3510" w:type="dxa"/>
          </w:tcPr>
          <w:p w:rsidR="00D617D0" w:rsidRPr="00126539" w:rsidRDefault="00D617D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5</w:t>
            </w:r>
          </w:p>
        </w:tc>
      </w:tr>
      <w:tr w:rsidR="00D617D0" w:rsidRPr="00D617D0" w:rsidTr="00126539">
        <w:tc>
          <w:tcPr>
            <w:tcW w:w="440" w:type="dxa"/>
            <w:tcBorders>
              <w:right w:val="single" w:sz="4" w:space="0" w:color="auto"/>
            </w:tcBorders>
          </w:tcPr>
          <w:p w:rsidR="00D617D0" w:rsidRPr="00126539" w:rsidRDefault="00D617D0" w:rsidP="00126539">
            <w:pPr>
              <w:pStyle w:val="ListeParagraf"/>
              <w:ind w:left="0"/>
              <w:rPr>
                <w:rFonts w:ascii="Times New Roman" w:hAnsi="Times New Roman"/>
                <w:b/>
                <w:sz w:val="24"/>
                <w:szCs w:val="24"/>
              </w:rPr>
            </w:pPr>
            <w:r w:rsidRPr="00126539">
              <w:rPr>
                <w:rFonts w:ascii="Times New Roman" w:hAnsi="Times New Roman"/>
                <w:b/>
                <w:sz w:val="24"/>
                <w:szCs w:val="24"/>
              </w:rPr>
              <w:t>8</w:t>
            </w:r>
          </w:p>
        </w:tc>
        <w:tc>
          <w:tcPr>
            <w:tcW w:w="4051" w:type="dxa"/>
            <w:tcBorders>
              <w:left w:val="single" w:sz="4" w:space="0" w:color="auto"/>
            </w:tcBorders>
          </w:tcPr>
          <w:p w:rsidR="00D617D0" w:rsidRPr="00D617D0" w:rsidRDefault="00D617D0" w:rsidP="00126539">
            <w:pPr>
              <w:pStyle w:val="ListeParagraf"/>
              <w:ind w:left="0"/>
              <w:rPr>
                <w:rFonts w:ascii="Times New Roman" w:hAnsi="Times New Roman"/>
                <w:sz w:val="24"/>
                <w:szCs w:val="24"/>
              </w:rPr>
            </w:pPr>
            <w:r w:rsidRPr="00D617D0">
              <w:rPr>
                <w:rFonts w:ascii="Times New Roman" w:hAnsi="Times New Roman"/>
                <w:sz w:val="24"/>
                <w:szCs w:val="24"/>
              </w:rPr>
              <w:t>İdareciler ilgili</w:t>
            </w:r>
          </w:p>
        </w:tc>
        <w:tc>
          <w:tcPr>
            <w:tcW w:w="3510" w:type="dxa"/>
          </w:tcPr>
          <w:p w:rsidR="00D617D0" w:rsidRPr="00126539" w:rsidRDefault="00D617D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5</w:t>
            </w:r>
          </w:p>
        </w:tc>
      </w:tr>
      <w:tr w:rsidR="00D617D0" w:rsidRPr="00D617D0" w:rsidTr="00126539">
        <w:tc>
          <w:tcPr>
            <w:tcW w:w="440" w:type="dxa"/>
            <w:tcBorders>
              <w:right w:val="single" w:sz="4" w:space="0" w:color="auto"/>
            </w:tcBorders>
          </w:tcPr>
          <w:p w:rsidR="00D617D0" w:rsidRPr="00126539" w:rsidRDefault="00D617D0" w:rsidP="00126539">
            <w:pPr>
              <w:pStyle w:val="ListeParagraf"/>
              <w:ind w:left="0"/>
              <w:rPr>
                <w:rFonts w:ascii="Times New Roman" w:hAnsi="Times New Roman"/>
                <w:b/>
                <w:sz w:val="24"/>
                <w:szCs w:val="24"/>
              </w:rPr>
            </w:pPr>
            <w:r w:rsidRPr="00126539">
              <w:rPr>
                <w:rFonts w:ascii="Times New Roman" w:hAnsi="Times New Roman"/>
                <w:b/>
                <w:sz w:val="24"/>
                <w:szCs w:val="24"/>
              </w:rPr>
              <w:t>9</w:t>
            </w:r>
          </w:p>
        </w:tc>
        <w:tc>
          <w:tcPr>
            <w:tcW w:w="4051" w:type="dxa"/>
            <w:tcBorders>
              <w:left w:val="single" w:sz="4" w:space="0" w:color="auto"/>
            </w:tcBorders>
          </w:tcPr>
          <w:p w:rsidR="00D617D0" w:rsidRPr="00D617D0" w:rsidRDefault="00D617D0" w:rsidP="00126539">
            <w:pPr>
              <w:pStyle w:val="ListeParagraf"/>
              <w:ind w:left="0"/>
              <w:rPr>
                <w:rFonts w:ascii="Times New Roman" w:hAnsi="Times New Roman"/>
                <w:sz w:val="24"/>
                <w:szCs w:val="24"/>
              </w:rPr>
            </w:pPr>
            <w:r w:rsidRPr="00D617D0">
              <w:rPr>
                <w:rFonts w:ascii="Times New Roman" w:hAnsi="Times New Roman"/>
                <w:sz w:val="24"/>
                <w:szCs w:val="24"/>
              </w:rPr>
              <w:t>Velilerin görüşüne açık olmaları</w:t>
            </w:r>
          </w:p>
        </w:tc>
        <w:tc>
          <w:tcPr>
            <w:tcW w:w="3510" w:type="dxa"/>
          </w:tcPr>
          <w:p w:rsidR="00D617D0" w:rsidRPr="00126539" w:rsidRDefault="00D617D0" w:rsidP="006D7567">
            <w:pPr>
              <w:pStyle w:val="ListeParagraf"/>
              <w:ind w:left="0"/>
              <w:jc w:val="center"/>
              <w:rPr>
                <w:rFonts w:ascii="Times New Roman" w:hAnsi="Times New Roman"/>
                <w:b/>
                <w:sz w:val="24"/>
                <w:szCs w:val="24"/>
              </w:rPr>
            </w:pPr>
            <w:r w:rsidRPr="00126539">
              <w:rPr>
                <w:rFonts w:ascii="Times New Roman" w:hAnsi="Times New Roman"/>
                <w:b/>
                <w:sz w:val="24"/>
                <w:szCs w:val="24"/>
              </w:rPr>
              <w:t>1</w:t>
            </w:r>
          </w:p>
        </w:tc>
      </w:tr>
    </w:tbl>
    <w:p w:rsidR="00A502B8" w:rsidRDefault="00A502B8" w:rsidP="000E3FB6">
      <w:pPr>
        <w:rPr>
          <w:rFonts w:ascii="Times New Roman" w:eastAsia="Times New Roman" w:hAnsi="Times New Roman"/>
          <w:sz w:val="24"/>
        </w:rPr>
      </w:pPr>
    </w:p>
    <w:p w:rsidR="001F217D" w:rsidRDefault="001F217D" w:rsidP="000E3FB6">
      <w:pPr>
        <w:rPr>
          <w:rFonts w:ascii="Times New Roman" w:eastAsia="Times New Roman" w:hAnsi="Times New Roman"/>
          <w:sz w:val="24"/>
        </w:rPr>
      </w:pPr>
    </w:p>
    <w:p w:rsidR="001F217D" w:rsidRDefault="001F217D" w:rsidP="000E3FB6">
      <w:pPr>
        <w:rPr>
          <w:rFonts w:ascii="Times New Roman" w:eastAsia="Times New Roman" w:hAnsi="Times New Roman"/>
          <w:sz w:val="24"/>
        </w:rPr>
      </w:pPr>
    </w:p>
    <w:p w:rsidR="001F217D" w:rsidRDefault="001F217D" w:rsidP="000E3FB6">
      <w:pPr>
        <w:rPr>
          <w:rFonts w:ascii="Times New Roman" w:eastAsia="Times New Roman" w:hAnsi="Times New Roman"/>
          <w:sz w:val="24"/>
        </w:rPr>
      </w:pPr>
    </w:p>
    <w:p w:rsidR="001F217D" w:rsidRDefault="001F217D" w:rsidP="000E3FB6">
      <w:pPr>
        <w:rPr>
          <w:rFonts w:ascii="Times New Roman" w:eastAsia="Times New Roman" w:hAnsi="Times New Roman"/>
          <w:sz w:val="24"/>
        </w:rPr>
      </w:pPr>
    </w:p>
    <w:p w:rsidR="001F217D" w:rsidRDefault="001F217D" w:rsidP="000E3FB6">
      <w:pPr>
        <w:rPr>
          <w:rFonts w:ascii="Times New Roman" w:eastAsia="Times New Roman" w:hAnsi="Times New Roman"/>
          <w:sz w:val="24"/>
        </w:rPr>
      </w:pPr>
    </w:p>
    <w:p w:rsidR="001F217D" w:rsidRPr="000E3FB6" w:rsidRDefault="001F217D" w:rsidP="000E3FB6">
      <w:pPr>
        <w:rPr>
          <w:rFonts w:ascii="Times New Roman" w:eastAsia="Times New Roman" w:hAnsi="Times New Roman"/>
          <w:sz w:val="24"/>
        </w:rPr>
        <w:sectPr w:rsidR="001F217D" w:rsidRPr="000E3FB6">
          <w:pgSz w:w="11900" w:h="16838"/>
          <w:pgMar w:top="1440" w:right="1286" w:bottom="1440" w:left="1280" w:header="0" w:footer="0" w:gutter="0"/>
          <w:cols w:space="0" w:equalWidth="0">
            <w:col w:w="9340"/>
          </w:cols>
          <w:docGrid w:linePitch="360"/>
        </w:sectPr>
      </w:pPr>
    </w:p>
    <w:p w:rsidR="001F217D" w:rsidRPr="001F217D" w:rsidRDefault="001F217D" w:rsidP="001F217D">
      <w:pPr>
        <w:jc w:val="center"/>
        <w:rPr>
          <w:rFonts w:ascii="Times New Roman" w:hAnsi="Times New Roman" w:cs="Times New Roman"/>
          <w:sz w:val="24"/>
          <w:szCs w:val="24"/>
        </w:rPr>
      </w:pPr>
      <w:bookmarkStart w:id="13" w:name="page18"/>
      <w:bookmarkEnd w:id="13"/>
      <w:r w:rsidRPr="001F217D">
        <w:rPr>
          <w:rFonts w:ascii="Times New Roman" w:hAnsi="Times New Roman" w:cs="Times New Roman"/>
          <w:b/>
          <w:bCs/>
          <w:sz w:val="24"/>
          <w:szCs w:val="24"/>
        </w:rPr>
        <w:lastRenderedPageBreak/>
        <w:t>MEHMET AKİF İLKOKULU</w:t>
      </w:r>
    </w:p>
    <w:p w:rsidR="001F217D" w:rsidRPr="001F217D" w:rsidRDefault="001F217D" w:rsidP="001F217D">
      <w:pPr>
        <w:jc w:val="center"/>
        <w:rPr>
          <w:rFonts w:ascii="Times New Roman" w:hAnsi="Times New Roman" w:cs="Times New Roman"/>
          <w:sz w:val="24"/>
          <w:szCs w:val="24"/>
        </w:rPr>
      </w:pPr>
      <w:r w:rsidRPr="001F217D">
        <w:rPr>
          <w:rFonts w:ascii="Times New Roman" w:hAnsi="Times New Roman" w:cs="Times New Roman"/>
          <w:b/>
          <w:bCs/>
          <w:sz w:val="24"/>
          <w:szCs w:val="24"/>
        </w:rPr>
        <w:t>2018-2019 EĞİTİM ÖĞRETİM YILI</w:t>
      </w:r>
    </w:p>
    <w:p w:rsidR="001F217D" w:rsidRPr="001F217D" w:rsidRDefault="001F217D" w:rsidP="001F217D">
      <w:pPr>
        <w:jc w:val="center"/>
        <w:rPr>
          <w:rFonts w:ascii="Times New Roman" w:hAnsi="Times New Roman" w:cs="Times New Roman"/>
          <w:sz w:val="24"/>
          <w:szCs w:val="24"/>
        </w:rPr>
      </w:pPr>
      <w:r w:rsidRPr="001F217D">
        <w:rPr>
          <w:rFonts w:ascii="Times New Roman" w:hAnsi="Times New Roman" w:cs="Times New Roman"/>
          <w:b/>
          <w:bCs/>
          <w:sz w:val="24"/>
          <w:szCs w:val="24"/>
        </w:rPr>
        <w:t>VELİ GÖRÜŞ VE DEĞERLENDİRME ANKETİ</w:t>
      </w:r>
    </w:p>
    <w:p w:rsidR="001F217D" w:rsidRDefault="00803D97" w:rsidP="001F217D">
      <w:pPr>
        <w:jc w:val="center"/>
        <w:rPr>
          <w:rFonts w:ascii="Times New Roman" w:hAnsi="Times New Roman" w:cs="Times New Roman"/>
          <w:b/>
          <w:bCs/>
          <w:sz w:val="24"/>
          <w:szCs w:val="24"/>
        </w:rPr>
      </w:pPr>
      <w:r w:rsidRPr="001F217D">
        <w:rPr>
          <w:rFonts w:ascii="Times New Roman" w:hAnsi="Times New Roman" w:cs="Times New Roman"/>
          <w:b/>
          <w:bCs/>
          <w:sz w:val="24"/>
          <w:szCs w:val="24"/>
        </w:rPr>
        <w:t>OLUMSUZ YÖNLER</w:t>
      </w:r>
    </w:p>
    <w:tbl>
      <w:tblPr>
        <w:tblStyle w:val="TabloKlavuzu"/>
        <w:tblW w:w="9088" w:type="dxa"/>
        <w:tblLook w:val="04A0" w:firstRow="1" w:lastRow="0" w:firstColumn="1" w:lastColumn="0" w:noHBand="0" w:noVBand="1"/>
      </w:tblPr>
      <w:tblGrid>
        <w:gridCol w:w="535"/>
        <w:gridCol w:w="5636"/>
        <w:gridCol w:w="2917"/>
      </w:tblGrid>
      <w:tr w:rsidR="006D7567" w:rsidRPr="00126539" w:rsidTr="00126539">
        <w:trPr>
          <w:trHeight w:val="506"/>
        </w:trPr>
        <w:tc>
          <w:tcPr>
            <w:tcW w:w="535" w:type="dxa"/>
          </w:tcPr>
          <w:p w:rsidR="006D7567" w:rsidRPr="005E7190" w:rsidRDefault="006D7567" w:rsidP="006D7567">
            <w:pPr>
              <w:pStyle w:val="ListeParagraf"/>
              <w:numPr>
                <w:ilvl w:val="0"/>
                <w:numId w:val="13"/>
              </w:numPr>
              <w:spacing w:after="0" w:line="240" w:lineRule="auto"/>
              <w:rPr>
                <w:rFonts w:ascii="Times New Roman" w:hAnsi="Times New Roman"/>
                <w:sz w:val="24"/>
                <w:szCs w:val="24"/>
              </w:rPr>
            </w:pPr>
          </w:p>
        </w:tc>
        <w:tc>
          <w:tcPr>
            <w:tcW w:w="5636" w:type="dxa"/>
          </w:tcPr>
          <w:p w:rsidR="006D7567" w:rsidRPr="00126539" w:rsidRDefault="006D7567" w:rsidP="00126539">
            <w:pPr>
              <w:pStyle w:val="ListeParagraf"/>
              <w:ind w:left="0"/>
              <w:rPr>
                <w:rFonts w:ascii="Times New Roman" w:hAnsi="Times New Roman"/>
                <w:b/>
                <w:sz w:val="24"/>
                <w:szCs w:val="24"/>
              </w:rPr>
            </w:pPr>
            <w:r w:rsidRPr="00126539">
              <w:rPr>
                <w:rFonts w:ascii="Times New Roman" w:hAnsi="Times New Roman"/>
                <w:b/>
                <w:sz w:val="24"/>
                <w:szCs w:val="24"/>
              </w:rPr>
              <w:t xml:space="preserve">Maddeler </w:t>
            </w:r>
          </w:p>
        </w:tc>
        <w:tc>
          <w:tcPr>
            <w:tcW w:w="2917" w:type="dxa"/>
          </w:tcPr>
          <w:p w:rsidR="006D7567" w:rsidRPr="00126539" w:rsidRDefault="006D7567" w:rsidP="00126539">
            <w:pPr>
              <w:pStyle w:val="ListeParagraf"/>
              <w:ind w:left="0"/>
              <w:rPr>
                <w:rFonts w:ascii="Times New Roman" w:hAnsi="Times New Roman"/>
                <w:b/>
                <w:sz w:val="24"/>
                <w:szCs w:val="24"/>
              </w:rPr>
            </w:pPr>
            <w:r w:rsidRPr="00126539">
              <w:rPr>
                <w:rFonts w:ascii="Times New Roman" w:hAnsi="Times New Roman"/>
                <w:b/>
                <w:sz w:val="24"/>
                <w:szCs w:val="24"/>
              </w:rPr>
              <w:t>İşaretleyen Kişi Sayısı</w:t>
            </w:r>
          </w:p>
        </w:tc>
      </w:tr>
      <w:tr w:rsidR="001F217D" w:rsidRPr="001F217D" w:rsidTr="00126539">
        <w:trPr>
          <w:trHeight w:val="523"/>
        </w:trPr>
        <w:tc>
          <w:tcPr>
            <w:tcW w:w="535" w:type="dxa"/>
            <w:tcBorders>
              <w:right w:val="single" w:sz="4" w:space="0" w:color="auto"/>
            </w:tcBorders>
          </w:tcPr>
          <w:p w:rsidR="001F217D" w:rsidRPr="00126539" w:rsidRDefault="001F217D" w:rsidP="00126539">
            <w:pPr>
              <w:pStyle w:val="ListeParagraf"/>
              <w:ind w:left="0"/>
              <w:rPr>
                <w:rFonts w:ascii="Times New Roman" w:hAnsi="Times New Roman"/>
                <w:b/>
                <w:sz w:val="24"/>
                <w:szCs w:val="24"/>
              </w:rPr>
            </w:pPr>
            <w:r w:rsidRPr="00126539">
              <w:rPr>
                <w:rFonts w:ascii="Times New Roman" w:hAnsi="Times New Roman"/>
                <w:b/>
                <w:sz w:val="24"/>
                <w:szCs w:val="24"/>
              </w:rPr>
              <w:t>1</w:t>
            </w:r>
          </w:p>
        </w:tc>
        <w:tc>
          <w:tcPr>
            <w:tcW w:w="5636" w:type="dxa"/>
            <w:tcBorders>
              <w:left w:val="single" w:sz="4" w:space="0" w:color="auto"/>
            </w:tcBorders>
          </w:tcPr>
          <w:p w:rsidR="001F217D" w:rsidRPr="001F217D" w:rsidRDefault="001F217D" w:rsidP="00126539">
            <w:pPr>
              <w:pStyle w:val="ListeParagraf"/>
              <w:ind w:left="0"/>
              <w:rPr>
                <w:rFonts w:ascii="Times New Roman" w:hAnsi="Times New Roman"/>
                <w:sz w:val="24"/>
                <w:szCs w:val="24"/>
              </w:rPr>
            </w:pPr>
            <w:r w:rsidRPr="001F217D">
              <w:rPr>
                <w:rFonts w:ascii="Times New Roman" w:hAnsi="Times New Roman"/>
                <w:sz w:val="24"/>
                <w:szCs w:val="24"/>
              </w:rPr>
              <w:t>Kantin yok.</w:t>
            </w:r>
          </w:p>
        </w:tc>
        <w:tc>
          <w:tcPr>
            <w:tcW w:w="2917" w:type="dxa"/>
          </w:tcPr>
          <w:p w:rsidR="001F217D" w:rsidRPr="00126539" w:rsidRDefault="001F217D" w:rsidP="006D7567">
            <w:pPr>
              <w:pStyle w:val="ListeParagraf"/>
              <w:ind w:left="0"/>
              <w:jc w:val="center"/>
              <w:rPr>
                <w:rFonts w:ascii="Times New Roman" w:hAnsi="Times New Roman"/>
                <w:b/>
                <w:sz w:val="24"/>
                <w:szCs w:val="24"/>
              </w:rPr>
            </w:pPr>
            <w:r w:rsidRPr="00126539">
              <w:rPr>
                <w:rFonts w:ascii="Times New Roman" w:hAnsi="Times New Roman"/>
                <w:b/>
                <w:sz w:val="24"/>
                <w:szCs w:val="24"/>
              </w:rPr>
              <w:t>5</w:t>
            </w:r>
          </w:p>
        </w:tc>
      </w:tr>
      <w:tr w:rsidR="001F217D" w:rsidRPr="001F217D" w:rsidTr="00126539">
        <w:trPr>
          <w:trHeight w:val="523"/>
        </w:trPr>
        <w:tc>
          <w:tcPr>
            <w:tcW w:w="535" w:type="dxa"/>
            <w:tcBorders>
              <w:right w:val="single" w:sz="4" w:space="0" w:color="auto"/>
            </w:tcBorders>
          </w:tcPr>
          <w:p w:rsidR="001F217D" w:rsidRPr="00126539" w:rsidRDefault="001F217D" w:rsidP="00126539">
            <w:pPr>
              <w:pStyle w:val="ListeParagraf"/>
              <w:ind w:left="0"/>
              <w:rPr>
                <w:rFonts w:ascii="Times New Roman" w:hAnsi="Times New Roman"/>
                <w:b/>
                <w:sz w:val="24"/>
                <w:szCs w:val="24"/>
              </w:rPr>
            </w:pPr>
            <w:r w:rsidRPr="00126539">
              <w:rPr>
                <w:rFonts w:ascii="Times New Roman" w:hAnsi="Times New Roman"/>
                <w:b/>
                <w:sz w:val="24"/>
                <w:szCs w:val="24"/>
              </w:rPr>
              <w:t>2</w:t>
            </w:r>
          </w:p>
        </w:tc>
        <w:tc>
          <w:tcPr>
            <w:tcW w:w="5636" w:type="dxa"/>
            <w:tcBorders>
              <w:left w:val="single" w:sz="4" w:space="0" w:color="auto"/>
            </w:tcBorders>
          </w:tcPr>
          <w:p w:rsidR="001F217D" w:rsidRPr="001F217D" w:rsidRDefault="001F217D" w:rsidP="00126539">
            <w:pPr>
              <w:pStyle w:val="ListeParagraf"/>
              <w:ind w:left="0"/>
              <w:rPr>
                <w:rFonts w:ascii="Times New Roman" w:hAnsi="Times New Roman"/>
                <w:sz w:val="24"/>
                <w:szCs w:val="24"/>
              </w:rPr>
            </w:pPr>
            <w:r w:rsidRPr="001F217D">
              <w:rPr>
                <w:rFonts w:ascii="Times New Roman" w:hAnsi="Times New Roman"/>
                <w:sz w:val="24"/>
                <w:szCs w:val="24"/>
              </w:rPr>
              <w:t>Spor alanı yok</w:t>
            </w:r>
          </w:p>
        </w:tc>
        <w:tc>
          <w:tcPr>
            <w:tcW w:w="2917" w:type="dxa"/>
          </w:tcPr>
          <w:p w:rsidR="001F217D" w:rsidRPr="00126539" w:rsidRDefault="001F217D" w:rsidP="006D7567">
            <w:pPr>
              <w:pStyle w:val="ListeParagraf"/>
              <w:ind w:left="0"/>
              <w:jc w:val="center"/>
              <w:rPr>
                <w:rFonts w:ascii="Times New Roman" w:hAnsi="Times New Roman"/>
                <w:b/>
                <w:sz w:val="24"/>
                <w:szCs w:val="24"/>
              </w:rPr>
            </w:pPr>
            <w:r w:rsidRPr="00126539">
              <w:rPr>
                <w:rFonts w:ascii="Times New Roman" w:hAnsi="Times New Roman"/>
                <w:b/>
                <w:sz w:val="24"/>
                <w:szCs w:val="24"/>
              </w:rPr>
              <w:t>9</w:t>
            </w:r>
          </w:p>
        </w:tc>
      </w:tr>
      <w:tr w:rsidR="001F217D" w:rsidRPr="001F217D" w:rsidTr="00126539">
        <w:trPr>
          <w:trHeight w:val="523"/>
        </w:trPr>
        <w:tc>
          <w:tcPr>
            <w:tcW w:w="535" w:type="dxa"/>
            <w:tcBorders>
              <w:right w:val="single" w:sz="4" w:space="0" w:color="auto"/>
            </w:tcBorders>
          </w:tcPr>
          <w:p w:rsidR="001F217D" w:rsidRPr="00126539" w:rsidRDefault="001F217D" w:rsidP="00126539">
            <w:pPr>
              <w:pStyle w:val="ListeParagraf"/>
              <w:ind w:left="0"/>
              <w:rPr>
                <w:rFonts w:ascii="Times New Roman" w:hAnsi="Times New Roman"/>
                <w:b/>
                <w:sz w:val="24"/>
                <w:szCs w:val="24"/>
              </w:rPr>
            </w:pPr>
            <w:r w:rsidRPr="00126539">
              <w:rPr>
                <w:rFonts w:ascii="Times New Roman" w:hAnsi="Times New Roman"/>
                <w:b/>
                <w:sz w:val="24"/>
                <w:szCs w:val="24"/>
              </w:rPr>
              <w:t>3</w:t>
            </w:r>
          </w:p>
        </w:tc>
        <w:tc>
          <w:tcPr>
            <w:tcW w:w="5636" w:type="dxa"/>
            <w:tcBorders>
              <w:left w:val="single" w:sz="4" w:space="0" w:color="auto"/>
            </w:tcBorders>
          </w:tcPr>
          <w:p w:rsidR="001F217D" w:rsidRPr="001F217D" w:rsidRDefault="001F217D" w:rsidP="00126539">
            <w:pPr>
              <w:pStyle w:val="ListeParagraf"/>
              <w:ind w:left="0"/>
              <w:rPr>
                <w:rFonts w:ascii="Times New Roman" w:hAnsi="Times New Roman"/>
                <w:sz w:val="24"/>
                <w:szCs w:val="24"/>
              </w:rPr>
            </w:pPr>
            <w:r w:rsidRPr="001F217D">
              <w:rPr>
                <w:rFonts w:ascii="Times New Roman" w:hAnsi="Times New Roman"/>
                <w:sz w:val="24"/>
                <w:szCs w:val="24"/>
              </w:rPr>
              <w:t>Sosyal kültürel faaliyetler yok</w:t>
            </w:r>
          </w:p>
        </w:tc>
        <w:tc>
          <w:tcPr>
            <w:tcW w:w="2917" w:type="dxa"/>
          </w:tcPr>
          <w:p w:rsidR="001F217D" w:rsidRPr="00126539" w:rsidRDefault="001F217D" w:rsidP="006D7567">
            <w:pPr>
              <w:pStyle w:val="ListeParagraf"/>
              <w:ind w:left="0"/>
              <w:jc w:val="center"/>
              <w:rPr>
                <w:rFonts w:ascii="Times New Roman" w:hAnsi="Times New Roman"/>
                <w:b/>
                <w:sz w:val="24"/>
                <w:szCs w:val="24"/>
              </w:rPr>
            </w:pPr>
            <w:r w:rsidRPr="00126539">
              <w:rPr>
                <w:rFonts w:ascii="Times New Roman" w:hAnsi="Times New Roman"/>
                <w:b/>
                <w:sz w:val="24"/>
                <w:szCs w:val="24"/>
              </w:rPr>
              <w:t>25</w:t>
            </w:r>
          </w:p>
        </w:tc>
      </w:tr>
      <w:tr w:rsidR="001F217D" w:rsidRPr="001F217D" w:rsidTr="00126539">
        <w:trPr>
          <w:trHeight w:val="506"/>
        </w:trPr>
        <w:tc>
          <w:tcPr>
            <w:tcW w:w="535" w:type="dxa"/>
            <w:tcBorders>
              <w:right w:val="single" w:sz="4" w:space="0" w:color="auto"/>
            </w:tcBorders>
          </w:tcPr>
          <w:p w:rsidR="001F217D" w:rsidRPr="00126539" w:rsidRDefault="001F217D" w:rsidP="00126539">
            <w:pPr>
              <w:pStyle w:val="ListeParagraf"/>
              <w:ind w:left="0"/>
              <w:rPr>
                <w:rFonts w:ascii="Times New Roman" w:hAnsi="Times New Roman"/>
                <w:b/>
                <w:sz w:val="24"/>
                <w:szCs w:val="24"/>
              </w:rPr>
            </w:pPr>
            <w:r w:rsidRPr="00126539">
              <w:rPr>
                <w:rFonts w:ascii="Times New Roman" w:hAnsi="Times New Roman"/>
                <w:b/>
                <w:sz w:val="24"/>
                <w:szCs w:val="24"/>
              </w:rPr>
              <w:t>4</w:t>
            </w:r>
          </w:p>
        </w:tc>
        <w:tc>
          <w:tcPr>
            <w:tcW w:w="5636" w:type="dxa"/>
            <w:tcBorders>
              <w:left w:val="single" w:sz="4" w:space="0" w:color="auto"/>
            </w:tcBorders>
          </w:tcPr>
          <w:p w:rsidR="001F217D" w:rsidRPr="001F217D" w:rsidRDefault="001F217D" w:rsidP="00126539">
            <w:pPr>
              <w:pStyle w:val="ListeParagraf"/>
              <w:ind w:left="0"/>
              <w:rPr>
                <w:rFonts w:ascii="Times New Roman" w:hAnsi="Times New Roman"/>
                <w:sz w:val="24"/>
                <w:szCs w:val="24"/>
              </w:rPr>
            </w:pPr>
            <w:r w:rsidRPr="001F217D">
              <w:rPr>
                <w:rFonts w:ascii="Times New Roman" w:hAnsi="Times New Roman"/>
                <w:sz w:val="24"/>
                <w:szCs w:val="24"/>
              </w:rPr>
              <w:t>Okul eski ve iki bina</w:t>
            </w:r>
          </w:p>
        </w:tc>
        <w:tc>
          <w:tcPr>
            <w:tcW w:w="2917" w:type="dxa"/>
          </w:tcPr>
          <w:p w:rsidR="001F217D" w:rsidRPr="00126539" w:rsidRDefault="001F217D" w:rsidP="006D7567">
            <w:pPr>
              <w:pStyle w:val="ListeParagraf"/>
              <w:ind w:left="0"/>
              <w:jc w:val="center"/>
              <w:rPr>
                <w:rFonts w:ascii="Times New Roman" w:hAnsi="Times New Roman"/>
                <w:b/>
                <w:sz w:val="24"/>
                <w:szCs w:val="24"/>
              </w:rPr>
            </w:pPr>
            <w:r w:rsidRPr="00126539">
              <w:rPr>
                <w:rFonts w:ascii="Times New Roman" w:hAnsi="Times New Roman"/>
                <w:b/>
                <w:sz w:val="24"/>
                <w:szCs w:val="24"/>
              </w:rPr>
              <w:t>9</w:t>
            </w:r>
          </w:p>
        </w:tc>
      </w:tr>
      <w:tr w:rsidR="001F217D" w:rsidRPr="001F217D" w:rsidTr="00126539">
        <w:trPr>
          <w:trHeight w:val="523"/>
        </w:trPr>
        <w:tc>
          <w:tcPr>
            <w:tcW w:w="535" w:type="dxa"/>
            <w:tcBorders>
              <w:right w:val="single" w:sz="4" w:space="0" w:color="auto"/>
            </w:tcBorders>
          </w:tcPr>
          <w:p w:rsidR="001F217D" w:rsidRPr="00126539" w:rsidRDefault="001F217D" w:rsidP="00126539">
            <w:pPr>
              <w:pStyle w:val="ListeParagraf"/>
              <w:ind w:left="0"/>
              <w:rPr>
                <w:rFonts w:ascii="Times New Roman" w:hAnsi="Times New Roman"/>
                <w:b/>
                <w:sz w:val="24"/>
                <w:szCs w:val="24"/>
              </w:rPr>
            </w:pPr>
            <w:r w:rsidRPr="00126539">
              <w:rPr>
                <w:rFonts w:ascii="Times New Roman" w:hAnsi="Times New Roman"/>
                <w:b/>
                <w:sz w:val="24"/>
                <w:szCs w:val="24"/>
              </w:rPr>
              <w:t>5</w:t>
            </w:r>
          </w:p>
        </w:tc>
        <w:tc>
          <w:tcPr>
            <w:tcW w:w="5636" w:type="dxa"/>
            <w:tcBorders>
              <w:left w:val="single" w:sz="4" w:space="0" w:color="auto"/>
            </w:tcBorders>
          </w:tcPr>
          <w:p w:rsidR="001F217D" w:rsidRPr="001F217D" w:rsidRDefault="001F217D" w:rsidP="00126539">
            <w:pPr>
              <w:pStyle w:val="ListeParagraf"/>
              <w:ind w:left="0"/>
              <w:rPr>
                <w:rFonts w:ascii="Times New Roman" w:hAnsi="Times New Roman"/>
                <w:sz w:val="24"/>
                <w:szCs w:val="24"/>
              </w:rPr>
            </w:pPr>
            <w:r w:rsidRPr="001F217D">
              <w:rPr>
                <w:rFonts w:ascii="Times New Roman" w:hAnsi="Times New Roman"/>
                <w:sz w:val="24"/>
                <w:szCs w:val="24"/>
              </w:rPr>
              <w:t>Sıralar eski</w:t>
            </w:r>
          </w:p>
        </w:tc>
        <w:tc>
          <w:tcPr>
            <w:tcW w:w="2917" w:type="dxa"/>
          </w:tcPr>
          <w:p w:rsidR="001F217D" w:rsidRPr="00126539" w:rsidRDefault="001F217D" w:rsidP="006D7567">
            <w:pPr>
              <w:pStyle w:val="ListeParagraf"/>
              <w:ind w:left="0"/>
              <w:jc w:val="center"/>
              <w:rPr>
                <w:rFonts w:ascii="Times New Roman" w:hAnsi="Times New Roman"/>
                <w:b/>
                <w:sz w:val="24"/>
                <w:szCs w:val="24"/>
              </w:rPr>
            </w:pPr>
            <w:r w:rsidRPr="00126539">
              <w:rPr>
                <w:rFonts w:ascii="Times New Roman" w:hAnsi="Times New Roman"/>
                <w:b/>
                <w:sz w:val="24"/>
                <w:szCs w:val="24"/>
              </w:rPr>
              <w:t>5</w:t>
            </w:r>
          </w:p>
        </w:tc>
      </w:tr>
      <w:tr w:rsidR="001F217D" w:rsidRPr="001F217D" w:rsidTr="00126539">
        <w:trPr>
          <w:trHeight w:val="523"/>
        </w:trPr>
        <w:tc>
          <w:tcPr>
            <w:tcW w:w="535" w:type="dxa"/>
            <w:tcBorders>
              <w:right w:val="single" w:sz="4" w:space="0" w:color="auto"/>
            </w:tcBorders>
          </w:tcPr>
          <w:p w:rsidR="001F217D" w:rsidRPr="00126539" w:rsidRDefault="001F217D" w:rsidP="00126539">
            <w:pPr>
              <w:pStyle w:val="ListeParagraf"/>
              <w:ind w:left="0"/>
              <w:rPr>
                <w:rFonts w:ascii="Times New Roman" w:hAnsi="Times New Roman"/>
                <w:b/>
                <w:sz w:val="24"/>
                <w:szCs w:val="24"/>
              </w:rPr>
            </w:pPr>
            <w:r w:rsidRPr="00126539">
              <w:rPr>
                <w:rFonts w:ascii="Times New Roman" w:hAnsi="Times New Roman"/>
                <w:b/>
                <w:sz w:val="24"/>
                <w:szCs w:val="24"/>
              </w:rPr>
              <w:t>6</w:t>
            </w:r>
          </w:p>
        </w:tc>
        <w:tc>
          <w:tcPr>
            <w:tcW w:w="5636" w:type="dxa"/>
            <w:tcBorders>
              <w:left w:val="single" w:sz="4" w:space="0" w:color="auto"/>
            </w:tcBorders>
          </w:tcPr>
          <w:p w:rsidR="001F217D" w:rsidRPr="001F217D" w:rsidRDefault="001F217D" w:rsidP="00126539">
            <w:pPr>
              <w:pStyle w:val="ListeParagraf"/>
              <w:ind w:left="0"/>
              <w:rPr>
                <w:rFonts w:ascii="Times New Roman" w:hAnsi="Times New Roman"/>
                <w:sz w:val="24"/>
                <w:szCs w:val="24"/>
              </w:rPr>
            </w:pPr>
            <w:r w:rsidRPr="001F217D">
              <w:rPr>
                <w:rFonts w:ascii="Times New Roman" w:hAnsi="Times New Roman"/>
                <w:sz w:val="24"/>
                <w:szCs w:val="24"/>
              </w:rPr>
              <w:t>Kütüphane ve laboratuar yok</w:t>
            </w:r>
          </w:p>
        </w:tc>
        <w:tc>
          <w:tcPr>
            <w:tcW w:w="2917" w:type="dxa"/>
          </w:tcPr>
          <w:p w:rsidR="001F217D" w:rsidRPr="00126539" w:rsidRDefault="001F217D" w:rsidP="006D7567">
            <w:pPr>
              <w:pStyle w:val="ListeParagraf"/>
              <w:ind w:left="0"/>
              <w:jc w:val="center"/>
              <w:rPr>
                <w:rFonts w:ascii="Times New Roman" w:hAnsi="Times New Roman"/>
                <w:b/>
                <w:sz w:val="24"/>
                <w:szCs w:val="24"/>
              </w:rPr>
            </w:pPr>
            <w:r w:rsidRPr="00126539">
              <w:rPr>
                <w:rFonts w:ascii="Times New Roman" w:hAnsi="Times New Roman"/>
                <w:b/>
                <w:sz w:val="24"/>
                <w:szCs w:val="24"/>
              </w:rPr>
              <w:t>3</w:t>
            </w:r>
          </w:p>
        </w:tc>
      </w:tr>
      <w:tr w:rsidR="001F217D" w:rsidRPr="001F217D" w:rsidTr="00126539">
        <w:trPr>
          <w:trHeight w:val="523"/>
        </w:trPr>
        <w:tc>
          <w:tcPr>
            <w:tcW w:w="535" w:type="dxa"/>
            <w:tcBorders>
              <w:right w:val="single" w:sz="4" w:space="0" w:color="auto"/>
            </w:tcBorders>
          </w:tcPr>
          <w:p w:rsidR="001F217D" w:rsidRPr="00126539" w:rsidRDefault="001F217D" w:rsidP="00126539">
            <w:pPr>
              <w:pStyle w:val="ListeParagraf"/>
              <w:ind w:left="0"/>
              <w:rPr>
                <w:rFonts w:ascii="Times New Roman" w:hAnsi="Times New Roman"/>
                <w:b/>
                <w:sz w:val="24"/>
                <w:szCs w:val="24"/>
              </w:rPr>
            </w:pPr>
            <w:r w:rsidRPr="00126539">
              <w:rPr>
                <w:rFonts w:ascii="Times New Roman" w:hAnsi="Times New Roman"/>
                <w:b/>
                <w:sz w:val="24"/>
                <w:szCs w:val="24"/>
              </w:rPr>
              <w:t>7</w:t>
            </w:r>
          </w:p>
        </w:tc>
        <w:tc>
          <w:tcPr>
            <w:tcW w:w="5636" w:type="dxa"/>
            <w:tcBorders>
              <w:left w:val="single" w:sz="4" w:space="0" w:color="auto"/>
            </w:tcBorders>
          </w:tcPr>
          <w:p w:rsidR="001F217D" w:rsidRPr="001F217D" w:rsidRDefault="001F217D" w:rsidP="00126539">
            <w:pPr>
              <w:pStyle w:val="ListeParagraf"/>
              <w:ind w:left="0"/>
              <w:rPr>
                <w:rFonts w:ascii="Times New Roman" w:hAnsi="Times New Roman"/>
                <w:sz w:val="24"/>
                <w:szCs w:val="24"/>
              </w:rPr>
            </w:pPr>
            <w:r w:rsidRPr="001F217D">
              <w:rPr>
                <w:rFonts w:ascii="Times New Roman" w:hAnsi="Times New Roman"/>
                <w:sz w:val="24"/>
                <w:szCs w:val="24"/>
              </w:rPr>
              <w:t>Okul temiz değil</w:t>
            </w:r>
          </w:p>
        </w:tc>
        <w:tc>
          <w:tcPr>
            <w:tcW w:w="2917" w:type="dxa"/>
          </w:tcPr>
          <w:p w:rsidR="001F217D" w:rsidRPr="00126539" w:rsidRDefault="001F217D" w:rsidP="006D7567">
            <w:pPr>
              <w:pStyle w:val="ListeParagraf"/>
              <w:ind w:left="0"/>
              <w:jc w:val="center"/>
              <w:rPr>
                <w:rFonts w:ascii="Times New Roman" w:hAnsi="Times New Roman"/>
                <w:b/>
                <w:sz w:val="24"/>
                <w:szCs w:val="24"/>
              </w:rPr>
            </w:pPr>
            <w:r w:rsidRPr="00126539">
              <w:rPr>
                <w:rFonts w:ascii="Times New Roman" w:hAnsi="Times New Roman"/>
                <w:b/>
                <w:sz w:val="24"/>
                <w:szCs w:val="24"/>
              </w:rPr>
              <w:t>7</w:t>
            </w:r>
          </w:p>
        </w:tc>
      </w:tr>
      <w:tr w:rsidR="001F217D" w:rsidRPr="001F217D" w:rsidTr="00126539">
        <w:trPr>
          <w:trHeight w:val="506"/>
        </w:trPr>
        <w:tc>
          <w:tcPr>
            <w:tcW w:w="535" w:type="dxa"/>
            <w:tcBorders>
              <w:right w:val="single" w:sz="4" w:space="0" w:color="auto"/>
            </w:tcBorders>
          </w:tcPr>
          <w:p w:rsidR="001F217D" w:rsidRPr="00126539" w:rsidRDefault="001F217D" w:rsidP="00126539">
            <w:pPr>
              <w:pStyle w:val="ListeParagraf"/>
              <w:ind w:left="0"/>
              <w:rPr>
                <w:rFonts w:ascii="Times New Roman" w:hAnsi="Times New Roman"/>
                <w:b/>
                <w:sz w:val="24"/>
                <w:szCs w:val="24"/>
              </w:rPr>
            </w:pPr>
            <w:r w:rsidRPr="00126539">
              <w:rPr>
                <w:rFonts w:ascii="Times New Roman" w:hAnsi="Times New Roman"/>
                <w:b/>
                <w:sz w:val="24"/>
                <w:szCs w:val="24"/>
              </w:rPr>
              <w:t>8</w:t>
            </w:r>
          </w:p>
        </w:tc>
        <w:tc>
          <w:tcPr>
            <w:tcW w:w="5636" w:type="dxa"/>
            <w:tcBorders>
              <w:left w:val="single" w:sz="4" w:space="0" w:color="auto"/>
            </w:tcBorders>
          </w:tcPr>
          <w:p w:rsidR="001F217D" w:rsidRPr="001F217D" w:rsidRDefault="001F217D" w:rsidP="00126539">
            <w:pPr>
              <w:pStyle w:val="ListeParagraf"/>
              <w:ind w:left="0"/>
              <w:rPr>
                <w:rFonts w:ascii="Times New Roman" w:hAnsi="Times New Roman"/>
                <w:sz w:val="24"/>
                <w:szCs w:val="24"/>
              </w:rPr>
            </w:pPr>
            <w:r w:rsidRPr="001F217D">
              <w:rPr>
                <w:rFonts w:ascii="Times New Roman" w:hAnsi="Times New Roman"/>
                <w:sz w:val="24"/>
                <w:szCs w:val="24"/>
              </w:rPr>
              <w:t>Okulun güveliği yetersiz</w:t>
            </w:r>
          </w:p>
        </w:tc>
        <w:tc>
          <w:tcPr>
            <w:tcW w:w="2917" w:type="dxa"/>
          </w:tcPr>
          <w:p w:rsidR="001F217D" w:rsidRPr="00126539" w:rsidRDefault="001F217D" w:rsidP="006D7567">
            <w:pPr>
              <w:pStyle w:val="ListeParagraf"/>
              <w:ind w:left="0"/>
              <w:jc w:val="center"/>
              <w:rPr>
                <w:rFonts w:ascii="Times New Roman" w:hAnsi="Times New Roman"/>
                <w:b/>
                <w:sz w:val="24"/>
                <w:szCs w:val="24"/>
              </w:rPr>
            </w:pPr>
            <w:r w:rsidRPr="00126539">
              <w:rPr>
                <w:rFonts w:ascii="Times New Roman" w:hAnsi="Times New Roman"/>
                <w:b/>
                <w:sz w:val="24"/>
                <w:szCs w:val="24"/>
              </w:rPr>
              <w:t>6</w:t>
            </w:r>
          </w:p>
        </w:tc>
      </w:tr>
      <w:tr w:rsidR="001F217D" w:rsidRPr="001F217D" w:rsidTr="00126539">
        <w:trPr>
          <w:trHeight w:val="523"/>
        </w:trPr>
        <w:tc>
          <w:tcPr>
            <w:tcW w:w="535" w:type="dxa"/>
            <w:tcBorders>
              <w:right w:val="single" w:sz="4" w:space="0" w:color="auto"/>
            </w:tcBorders>
          </w:tcPr>
          <w:p w:rsidR="001F217D" w:rsidRPr="00126539" w:rsidRDefault="001F217D" w:rsidP="00126539">
            <w:pPr>
              <w:pStyle w:val="ListeParagraf"/>
              <w:ind w:left="0"/>
              <w:rPr>
                <w:rFonts w:ascii="Times New Roman" w:hAnsi="Times New Roman"/>
                <w:b/>
                <w:sz w:val="24"/>
                <w:szCs w:val="24"/>
              </w:rPr>
            </w:pPr>
            <w:r w:rsidRPr="00126539">
              <w:rPr>
                <w:rFonts w:ascii="Times New Roman" w:hAnsi="Times New Roman"/>
                <w:b/>
                <w:sz w:val="24"/>
                <w:szCs w:val="24"/>
              </w:rPr>
              <w:t>9</w:t>
            </w:r>
          </w:p>
        </w:tc>
        <w:tc>
          <w:tcPr>
            <w:tcW w:w="5636" w:type="dxa"/>
            <w:tcBorders>
              <w:left w:val="single" w:sz="4" w:space="0" w:color="auto"/>
            </w:tcBorders>
          </w:tcPr>
          <w:p w:rsidR="001F217D" w:rsidRPr="001F217D" w:rsidRDefault="001F217D" w:rsidP="00126539">
            <w:pPr>
              <w:pStyle w:val="ListeParagraf"/>
              <w:ind w:left="0"/>
              <w:rPr>
                <w:rFonts w:ascii="Times New Roman" w:hAnsi="Times New Roman"/>
                <w:sz w:val="24"/>
                <w:szCs w:val="24"/>
              </w:rPr>
            </w:pPr>
            <w:r w:rsidRPr="001F217D">
              <w:rPr>
                <w:rFonts w:ascii="Times New Roman" w:hAnsi="Times New Roman"/>
                <w:sz w:val="24"/>
                <w:szCs w:val="24"/>
              </w:rPr>
              <w:t>Oyun alanı az</w:t>
            </w:r>
          </w:p>
        </w:tc>
        <w:tc>
          <w:tcPr>
            <w:tcW w:w="2917" w:type="dxa"/>
          </w:tcPr>
          <w:p w:rsidR="001F217D" w:rsidRPr="00126539" w:rsidRDefault="001F217D" w:rsidP="006D7567">
            <w:pPr>
              <w:pStyle w:val="ListeParagraf"/>
              <w:ind w:left="0"/>
              <w:jc w:val="center"/>
              <w:rPr>
                <w:rFonts w:ascii="Times New Roman" w:hAnsi="Times New Roman"/>
                <w:b/>
                <w:sz w:val="24"/>
                <w:szCs w:val="24"/>
              </w:rPr>
            </w:pPr>
            <w:r w:rsidRPr="00126539">
              <w:rPr>
                <w:rFonts w:ascii="Times New Roman" w:hAnsi="Times New Roman"/>
                <w:b/>
                <w:sz w:val="24"/>
                <w:szCs w:val="24"/>
              </w:rPr>
              <w:t>1</w:t>
            </w:r>
          </w:p>
        </w:tc>
      </w:tr>
      <w:tr w:rsidR="001F217D" w:rsidRPr="001F217D" w:rsidTr="00126539">
        <w:trPr>
          <w:trHeight w:val="523"/>
        </w:trPr>
        <w:tc>
          <w:tcPr>
            <w:tcW w:w="535" w:type="dxa"/>
            <w:tcBorders>
              <w:right w:val="single" w:sz="4" w:space="0" w:color="auto"/>
            </w:tcBorders>
          </w:tcPr>
          <w:p w:rsidR="001F217D" w:rsidRPr="00126539" w:rsidRDefault="001F217D" w:rsidP="00126539">
            <w:pPr>
              <w:pStyle w:val="ListeParagraf"/>
              <w:ind w:left="0"/>
              <w:rPr>
                <w:rFonts w:ascii="Times New Roman" w:hAnsi="Times New Roman"/>
                <w:b/>
                <w:sz w:val="24"/>
                <w:szCs w:val="24"/>
              </w:rPr>
            </w:pPr>
            <w:r w:rsidRPr="00126539">
              <w:rPr>
                <w:rFonts w:ascii="Times New Roman" w:hAnsi="Times New Roman"/>
                <w:b/>
                <w:sz w:val="24"/>
                <w:szCs w:val="24"/>
              </w:rPr>
              <w:t>10</w:t>
            </w:r>
          </w:p>
        </w:tc>
        <w:tc>
          <w:tcPr>
            <w:tcW w:w="5636" w:type="dxa"/>
            <w:tcBorders>
              <w:left w:val="single" w:sz="4" w:space="0" w:color="auto"/>
            </w:tcBorders>
          </w:tcPr>
          <w:p w:rsidR="001F217D" w:rsidRPr="001F217D" w:rsidRDefault="001F217D" w:rsidP="00126539">
            <w:pPr>
              <w:pStyle w:val="ListeParagraf"/>
              <w:ind w:left="0"/>
              <w:rPr>
                <w:rFonts w:ascii="Times New Roman" w:hAnsi="Times New Roman"/>
                <w:sz w:val="24"/>
                <w:szCs w:val="24"/>
              </w:rPr>
            </w:pPr>
            <w:r w:rsidRPr="001F217D">
              <w:rPr>
                <w:rFonts w:ascii="Times New Roman" w:hAnsi="Times New Roman"/>
                <w:sz w:val="24"/>
                <w:szCs w:val="24"/>
              </w:rPr>
              <w:t>Okul zemininin kaygan zemin olması</w:t>
            </w:r>
          </w:p>
        </w:tc>
        <w:tc>
          <w:tcPr>
            <w:tcW w:w="2917" w:type="dxa"/>
          </w:tcPr>
          <w:p w:rsidR="001F217D" w:rsidRPr="00126539" w:rsidRDefault="001F217D" w:rsidP="006D7567">
            <w:pPr>
              <w:pStyle w:val="ListeParagraf"/>
              <w:ind w:left="0"/>
              <w:jc w:val="center"/>
              <w:rPr>
                <w:rFonts w:ascii="Times New Roman" w:hAnsi="Times New Roman"/>
                <w:b/>
                <w:sz w:val="24"/>
                <w:szCs w:val="24"/>
              </w:rPr>
            </w:pPr>
            <w:r w:rsidRPr="00126539">
              <w:rPr>
                <w:rFonts w:ascii="Times New Roman" w:hAnsi="Times New Roman"/>
                <w:b/>
                <w:sz w:val="24"/>
                <w:szCs w:val="24"/>
              </w:rPr>
              <w:t>1</w:t>
            </w:r>
          </w:p>
        </w:tc>
      </w:tr>
      <w:tr w:rsidR="001F217D" w:rsidRPr="001F217D" w:rsidTr="00126539">
        <w:trPr>
          <w:trHeight w:val="506"/>
        </w:trPr>
        <w:tc>
          <w:tcPr>
            <w:tcW w:w="535" w:type="dxa"/>
            <w:tcBorders>
              <w:right w:val="single" w:sz="4" w:space="0" w:color="auto"/>
            </w:tcBorders>
          </w:tcPr>
          <w:p w:rsidR="001F217D" w:rsidRPr="00126539" w:rsidRDefault="001F217D" w:rsidP="00126539">
            <w:pPr>
              <w:pStyle w:val="ListeParagraf"/>
              <w:ind w:left="0"/>
              <w:rPr>
                <w:rFonts w:ascii="Times New Roman" w:hAnsi="Times New Roman"/>
                <w:b/>
                <w:sz w:val="24"/>
                <w:szCs w:val="24"/>
              </w:rPr>
            </w:pPr>
            <w:r w:rsidRPr="00126539">
              <w:rPr>
                <w:rFonts w:ascii="Times New Roman" w:hAnsi="Times New Roman"/>
                <w:b/>
                <w:sz w:val="24"/>
                <w:szCs w:val="24"/>
              </w:rPr>
              <w:t>11</w:t>
            </w:r>
          </w:p>
        </w:tc>
        <w:tc>
          <w:tcPr>
            <w:tcW w:w="5636" w:type="dxa"/>
            <w:tcBorders>
              <w:left w:val="single" w:sz="4" w:space="0" w:color="auto"/>
            </w:tcBorders>
          </w:tcPr>
          <w:p w:rsidR="001F217D" w:rsidRPr="001F217D" w:rsidRDefault="001F217D" w:rsidP="00126539">
            <w:pPr>
              <w:pStyle w:val="ListeParagraf"/>
              <w:ind w:left="0"/>
              <w:rPr>
                <w:rFonts w:ascii="Times New Roman" w:hAnsi="Times New Roman"/>
                <w:sz w:val="24"/>
                <w:szCs w:val="24"/>
              </w:rPr>
            </w:pPr>
            <w:r w:rsidRPr="001F217D">
              <w:rPr>
                <w:rFonts w:ascii="Times New Roman" w:hAnsi="Times New Roman"/>
                <w:sz w:val="24"/>
                <w:szCs w:val="24"/>
              </w:rPr>
              <w:t>Kurslar yetersiz</w:t>
            </w:r>
          </w:p>
        </w:tc>
        <w:tc>
          <w:tcPr>
            <w:tcW w:w="2917" w:type="dxa"/>
          </w:tcPr>
          <w:p w:rsidR="001F217D" w:rsidRPr="00126539" w:rsidRDefault="001F217D" w:rsidP="006D7567">
            <w:pPr>
              <w:pStyle w:val="ListeParagraf"/>
              <w:ind w:left="0"/>
              <w:jc w:val="center"/>
              <w:rPr>
                <w:rFonts w:ascii="Times New Roman" w:hAnsi="Times New Roman"/>
                <w:b/>
                <w:sz w:val="24"/>
                <w:szCs w:val="24"/>
              </w:rPr>
            </w:pPr>
            <w:r w:rsidRPr="00126539">
              <w:rPr>
                <w:rFonts w:ascii="Times New Roman" w:hAnsi="Times New Roman"/>
                <w:b/>
                <w:sz w:val="24"/>
                <w:szCs w:val="24"/>
              </w:rPr>
              <w:t>3</w:t>
            </w:r>
          </w:p>
        </w:tc>
      </w:tr>
      <w:tr w:rsidR="001F217D" w:rsidRPr="001F217D" w:rsidTr="00126539">
        <w:trPr>
          <w:trHeight w:val="523"/>
        </w:trPr>
        <w:tc>
          <w:tcPr>
            <w:tcW w:w="535" w:type="dxa"/>
            <w:tcBorders>
              <w:right w:val="single" w:sz="4" w:space="0" w:color="auto"/>
            </w:tcBorders>
          </w:tcPr>
          <w:p w:rsidR="001F217D" w:rsidRPr="00126539" w:rsidRDefault="001F217D" w:rsidP="00126539">
            <w:pPr>
              <w:pStyle w:val="ListeParagraf"/>
              <w:ind w:left="0"/>
              <w:rPr>
                <w:rFonts w:ascii="Times New Roman" w:hAnsi="Times New Roman"/>
                <w:b/>
                <w:sz w:val="24"/>
                <w:szCs w:val="24"/>
              </w:rPr>
            </w:pPr>
            <w:r w:rsidRPr="00126539">
              <w:rPr>
                <w:rFonts w:ascii="Times New Roman" w:hAnsi="Times New Roman"/>
                <w:b/>
                <w:sz w:val="24"/>
                <w:szCs w:val="24"/>
              </w:rPr>
              <w:t>12</w:t>
            </w:r>
          </w:p>
        </w:tc>
        <w:tc>
          <w:tcPr>
            <w:tcW w:w="5636" w:type="dxa"/>
            <w:tcBorders>
              <w:left w:val="single" w:sz="4" w:space="0" w:color="auto"/>
            </w:tcBorders>
          </w:tcPr>
          <w:p w:rsidR="001F217D" w:rsidRPr="001F217D" w:rsidRDefault="001F217D" w:rsidP="00126539">
            <w:pPr>
              <w:pStyle w:val="ListeParagraf"/>
              <w:ind w:left="0"/>
              <w:rPr>
                <w:rFonts w:ascii="Times New Roman" w:hAnsi="Times New Roman"/>
                <w:sz w:val="24"/>
                <w:szCs w:val="24"/>
              </w:rPr>
            </w:pPr>
            <w:r w:rsidRPr="001F217D">
              <w:rPr>
                <w:rFonts w:ascii="Times New Roman" w:hAnsi="Times New Roman"/>
                <w:sz w:val="24"/>
                <w:szCs w:val="24"/>
              </w:rPr>
              <w:t>Sınıflar küçük</w:t>
            </w:r>
          </w:p>
        </w:tc>
        <w:tc>
          <w:tcPr>
            <w:tcW w:w="2917" w:type="dxa"/>
          </w:tcPr>
          <w:p w:rsidR="001F217D" w:rsidRPr="00126539" w:rsidRDefault="001F217D" w:rsidP="006D7567">
            <w:pPr>
              <w:pStyle w:val="ListeParagraf"/>
              <w:ind w:left="0"/>
              <w:jc w:val="center"/>
              <w:rPr>
                <w:rFonts w:ascii="Times New Roman" w:hAnsi="Times New Roman"/>
                <w:b/>
                <w:sz w:val="24"/>
                <w:szCs w:val="24"/>
              </w:rPr>
            </w:pPr>
            <w:r w:rsidRPr="00126539">
              <w:rPr>
                <w:rFonts w:ascii="Times New Roman" w:hAnsi="Times New Roman"/>
                <w:b/>
                <w:sz w:val="24"/>
                <w:szCs w:val="24"/>
              </w:rPr>
              <w:t>2</w:t>
            </w:r>
          </w:p>
        </w:tc>
      </w:tr>
      <w:tr w:rsidR="001F217D" w:rsidRPr="001F217D" w:rsidTr="00126539">
        <w:trPr>
          <w:trHeight w:val="523"/>
        </w:trPr>
        <w:tc>
          <w:tcPr>
            <w:tcW w:w="535" w:type="dxa"/>
            <w:tcBorders>
              <w:right w:val="single" w:sz="4" w:space="0" w:color="auto"/>
            </w:tcBorders>
          </w:tcPr>
          <w:p w:rsidR="001F217D" w:rsidRPr="00126539" w:rsidRDefault="001F217D" w:rsidP="00126539">
            <w:pPr>
              <w:pStyle w:val="ListeParagraf"/>
              <w:ind w:left="0"/>
              <w:rPr>
                <w:rFonts w:ascii="Times New Roman" w:hAnsi="Times New Roman"/>
                <w:b/>
                <w:sz w:val="24"/>
                <w:szCs w:val="24"/>
              </w:rPr>
            </w:pPr>
            <w:r w:rsidRPr="00126539">
              <w:rPr>
                <w:rFonts w:ascii="Times New Roman" w:hAnsi="Times New Roman"/>
                <w:b/>
                <w:sz w:val="24"/>
                <w:szCs w:val="24"/>
              </w:rPr>
              <w:t>13</w:t>
            </w:r>
          </w:p>
        </w:tc>
        <w:tc>
          <w:tcPr>
            <w:tcW w:w="5636" w:type="dxa"/>
            <w:tcBorders>
              <w:left w:val="single" w:sz="4" w:space="0" w:color="auto"/>
            </w:tcBorders>
          </w:tcPr>
          <w:p w:rsidR="001F217D" w:rsidRPr="001F217D" w:rsidRDefault="001F217D" w:rsidP="00126539">
            <w:pPr>
              <w:pStyle w:val="ListeParagraf"/>
              <w:ind w:left="0"/>
              <w:rPr>
                <w:rFonts w:ascii="Times New Roman" w:hAnsi="Times New Roman"/>
                <w:sz w:val="24"/>
                <w:szCs w:val="24"/>
              </w:rPr>
            </w:pPr>
            <w:r w:rsidRPr="001F217D">
              <w:rPr>
                <w:rFonts w:ascii="Times New Roman" w:hAnsi="Times New Roman"/>
                <w:sz w:val="24"/>
                <w:szCs w:val="24"/>
              </w:rPr>
              <w:t>Spor faaliyetleri yok</w:t>
            </w:r>
          </w:p>
        </w:tc>
        <w:tc>
          <w:tcPr>
            <w:tcW w:w="2917" w:type="dxa"/>
          </w:tcPr>
          <w:p w:rsidR="001F217D" w:rsidRPr="00126539" w:rsidRDefault="001F217D" w:rsidP="006D7567">
            <w:pPr>
              <w:pStyle w:val="ListeParagraf"/>
              <w:ind w:left="0"/>
              <w:jc w:val="center"/>
              <w:rPr>
                <w:rFonts w:ascii="Times New Roman" w:hAnsi="Times New Roman"/>
                <w:b/>
                <w:sz w:val="24"/>
                <w:szCs w:val="24"/>
              </w:rPr>
            </w:pPr>
            <w:r w:rsidRPr="00126539">
              <w:rPr>
                <w:rFonts w:ascii="Times New Roman" w:hAnsi="Times New Roman"/>
                <w:b/>
                <w:sz w:val="24"/>
                <w:szCs w:val="24"/>
              </w:rPr>
              <w:t>4</w:t>
            </w:r>
          </w:p>
        </w:tc>
      </w:tr>
      <w:tr w:rsidR="001F217D" w:rsidRPr="001F217D" w:rsidTr="00126539">
        <w:trPr>
          <w:trHeight w:val="523"/>
        </w:trPr>
        <w:tc>
          <w:tcPr>
            <w:tcW w:w="535" w:type="dxa"/>
            <w:tcBorders>
              <w:right w:val="single" w:sz="4" w:space="0" w:color="auto"/>
            </w:tcBorders>
          </w:tcPr>
          <w:p w:rsidR="001F217D" w:rsidRPr="00126539" w:rsidRDefault="001F217D" w:rsidP="00126539">
            <w:pPr>
              <w:pStyle w:val="ListeParagraf"/>
              <w:ind w:left="0"/>
              <w:rPr>
                <w:rFonts w:ascii="Times New Roman" w:hAnsi="Times New Roman"/>
                <w:b/>
                <w:sz w:val="24"/>
                <w:szCs w:val="24"/>
              </w:rPr>
            </w:pPr>
            <w:r w:rsidRPr="00126539">
              <w:rPr>
                <w:rFonts w:ascii="Times New Roman" w:hAnsi="Times New Roman"/>
                <w:b/>
                <w:sz w:val="24"/>
                <w:szCs w:val="24"/>
              </w:rPr>
              <w:t>14</w:t>
            </w:r>
          </w:p>
        </w:tc>
        <w:tc>
          <w:tcPr>
            <w:tcW w:w="5636" w:type="dxa"/>
            <w:tcBorders>
              <w:left w:val="single" w:sz="4" w:space="0" w:color="auto"/>
            </w:tcBorders>
          </w:tcPr>
          <w:p w:rsidR="001F217D" w:rsidRPr="001F217D" w:rsidRDefault="001F217D" w:rsidP="00126539">
            <w:pPr>
              <w:pStyle w:val="ListeParagraf"/>
              <w:ind w:left="0"/>
              <w:rPr>
                <w:rFonts w:ascii="Times New Roman" w:hAnsi="Times New Roman"/>
                <w:sz w:val="24"/>
                <w:szCs w:val="24"/>
              </w:rPr>
            </w:pPr>
            <w:r w:rsidRPr="001F217D">
              <w:rPr>
                <w:rFonts w:ascii="Times New Roman" w:hAnsi="Times New Roman"/>
                <w:sz w:val="24"/>
                <w:szCs w:val="24"/>
              </w:rPr>
              <w:t>Yeterli araç gereç yok</w:t>
            </w:r>
          </w:p>
        </w:tc>
        <w:tc>
          <w:tcPr>
            <w:tcW w:w="2917" w:type="dxa"/>
          </w:tcPr>
          <w:p w:rsidR="001F217D" w:rsidRPr="00126539" w:rsidRDefault="001F217D" w:rsidP="006D7567">
            <w:pPr>
              <w:pStyle w:val="ListeParagraf"/>
              <w:ind w:left="0"/>
              <w:jc w:val="center"/>
              <w:rPr>
                <w:rFonts w:ascii="Times New Roman" w:hAnsi="Times New Roman"/>
                <w:b/>
                <w:sz w:val="24"/>
                <w:szCs w:val="24"/>
              </w:rPr>
            </w:pPr>
            <w:r w:rsidRPr="00126539">
              <w:rPr>
                <w:rFonts w:ascii="Times New Roman" w:hAnsi="Times New Roman"/>
                <w:b/>
                <w:sz w:val="24"/>
                <w:szCs w:val="24"/>
              </w:rPr>
              <w:t>1</w:t>
            </w:r>
          </w:p>
        </w:tc>
      </w:tr>
      <w:tr w:rsidR="001F217D" w:rsidRPr="001F217D" w:rsidTr="00126539">
        <w:trPr>
          <w:trHeight w:val="625"/>
        </w:trPr>
        <w:tc>
          <w:tcPr>
            <w:tcW w:w="535" w:type="dxa"/>
            <w:tcBorders>
              <w:right w:val="single" w:sz="4" w:space="0" w:color="auto"/>
            </w:tcBorders>
          </w:tcPr>
          <w:p w:rsidR="001F217D" w:rsidRPr="00126539" w:rsidRDefault="001F217D" w:rsidP="00126539">
            <w:pPr>
              <w:pStyle w:val="ListeParagraf"/>
              <w:ind w:left="0"/>
              <w:rPr>
                <w:rFonts w:ascii="Times New Roman" w:hAnsi="Times New Roman"/>
                <w:b/>
                <w:sz w:val="24"/>
                <w:szCs w:val="24"/>
              </w:rPr>
            </w:pPr>
            <w:r w:rsidRPr="00126539">
              <w:rPr>
                <w:rFonts w:ascii="Times New Roman" w:hAnsi="Times New Roman"/>
                <w:b/>
                <w:sz w:val="24"/>
                <w:szCs w:val="24"/>
              </w:rPr>
              <w:t>15</w:t>
            </w:r>
          </w:p>
        </w:tc>
        <w:tc>
          <w:tcPr>
            <w:tcW w:w="5636" w:type="dxa"/>
            <w:tcBorders>
              <w:left w:val="single" w:sz="4" w:space="0" w:color="auto"/>
            </w:tcBorders>
          </w:tcPr>
          <w:p w:rsidR="001F217D" w:rsidRPr="001F217D" w:rsidRDefault="001F217D" w:rsidP="00126539">
            <w:pPr>
              <w:pStyle w:val="ListeParagraf"/>
              <w:ind w:left="0"/>
              <w:rPr>
                <w:rFonts w:ascii="Times New Roman" w:hAnsi="Times New Roman"/>
                <w:sz w:val="24"/>
                <w:szCs w:val="24"/>
              </w:rPr>
            </w:pPr>
            <w:r w:rsidRPr="001F217D">
              <w:rPr>
                <w:rFonts w:ascii="Times New Roman" w:hAnsi="Times New Roman"/>
                <w:sz w:val="24"/>
                <w:szCs w:val="24"/>
              </w:rPr>
              <w:t>Tuvaletlerde sabun olmuyor yeterince temiz değil</w:t>
            </w:r>
          </w:p>
        </w:tc>
        <w:tc>
          <w:tcPr>
            <w:tcW w:w="2917" w:type="dxa"/>
          </w:tcPr>
          <w:p w:rsidR="001F217D" w:rsidRPr="00126539" w:rsidRDefault="001F217D" w:rsidP="006D7567">
            <w:pPr>
              <w:pStyle w:val="ListeParagraf"/>
              <w:ind w:left="0"/>
              <w:jc w:val="center"/>
              <w:rPr>
                <w:rFonts w:ascii="Times New Roman" w:hAnsi="Times New Roman"/>
                <w:b/>
                <w:sz w:val="24"/>
                <w:szCs w:val="24"/>
              </w:rPr>
            </w:pPr>
            <w:r w:rsidRPr="00126539">
              <w:rPr>
                <w:rFonts w:ascii="Times New Roman" w:hAnsi="Times New Roman"/>
                <w:b/>
                <w:sz w:val="24"/>
                <w:szCs w:val="24"/>
              </w:rPr>
              <w:t>4</w:t>
            </w:r>
          </w:p>
        </w:tc>
      </w:tr>
      <w:tr w:rsidR="001F217D" w:rsidRPr="001F217D" w:rsidTr="00126539">
        <w:trPr>
          <w:trHeight w:val="506"/>
        </w:trPr>
        <w:tc>
          <w:tcPr>
            <w:tcW w:w="535" w:type="dxa"/>
            <w:tcBorders>
              <w:right w:val="single" w:sz="4" w:space="0" w:color="auto"/>
            </w:tcBorders>
          </w:tcPr>
          <w:p w:rsidR="001F217D" w:rsidRPr="00126539" w:rsidRDefault="001F217D" w:rsidP="00126539">
            <w:pPr>
              <w:pStyle w:val="ListeParagraf"/>
              <w:ind w:left="0"/>
              <w:rPr>
                <w:rFonts w:ascii="Times New Roman" w:hAnsi="Times New Roman"/>
                <w:b/>
                <w:sz w:val="24"/>
                <w:szCs w:val="24"/>
              </w:rPr>
            </w:pPr>
            <w:r w:rsidRPr="00126539">
              <w:rPr>
                <w:rFonts w:ascii="Times New Roman" w:hAnsi="Times New Roman"/>
                <w:b/>
                <w:sz w:val="24"/>
                <w:szCs w:val="24"/>
              </w:rPr>
              <w:t>16</w:t>
            </w:r>
          </w:p>
        </w:tc>
        <w:tc>
          <w:tcPr>
            <w:tcW w:w="5636" w:type="dxa"/>
            <w:tcBorders>
              <w:left w:val="single" w:sz="4" w:space="0" w:color="auto"/>
            </w:tcBorders>
          </w:tcPr>
          <w:p w:rsidR="001F217D" w:rsidRPr="001F217D" w:rsidRDefault="001F217D" w:rsidP="00126539">
            <w:pPr>
              <w:pStyle w:val="ListeParagraf"/>
              <w:ind w:left="0"/>
              <w:rPr>
                <w:rFonts w:ascii="Times New Roman" w:hAnsi="Times New Roman"/>
                <w:sz w:val="24"/>
                <w:szCs w:val="24"/>
              </w:rPr>
            </w:pPr>
            <w:r w:rsidRPr="001F217D">
              <w:rPr>
                <w:rFonts w:ascii="Times New Roman" w:hAnsi="Times New Roman"/>
                <w:sz w:val="24"/>
                <w:szCs w:val="24"/>
              </w:rPr>
              <w:t>Okulda simit satılmaması</w:t>
            </w:r>
          </w:p>
        </w:tc>
        <w:tc>
          <w:tcPr>
            <w:tcW w:w="2917" w:type="dxa"/>
          </w:tcPr>
          <w:p w:rsidR="001F217D" w:rsidRPr="00126539" w:rsidRDefault="001F217D" w:rsidP="006D7567">
            <w:pPr>
              <w:pStyle w:val="ListeParagraf"/>
              <w:ind w:left="0"/>
              <w:jc w:val="center"/>
              <w:rPr>
                <w:rFonts w:ascii="Times New Roman" w:hAnsi="Times New Roman"/>
                <w:b/>
                <w:sz w:val="24"/>
                <w:szCs w:val="24"/>
              </w:rPr>
            </w:pPr>
            <w:r w:rsidRPr="00126539">
              <w:rPr>
                <w:rFonts w:ascii="Times New Roman" w:hAnsi="Times New Roman"/>
                <w:b/>
                <w:sz w:val="24"/>
                <w:szCs w:val="24"/>
              </w:rPr>
              <w:t>1</w:t>
            </w:r>
          </w:p>
        </w:tc>
      </w:tr>
      <w:tr w:rsidR="001F217D" w:rsidRPr="001F217D" w:rsidTr="00126539">
        <w:trPr>
          <w:trHeight w:val="523"/>
        </w:trPr>
        <w:tc>
          <w:tcPr>
            <w:tcW w:w="535" w:type="dxa"/>
            <w:tcBorders>
              <w:right w:val="single" w:sz="4" w:space="0" w:color="auto"/>
            </w:tcBorders>
          </w:tcPr>
          <w:p w:rsidR="001F217D" w:rsidRPr="00126539" w:rsidRDefault="001F217D" w:rsidP="00126539">
            <w:pPr>
              <w:pStyle w:val="ListeParagraf"/>
              <w:ind w:left="0"/>
              <w:rPr>
                <w:rFonts w:ascii="Times New Roman" w:hAnsi="Times New Roman"/>
                <w:b/>
                <w:sz w:val="24"/>
                <w:szCs w:val="24"/>
              </w:rPr>
            </w:pPr>
            <w:r w:rsidRPr="00126539">
              <w:rPr>
                <w:rFonts w:ascii="Times New Roman" w:hAnsi="Times New Roman"/>
                <w:b/>
                <w:sz w:val="24"/>
                <w:szCs w:val="24"/>
              </w:rPr>
              <w:t>17</w:t>
            </w:r>
          </w:p>
        </w:tc>
        <w:tc>
          <w:tcPr>
            <w:tcW w:w="5636" w:type="dxa"/>
            <w:tcBorders>
              <w:left w:val="single" w:sz="4" w:space="0" w:color="auto"/>
            </w:tcBorders>
          </w:tcPr>
          <w:p w:rsidR="001F217D" w:rsidRPr="001F217D" w:rsidRDefault="001F217D" w:rsidP="00126539">
            <w:pPr>
              <w:pStyle w:val="ListeParagraf"/>
              <w:ind w:left="0"/>
              <w:rPr>
                <w:rFonts w:ascii="Times New Roman" w:hAnsi="Times New Roman"/>
                <w:sz w:val="24"/>
                <w:szCs w:val="24"/>
              </w:rPr>
            </w:pPr>
            <w:r w:rsidRPr="001F217D">
              <w:rPr>
                <w:rFonts w:ascii="Times New Roman" w:hAnsi="Times New Roman"/>
                <w:sz w:val="24"/>
                <w:szCs w:val="24"/>
              </w:rPr>
              <w:t>Sınıf mevcudu fazla</w:t>
            </w:r>
          </w:p>
        </w:tc>
        <w:tc>
          <w:tcPr>
            <w:tcW w:w="2917" w:type="dxa"/>
          </w:tcPr>
          <w:p w:rsidR="001F217D" w:rsidRPr="00126539" w:rsidRDefault="001F217D" w:rsidP="006D7567">
            <w:pPr>
              <w:pStyle w:val="ListeParagraf"/>
              <w:ind w:left="0"/>
              <w:jc w:val="center"/>
              <w:rPr>
                <w:rFonts w:ascii="Times New Roman" w:hAnsi="Times New Roman"/>
                <w:b/>
                <w:sz w:val="24"/>
                <w:szCs w:val="24"/>
              </w:rPr>
            </w:pPr>
            <w:r w:rsidRPr="00126539">
              <w:rPr>
                <w:rFonts w:ascii="Times New Roman" w:hAnsi="Times New Roman"/>
                <w:b/>
                <w:sz w:val="24"/>
                <w:szCs w:val="24"/>
              </w:rPr>
              <w:t>3</w:t>
            </w:r>
          </w:p>
        </w:tc>
      </w:tr>
      <w:tr w:rsidR="001F217D" w:rsidRPr="001F217D" w:rsidTr="00126539">
        <w:trPr>
          <w:trHeight w:val="523"/>
        </w:trPr>
        <w:tc>
          <w:tcPr>
            <w:tcW w:w="535" w:type="dxa"/>
            <w:tcBorders>
              <w:right w:val="single" w:sz="4" w:space="0" w:color="auto"/>
            </w:tcBorders>
          </w:tcPr>
          <w:p w:rsidR="001F217D" w:rsidRPr="00126539" w:rsidRDefault="001F217D" w:rsidP="00126539">
            <w:pPr>
              <w:pStyle w:val="ListeParagraf"/>
              <w:ind w:left="0"/>
              <w:rPr>
                <w:rFonts w:ascii="Times New Roman" w:hAnsi="Times New Roman"/>
                <w:b/>
                <w:sz w:val="24"/>
                <w:szCs w:val="24"/>
              </w:rPr>
            </w:pPr>
            <w:r w:rsidRPr="00126539">
              <w:rPr>
                <w:rFonts w:ascii="Times New Roman" w:hAnsi="Times New Roman"/>
                <w:b/>
                <w:sz w:val="24"/>
                <w:szCs w:val="24"/>
              </w:rPr>
              <w:t>18</w:t>
            </w:r>
          </w:p>
        </w:tc>
        <w:tc>
          <w:tcPr>
            <w:tcW w:w="5636" w:type="dxa"/>
            <w:tcBorders>
              <w:left w:val="single" w:sz="4" w:space="0" w:color="auto"/>
            </w:tcBorders>
          </w:tcPr>
          <w:p w:rsidR="001F217D" w:rsidRPr="001F217D" w:rsidRDefault="001F217D" w:rsidP="00126539">
            <w:pPr>
              <w:pStyle w:val="ListeParagraf"/>
              <w:ind w:left="0"/>
              <w:rPr>
                <w:rFonts w:ascii="Times New Roman" w:hAnsi="Times New Roman"/>
                <w:sz w:val="24"/>
                <w:szCs w:val="24"/>
              </w:rPr>
            </w:pPr>
            <w:r w:rsidRPr="001F217D">
              <w:rPr>
                <w:rFonts w:ascii="Times New Roman" w:hAnsi="Times New Roman"/>
                <w:sz w:val="24"/>
                <w:szCs w:val="24"/>
              </w:rPr>
              <w:t>Akıllı tahta yok</w:t>
            </w:r>
          </w:p>
        </w:tc>
        <w:tc>
          <w:tcPr>
            <w:tcW w:w="2917" w:type="dxa"/>
          </w:tcPr>
          <w:p w:rsidR="001F217D" w:rsidRPr="00126539" w:rsidRDefault="001F217D" w:rsidP="006D7567">
            <w:pPr>
              <w:pStyle w:val="ListeParagraf"/>
              <w:ind w:left="0"/>
              <w:jc w:val="center"/>
              <w:rPr>
                <w:rFonts w:ascii="Times New Roman" w:hAnsi="Times New Roman"/>
                <w:b/>
                <w:sz w:val="24"/>
                <w:szCs w:val="24"/>
              </w:rPr>
            </w:pPr>
            <w:r w:rsidRPr="00126539">
              <w:rPr>
                <w:rFonts w:ascii="Times New Roman" w:hAnsi="Times New Roman"/>
                <w:b/>
                <w:sz w:val="24"/>
                <w:szCs w:val="24"/>
              </w:rPr>
              <w:t>4</w:t>
            </w:r>
          </w:p>
        </w:tc>
      </w:tr>
      <w:tr w:rsidR="001F217D" w:rsidRPr="001F217D" w:rsidTr="00126539">
        <w:trPr>
          <w:trHeight w:val="523"/>
        </w:trPr>
        <w:tc>
          <w:tcPr>
            <w:tcW w:w="535" w:type="dxa"/>
            <w:tcBorders>
              <w:right w:val="single" w:sz="4" w:space="0" w:color="auto"/>
            </w:tcBorders>
          </w:tcPr>
          <w:p w:rsidR="001F217D" w:rsidRPr="00126539" w:rsidRDefault="001F217D" w:rsidP="00126539">
            <w:pPr>
              <w:pStyle w:val="ListeParagraf"/>
              <w:ind w:left="0"/>
              <w:rPr>
                <w:rFonts w:ascii="Times New Roman" w:hAnsi="Times New Roman"/>
                <w:b/>
                <w:sz w:val="24"/>
                <w:szCs w:val="24"/>
              </w:rPr>
            </w:pPr>
            <w:r w:rsidRPr="00126539">
              <w:rPr>
                <w:rFonts w:ascii="Times New Roman" w:hAnsi="Times New Roman"/>
                <w:b/>
                <w:sz w:val="24"/>
                <w:szCs w:val="24"/>
              </w:rPr>
              <w:t>19</w:t>
            </w:r>
          </w:p>
        </w:tc>
        <w:tc>
          <w:tcPr>
            <w:tcW w:w="5636" w:type="dxa"/>
            <w:tcBorders>
              <w:left w:val="single" w:sz="4" w:space="0" w:color="auto"/>
            </w:tcBorders>
          </w:tcPr>
          <w:p w:rsidR="001F217D" w:rsidRPr="001F217D" w:rsidRDefault="001F217D" w:rsidP="00126539">
            <w:pPr>
              <w:pStyle w:val="ListeParagraf"/>
              <w:ind w:left="0"/>
              <w:rPr>
                <w:rFonts w:ascii="Times New Roman" w:hAnsi="Times New Roman"/>
                <w:sz w:val="24"/>
                <w:szCs w:val="24"/>
              </w:rPr>
            </w:pPr>
            <w:r w:rsidRPr="001F217D">
              <w:rPr>
                <w:rFonts w:ascii="Times New Roman" w:hAnsi="Times New Roman"/>
                <w:sz w:val="24"/>
                <w:szCs w:val="24"/>
              </w:rPr>
              <w:t>Fotoselli musluk</w:t>
            </w:r>
          </w:p>
        </w:tc>
        <w:tc>
          <w:tcPr>
            <w:tcW w:w="2917" w:type="dxa"/>
          </w:tcPr>
          <w:p w:rsidR="001F217D" w:rsidRPr="00126539" w:rsidRDefault="001F217D" w:rsidP="006D7567">
            <w:pPr>
              <w:pStyle w:val="ListeParagraf"/>
              <w:ind w:left="0"/>
              <w:jc w:val="center"/>
              <w:rPr>
                <w:rFonts w:ascii="Times New Roman" w:hAnsi="Times New Roman"/>
                <w:b/>
                <w:sz w:val="24"/>
                <w:szCs w:val="24"/>
              </w:rPr>
            </w:pPr>
            <w:r w:rsidRPr="00126539">
              <w:rPr>
                <w:rFonts w:ascii="Times New Roman" w:hAnsi="Times New Roman"/>
                <w:b/>
                <w:sz w:val="24"/>
                <w:szCs w:val="24"/>
              </w:rPr>
              <w:t>1</w:t>
            </w:r>
          </w:p>
        </w:tc>
      </w:tr>
      <w:tr w:rsidR="001F217D" w:rsidRPr="001F217D" w:rsidTr="00126539">
        <w:trPr>
          <w:trHeight w:val="523"/>
        </w:trPr>
        <w:tc>
          <w:tcPr>
            <w:tcW w:w="535" w:type="dxa"/>
            <w:tcBorders>
              <w:right w:val="single" w:sz="4" w:space="0" w:color="auto"/>
            </w:tcBorders>
          </w:tcPr>
          <w:p w:rsidR="001F217D" w:rsidRPr="00126539" w:rsidRDefault="001F217D" w:rsidP="00126539">
            <w:pPr>
              <w:pStyle w:val="ListeParagraf"/>
              <w:ind w:left="0"/>
              <w:rPr>
                <w:rFonts w:ascii="Times New Roman" w:hAnsi="Times New Roman"/>
                <w:b/>
                <w:sz w:val="24"/>
                <w:szCs w:val="24"/>
              </w:rPr>
            </w:pPr>
            <w:r w:rsidRPr="00126539">
              <w:rPr>
                <w:rFonts w:ascii="Times New Roman" w:hAnsi="Times New Roman"/>
                <w:b/>
                <w:sz w:val="24"/>
                <w:szCs w:val="24"/>
              </w:rPr>
              <w:t>20</w:t>
            </w:r>
          </w:p>
        </w:tc>
        <w:tc>
          <w:tcPr>
            <w:tcW w:w="5636" w:type="dxa"/>
            <w:tcBorders>
              <w:left w:val="single" w:sz="4" w:space="0" w:color="auto"/>
            </w:tcBorders>
          </w:tcPr>
          <w:p w:rsidR="001F217D" w:rsidRPr="001F217D" w:rsidRDefault="001F217D" w:rsidP="00126539">
            <w:pPr>
              <w:pStyle w:val="ListeParagraf"/>
              <w:ind w:left="0"/>
              <w:rPr>
                <w:rFonts w:ascii="Times New Roman" w:hAnsi="Times New Roman"/>
                <w:sz w:val="24"/>
                <w:szCs w:val="24"/>
              </w:rPr>
            </w:pPr>
            <w:r w:rsidRPr="001F217D">
              <w:rPr>
                <w:rFonts w:ascii="Times New Roman" w:hAnsi="Times New Roman"/>
                <w:sz w:val="24"/>
                <w:szCs w:val="24"/>
              </w:rPr>
              <w:t>Okul Ses sistemi arızalı</w:t>
            </w:r>
          </w:p>
        </w:tc>
        <w:tc>
          <w:tcPr>
            <w:tcW w:w="2917" w:type="dxa"/>
          </w:tcPr>
          <w:p w:rsidR="001F217D" w:rsidRPr="00126539" w:rsidRDefault="001F217D" w:rsidP="006D7567">
            <w:pPr>
              <w:pStyle w:val="ListeParagraf"/>
              <w:ind w:left="0"/>
              <w:jc w:val="center"/>
              <w:rPr>
                <w:rFonts w:ascii="Times New Roman" w:hAnsi="Times New Roman"/>
                <w:b/>
                <w:sz w:val="24"/>
                <w:szCs w:val="24"/>
              </w:rPr>
            </w:pPr>
            <w:r w:rsidRPr="00126539">
              <w:rPr>
                <w:rFonts w:ascii="Times New Roman" w:hAnsi="Times New Roman"/>
                <w:b/>
                <w:sz w:val="24"/>
                <w:szCs w:val="24"/>
              </w:rPr>
              <w:t>4</w:t>
            </w:r>
          </w:p>
        </w:tc>
      </w:tr>
    </w:tbl>
    <w:p w:rsidR="00A502B8" w:rsidRDefault="00A502B8">
      <w:pPr>
        <w:spacing w:line="343" w:lineRule="exact"/>
        <w:rPr>
          <w:rFonts w:ascii="Times New Roman" w:eastAsia="Times New Roman" w:hAnsi="Times New Roman"/>
        </w:rPr>
      </w:pPr>
    </w:p>
    <w:p w:rsidR="00A502B8" w:rsidRDefault="00A502B8" w:rsidP="001F217D">
      <w:pPr>
        <w:spacing w:line="0" w:lineRule="atLeast"/>
        <w:ind w:left="140"/>
        <w:rPr>
          <w:rFonts w:ascii="Times New Roman" w:eastAsia="Times New Roman" w:hAnsi="Times New Roman"/>
          <w:sz w:val="24"/>
        </w:rPr>
      </w:pPr>
    </w:p>
    <w:p w:rsidR="00E131FA" w:rsidRDefault="00E131FA">
      <w:pPr>
        <w:spacing w:line="0" w:lineRule="atLeast"/>
        <w:ind w:left="120"/>
        <w:rPr>
          <w:rFonts w:ascii="Times New Roman" w:eastAsia="Times New Roman" w:hAnsi="Times New Roman"/>
          <w:sz w:val="24"/>
        </w:rPr>
      </w:pPr>
    </w:p>
    <w:p w:rsidR="00E131FA" w:rsidRDefault="00E131FA">
      <w:pPr>
        <w:spacing w:line="0" w:lineRule="atLeast"/>
        <w:ind w:left="120"/>
        <w:rPr>
          <w:rFonts w:ascii="Times New Roman" w:eastAsia="Times New Roman" w:hAnsi="Times New Roman"/>
          <w:sz w:val="24"/>
        </w:rPr>
      </w:pPr>
    </w:p>
    <w:p w:rsidR="00EC2D40" w:rsidRDefault="00EC2D40">
      <w:pPr>
        <w:spacing w:line="0" w:lineRule="atLeast"/>
        <w:ind w:left="120"/>
        <w:rPr>
          <w:rFonts w:ascii="Times New Roman" w:eastAsia="Times New Roman" w:hAnsi="Times New Roman"/>
          <w:sz w:val="24"/>
        </w:rPr>
      </w:pPr>
    </w:p>
    <w:p w:rsidR="00803D97" w:rsidRDefault="00803D97">
      <w:pPr>
        <w:spacing w:line="0" w:lineRule="atLeast"/>
        <w:ind w:left="120"/>
        <w:rPr>
          <w:rFonts w:ascii="Times New Roman" w:eastAsia="Times New Roman" w:hAnsi="Times New Roman"/>
          <w:b/>
          <w:sz w:val="24"/>
        </w:rPr>
      </w:pPr>
    </w:p>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lastRenderedPageBreak/>
        <w:t>GZFT (Güçlü, Zayıf, Fırsat, Tehdit) Analizi</w:t>
      </w:r>
    </w:p>
    <w:p w:rsidR="00A502B8" w:rsidRDefault="006C409C">
      <w:pPr>
        <w:spacing w:line="297" w:lineRule="auto"/>
        <w:ind w:left="120" w:firstLine="708"/>
        <w:jc w:val="both"/>
        <w:rPr>
          <w:rFonts w:ascii="Times New Roman" w:eastAsia="Times New Roman" w:hAnsi="Times New Roman"/>
          <w:sz w:val="24"/>
        </w:rPr>
      </w:pPr>
      <w:r>
        <w:rPr>
          <w:rFonts w:ascii="Times New Roman" w:eastAsia="Times New Roman" w:hAnsi="Times New Roman"/>
          <w:sz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502B8" w:rsidRDefault="00A502B8">
      <w:pPr>
        <w:spacing w:line="176" w:lineRule="exact"/>
        <w:rPr>
          <w:rFonts w:ascii="Times New Roman" w:eastAsia="Times New Roman" w:hAnsi="Times New Roman"/>
        </w:rPr>
      </w:pPr>
    </w:p>
    <w:p w:rsidR="00A502B8" w:rsidRDefault="006C409C">
      <w:pPr>
        <w:spacing w:line="297" w:lineRule="auto"/>
        <w:ind w:left="120" w:firstLine="708"/>
        <w:jc w:val="both"/>
        <w:rPr>
          <w:rFonts w:ascii="Times New Roman" w:eastAsia="Times New Roman" w:hAnsi="Times New Roman"/>
          <w:sz w:val="24"/>
        </w:rPr>
      </w:pPr>
      <w:r>
        <w:rPr>
          <w:rFonts w:ascii="Times New Roman" w:eastAsia="Times New Roman" w:hAnsi="Times New Roman"/>
          <w:sz w:val="24"/>
        </w:rPr>
        <w:t>Okulun/Kurumun güçlü ve zayıf yönleri donanım, malzeme, çalışan, iş yapma becerisi, kurumsal iletişim gibi çok çeşitli alanlarda kendisinden kaynaklı olan güçlülükleri ve zayıflıkları ifade etmektedir ve ayrımda temel olarak müdürü/müdürlüğü kapsamından bakılarak iç faktör ve dış faktör ayrımı yapılmıştır.</w:t>
      </w:r>
    </w:p>
    <w:p w:rsidR="00A502B8" w:rsidRDefault="00A502B8">
      <w:pPr>
        <w:spacing w:line="249" w:lineRule="exact"/>
        <w:rPr>
          <w:rFonts w:ascii="Times New Roman" w:eastAsia="Times New Roman" w:hAnsi="Times New Roman"/>
        </w:rPr>
      </w:pPr>
    </w:p>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İçsel Faktörler</w:t>
      </w:r>
    </w:p>
    <w:p w:rsidR="0027186A" w:rsidRDefault="0027186A">
      <w:pPr>
        <w:spacing w:line="0" w:lineRule="atLeast"/>
        <w:ind w:left="120"/>
        <w:rPr>
          <w:rFonts w:ascii="Times New Roman" w:eastAsia="Times New Roman" w:hAnsi="Times New Roman"/>
          <w:b/>
          <w:sz w:val="24"/>
        </w:rPr>
      </w:pPr>
    </w:p>
    <w:p w:rsidR="00A502B8" w:rsidRDefault="006C409C">
      <w:pPr>
        <w:spacing w:line="0" w:lineRule="atLeast"/>
        <w:ind w:left="820"/>
        <w:rPr>
          <w:rFonts w:ascii="Times New Roman" w:eastAsia="Times New Roman" w:hAnsi="Times New Roman"/>
          <w:b/>
          <w:sz w:val="24"/>
        </w:rPr>
      </w:pPr>
      <w:r>
        <w:rPr>
          <w:rFonts w:ascii="Times New Roman" w:eastAsia="Times New Roman" w:hAnsi="Times New Roman"/>
          <w:b/>
          <w:sz w:val="24"/>
        </w:rPr>
        <w:t>Güçlü Yönler</w:t>
      </w:r>
    </w:p>
    <w:p w:rsidR="00A502B8" w:rsidRDefault="00A502B8">
      <w:pPr>
        <w:spacing w:line="55" w:lineRule="exact"/>
        <w:rPr>
          <w:rFonts w:ascii="Times New Roman" w:eastAsia="Times New Roman" w:hAnsi="Times New Roman"/>
        </w:rPr>
      </w:pPr>
    </w:p>
    <w:tbl>
      <w:tblPr>
        <w:tblW w:w="9924" w:type="dxa"/>
        <w:tblInd w:w="-416" w:type="dxa"/>
        <w:tblLayout w:type="fixed"/>
        <w:tblCellMar>
          <w:left w:w="0" w:type="dxa"/>
          <w:right w:w="0" w:type="dxa"/>
        </w:tblCellMar>
        <w:tblLook w:val="0000" w:firstRow="0" w:lastRow="0" w:firstColumn="0" w:lastColumn="0" w:noHBand="0" w:noVBand="0"/>
      </w:tblPr>
      <w:tblGrid>
        <w:gridCol w:w="1419"/>
        <w:gridCol w:w="8505"/>
      </w:tblGrid>
      <w:tr w:rsidR="00A502B8" w:rsidTr="00EC2D40">
        <w:trPr>
          <w:trHeight w:val="276"/>
        </w:trPr>
        <w:tc>
          <w:tcPr>
            <w:tcW w:w="1419" w:type="dxa"/>
            <w:vMerge w:val="restart"/>
            <w:tcBorders>
              <w:top w:val="single" w:sz="8" w:space="0" w:color="auto"/>
              <w:left w:val="single" w:sz="8" w:space="0" w:color="auto"/>
              <w:right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Öğrenciler</w:t>
            </w:r>
          </w:p>
        </w:tc>
        <w:tc>
          <w:tcPr>
            <w:tcW w:w="8505" w:type="dxa"/>
            <w:tcBorders>
              <w:top w:val="single" w:sz="8" w:space="0" w:color="auto"/>
              <w:right w:val="single" w:sz="8" w:space="0" w:color="auto"/>
            </w:tcBorders>
            <w:shd w:val="clear" w:color="auto" w:fill="auto"/>
            <w:vAlign w:val="bottom"/>
          </w:tcPr>
          <w:p w:rsidR="00A502B8" w:rsidRPr="00126539" w:rsidRDefault="00126539">
            <w:pPr>
              <w:spacing w:line="0" w:lineRule="atLeas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95F16" w:rsidRPr="00126539">
              <w:rPr>
                <w:rFonts w:ascii="Times New Roman" w:hAnsi="Times New Roman" w:cs="Times New Roman"/>
                <w:sz w:val="24"/>
                <w:szCs w:val="24"/>
              </w:rPr>
              <w:t>Sınıf mevcutlarının eğitim-öğretime elverişli olması</w:t>
            </w:r>
          </w:p>
        </w:tc>
      </w:tr>
      <w:tr w:rsidR="00A502B8" w:rsidTr="00EC2D40">
        <w:trPr>
          <w:trHeight w:val="108"/>
        </w:trPr>
        <w:tc>
          <w:tcPr>
            <w:tcW w:w="1419" w:type="dxa"/>
            <w:vMerge/>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9"/>
              </w:rPr>
            </w:pPr>
          </w:p>
        </w:tc>
        <w:tc>
          <w:tcPr>
            <w:tcW w:w="8505" w:type="dxa"/>
            <w:vMerge w:val="restart"/>
            <w:tcBorders>
              <w:right w:val="single" w:sz="8" w:space="0" w:color="auto"/>
            </w:tcBorders>
            <w:shd w:val="clear" w:color="auto" w:fill="auto"/>
            <w:vAlign w:val="bottom"/>
          </w:tcPr>
          <w:p w:rsidR="00A502B8" w:rsidRPr="00126539" w:rsidRDefault="00126539">
            <w:pPr>
              <w:spacing w:line="0" w:lineRule="atLeas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C409C" w:rsidRPr="00126539">
              <w:rPr>
                <w:rFonts w:ascii="Times New Roman" w:eastAsia="Times New Roman" w:hAnsi="Times New Roman" w:cs="Times New Roman"/>
                <w:sz w:val="24"/>
                <w:szCs w:val="24"/>
              </w:rPr>
              <w:t>Öğrenci devamsızlık oranının düşük olması</w:t>
            </w:r>
          </w:p>
          <w:p w:rsidR="00E131FA" w:rsidRPr="00126539" w:rsidRDefault="00126539">
            <w:pPr>
              <w:spacing w:line="0" w:lineRule="atLeas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131FA" w:rsidRPr="00126539">
              <w:rPr>
                <w:rFonts w:ascii="Times New Roman" w:eastAsia="Times New Roman" w:hAnsi="Times New Roman" w:cs="Times New Roman"/>
                <w:sz w:val="24"/>
                <w:szCs w:val="24"/>
              </w:rPr>
              <w:t>Okulun kendilerini güvende hissedebildikleri bir alan olması</w:t>
            </w:r>
          </w:p>
          <w:p w:rsidR="00195F16" w:rsidRPr="00126539" w:rsidRDefault="00126539">
            <w:pPr>
              <w:spacing w:line="0" w:lineRule="atLeast"/>
              <w:ind w:left="100"/>
              <w:rPr>
                <w:rFonts w:ascii="Times New Roman" w:hAnsi="Times New Roman" w:cs="Times New Roman"/>
                <w:sz w:val="24"/>
                <w:szCs w:val="24"/>
              </w:rPr>
            </w:pPr>
            <w:r>
              <w:rPr>
                <w:rFonts w:ascii="Times New Roman" w:hAnsi="Times New Roman" w:cs="Times New Roman"/>
                <w:sz w:val="24"/>
                <w:szCs w:val="24"/>
              </w:rPr>
              <w:t>*</w:t>
            </w:r>
            <w:r w:rsidR="00195F16" w:rsidRPr="00126539">
              <w:rPr>
                <w:rFonts w:ascii="Times New Roman" w:hAnsi="Times New Roman" w:cs="Times New Roman"/>
                <w:sz w:val="24"/>
                <w:szCs w:val="24"/>
              </w:rPr>
              <w:t xml:space="preserve">Öğrencilerin okula devamının sağlanması, </w:t>
            </w:r>
          </w:p>
          <w:p w:rsidR="00195F16" w:rsidRPr="00126539" w:rsidRDefault="00126539">
            <w:pPr>
              <w:spacing w:line="0" w:lineRule="atLeast"/>
              <w:ind w:left="100"/>
              <w:rPr>
                <w:rFonts w:ascii="Times New Roman" w:eastAsia="Times New Roman" w:hAnsi="Times New Roman" w:cs="Times New Roman"/>
                <w:sz w:val="24"/>
                <w:szCs w:val="24"/>
              </w:rPr>
            </w:pPr>
            <w:r>
              <w:rPr>
                <w:rFonts w:ascii="Times New Roman" w:hAnsi="Times New Roman" w:cs="Times New Roman"/>
                <w:sz w:val="24"/>
                <w:szCs w:val="24"/>
              </w:rPr>
              <w:t>*</w:t>
            </w:r>
            <w:r w:rsidR="00195F16" w:rsidRPr="00126539">
              <w:rPr>
                <w:rFonts w:ascii="Times New Roman" w:hAnsi="Times New Roman" w:cs="Times New Roman"/>
                <w:sz w:val="24"/>
                <w:szCs w:val="24"/>
              </w:rPr>
              <w:t>Disiplinsizlik ve karmaşa bulunmaması,</w:t>
            </w:r>
          </w:p>
        </w:tc>
      </w:tr>
      <w:tr w:rsidR="00A502B8" w:rsidTr="00EC2D40">
        <w:trPr>
          <w:trHeight w:val="173"/>
        </w:trPr>
        <w:tc>
          <w:tcPr>
            <w:tcW w:w="1419"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5"/>
              </w:rPr>
            </w:pPr>
          </w:p>
        </w:tc>
        <w:tc>
          <w:tcPr>
            <w:tcW w:w="8505" w:type="dxa"/>
            <w:vMerge/>
            <w:tcBorders>
              <w:bottom w:val="single" w:sz="8" w:space="0" w:color="auto"/>
              <w:right w:val="single" w:sz="8" w:space="0" w:color="auto"/>
            </w:tcBorders>
            <w:shd w:val="clear" w:color="auto" w:fill="auto"/>
            <w:vAlign w:val="bottom"/>
          </w:tcPr>
          <w:p w:rsidR="00A502B8" w:rsidRPr="00126539" w:rsidRDefault="00A502B8">
            <w:pPr>
              <w:spacing w:line="0" w:lineRule="atLeast"/>
              <w:rPr>
                <w:rFonts w:ascii="Times New Roman" w:eastAsia="Times New Roman" w:hAnsi="Times New Roman"/>
                <w:sz w:val="24"/>
                <w:szCs w:val="24"/>
              </w:rPr>
            </w:pPr>
          </w:p>
        </w:tc>
      </w:tr>
      <w:tr w:rsidR="00A502B8" w:rsidTr="00EC2D40">
        <w:trPr>
          <w:trHeight w:val="261"/>
        </w:trPr>
        <w:tc>
          <w:tcPr>
            <w:tcW w:w="1419"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8505" w:type="dxa"/>
            <w:tcBorders>
              <w:right w:val="single" w:sz="8" w:space="0" w:color="auto"/>
            </w:tcBorders>
            <w:shd w:val="clear" w:color="auto" w:fill="auto"/>
            <w:vAlign w:val="bottom"/>
          </w:tcPr>
          <w:p w:rsidR="00A502B8" w:rsidRPr="00126539" w:rsidRDefault="00126539" w:rsidP="00803D97">
            <w:pPr>
              <w:spacing w:line="20" w:lineRule="atLeast"/>
              <w:ind w:left="100"/>
              <w:rPr>
                <w:rFonts w:ascii="Times New Roman" w:eastAsia="Times New Roman" w:hAnsi="Times New Roman"/>
                <w:sz w:val="24"/>
                <w:szCs w:val="24"/>
              </w:rPr>
            </w:pPr>
            <w:r>
              <w:rPr>
                <w:rFonts w:ascii="Times New Roman" w:eastAsia="Times New Roman" w:hAnsi="Times New Roman"/>
                <w:sz w:val="24"/>
                <w:szCs w:val="24"/>
              </w:rPr>
              <w:t>*</w:t>
            </w:r>
            <w:r w:rsidR="00803D97" w:rsidRPr="00126539">
              <w:rPr>
                <w:rFonts w:ascii="Times New Roman" w:eastAsia="Times New Roman" w:hAnsi="Times New Roman"/>
                <w:sz w:val="24"/>
                <w:szCs w:val="24"/>
              </w:rPr>
              <w:t>Kendini geliştiren</w:t>
            </w:r>
            <w:r w:rsidR="006C409C" w:rsidRPr="00126539">
              <w:rPr>
                <w:rFonts w:ascii="Times New Roman" w:eastAsia="Times New Roman" w:hAnsi="Times New Roman"/>
                <w:sz w:val="24"/>
                <w:szCs w:val="24"/>
              </w:rPr>
              <w:t xml:space="preserve">,  </w:t>
            </w:r>
            <w:r w:rsidR="00803D97" w:rsidRPr="00126539">
              <w:rPr>
                <w:rFonts w:ascii="Times New Roman" w:eastAsia="Times New Roman" w:hAnsi="Times New Roman"/>
                <w:sz w:val="24"/>
                <w:szCs w:val="24"/>
              </w:rPr>
              <w:t>gelişime açık ve teknolojiyi kullanan</w:t>
            </w:r>
            <w:r w:rsidR="00803D97">
              <w:t xml:space="preserve"> Ö</w:t>
            </w:r>
            <w:r w:rsidR="00803D97" w:rsidRPr="00803D97">
              <w:rPr>
                <w:rFonts w:ascii="Times New Roman" w:eastAsia="Times New Roman" w:hAnsi="Times New Roman"/>
                <w:sz w:val="24"/>
                <w:szCs w:val="24"/>
              </w:rPr>
              <w:t>ğretmenlerin olması</w:t>
            </w:r>
          </w:p>
        </w:tc>
      </w:tr>
      <w:tr w:rsidR="00A502B8" w:rsidTr="00EC2D40">
        <w:trPr>
          <w:trHeight w:val="350"/>
        </w:trPr>
        <w:tc>
          <w:tcPr>
            <w:tcW w:w="1419" w:type="dxa"/>
            <w:tcBorders>
              <w:left w:val="single" w:sz="8" w:space="0" w:color="auto"/>
              <w:right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Çalışanlar</w:t>
            </w:r>
          </w:p>
        </w:tc>
        <w:tc>
          <w:tcPr>
            <w:tcW w:w="8505" w:type="dxa"/>
            <w:tcBorders>
              <w:right w:val="single" w:sz="8" w:space="0" w:color="auto"/>
            </w:tcBorders>
            <w:shd w:val="clear" w:color="auto" w:fill="auto"/>
            <w:vAlign w:val="bottom"/>
          </w:tcPr>
          <w:p w:rsidR="00A502B8" w:rsidRPr="00126539" w:rsidRDefault="00A502B8" w:rsidP="00803D97">
            <w:pPr>
              <w:spacing w:line="20" w:lineRule="atLeast"/>
              <w:rPr>
                <w:rFonts w:ascii="Times New Roman" w:eastAsia="Times New Roman" w:hAnsi="Times New Roman"/>
                <w:sz w:val="24"/>
                <w:szCs w:val="24"/>
              </w:rPr>
            </w:pPr>
          </w:p>
        </w:tc>
      </w:tr>
      <w:tr w:rsidR="00A502B8" w:rsidTr="00EC2D40">
        <w:trPr>
          <w:trHeight w:val="341"/>
        </w:trPr>
        <w:tc>
          <w:tcPr>
            <w:tcW w:w="1419"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505" w:type="dxa"/>
            <w:tcBorders>
              <w:right w:val="single" w:sz="8" w:space="0" w:color="auto"/>
            </w:tcBorders>
            <w:shd w:val="clear" w:color="auto" w:fill="auto"/>
            <w:vAlign w:val="bottom"/>
          </w:tcPr>
          <w:p w:rsidR="00A502B8" w:rsidRPr="00126539" w:rsidRDefault="00126539" w:rsidP="00126539">
            <w:pPr>
              <w:spacing w:line="20" w:lineRule="atLeast"/>
              <w:ind w:left="100"/>
              <w:rPr>
                <w:rFonts w:ascii="Times New Roman" w:eastAsia="Times New Roman" w:hAnsi="Times New Roman"/>
                <w:sz w:val="24"/>
                <w:szCs w:val="24"/>
              </w:rPr>
            </w:pPr>
            <w:r>
              <w:rPr>
                <w:rFonts w:ascii="Times New Roman" w:eastAsia="Times New Roman" w:hAnsi="Times New Roman"/>
                <w:sz w:val="24"/>
                <w:szCs w:val="24"/>
              </w:rPr>
              <w:t>*</w:t>
            </w:r>
            <w:r w:rsidR="006C409C" w:rsidRPr="00126539">
              <w:rPr>
                <w:rFonts w:ascii="Times New Roman" w:eastAsia="Times New Roman" w:hAnsi="Times New Roman"/>
                <w:sz w:val="24"/>
                <w:szCs w:val="24"/>
              </w:rPr>
              <w:t>Tecrübeli ve istekli öğretim kadrosunun olması.</w:t>
            </w:r>
          </w:p>
          <w:p w:rsidR="00E131FA" w:rsidRPr="00126539" w:rsidRDefault="00126539" w:rsidP="00126539">
            <w:pPr>
              <w:spacing w:line="20" w:lineRule="atLeast"/>
              <w:ind w:left="100"/>
              <w:rPr>
                <w:rFonts w:ascii="Times New Roman" w:eastAsia="Times New Roman" w:hAnsi="Times New Roman"/>
                <w:sz w:val="24"/>
                <w:szCs w:val="24"/>
              </w:rPr>
            </w:pPr>
            <w:r>
              <w:rPr>
                <w:rFonts w:ascii="Times New Roman" w:eastAsia="Times New Roman" w:hAnsi="Times New Roman"/>
                <w:sz w:val="24"/>
                <w:szCs w:val="24"/>
              </w:rPr>
              <w:t>*</w:t>
            </w:r>
            <w:r w:rsidR="00E131FA" w:rsidRPr="00126539">
              <w:rPr>
                <w:rFonts w:ascii="Times New Roman" w:eastAsia="Times New Roman" w:hAnsi="Times New Roman"/>
                <w:sz w:val="24"/>
                <w:szCs w:val="24"/>
              </w:rPr>
              <w:t>Öğretmen yönetici iş birliğinin güçlü olması</w:t>
            </w:r>
          </w:p>
          <w:p w:rsidR="00E131FA" w:rsidRPr="00126539" w:rsidRDefault="00126539" w:rsidP="00126539">
            <w:pPr>
              <w:spacing w:line="20" w:lineRule="atLeast"/>
              <w:ind w:right="1260"/>
              <w:rPr>
                <w:rFonts w:ascii="Times New Roman" w:eastAsia="Times New Roman" w:hAnsi="Times New Roman"/>
                <w:sz w:val="24"/>
                <w:szCs w:val="24"/>
              </w:rPr>
            </w:pPr>
            <w:r>
              <w:rPr>
                <w:rFonts w:ascii="Times New Roman" w:eastAsia="Times New Roman" w:hAnsi="Times New Roman"/>
                <w:sz w:val="24"/>
                <w:szCs w:val="24"/>
              </w:rPr>
              <w:t xml:space="preserve"> </w:t>
            </w:r>
            <w:r w:rsidR="00CF0989">
              <w:rPr>
                <w:rFonts w:ascii="Times New Roman" w:eastAsia="Times New Roman" w:hAnsi="Times New Roman"/>
                <w:sz w:val="24"/>
                <w:szCs w:val="24"/>
              </w:rPr>
              <w:t xml:space="preserve"> </w:t>
            </w:r>
            <w:r>
              <w:rPr>
                <w:rFonts w:ascii="Times New Roman" w:eastAsia="Times New Roman" w:hAnsi="Times New Roman"/>
                <w:sz w:val="24"/>
                <w:szCs w:val="24"/>
              </w:rPr>
              <w:t>*</w:t>
            </w:r>
            <w:r w:rsidR="00E131FA" w:rsidRPr="00126539">
              <w:rPr>
                <w:rFonts w:ascii="Times New Roman" w:eastAsia="Times New Roman" w:hAnsi="Times New Roman"/>
                <w:sz w:val="24"/>
                <w:szCs w:val="24"/>
              </w:rPr>
              <w:t>Norm Kadroların dolu olması</w:t>
            </w:r>
          </w:p>
        </w:tc>
      </w:tr>
      <w:tr w:rsidR="00A502B8" w:rsidTr="003725DD">
        <w:trPr>
          <w:trHeight w:val="87"/>
        </w:trPr>
        <w:tc>
          <w:tcPr>
            <w:tcW w:w="1419"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c>
          <w:tcPr>
            <w:tcW w:w="8505" w:type="dxa"/>
            <w:tcBorders>
              <w:bottom w:val="single" w:sz="8" w:space="0" w:color="auto"/>
              <w:right w:val="single" w:sz="8" w:space="0" w:color="auto"/>
            </w:tcBorders>
            <w:shd w:val="clear" w:color="auto" w:fill="auto"/>
            <w:vAlign w:val="bottom"/>
          </w:tcPr>
          <w:p w:rsidR="00A502B8" w:rsidRPr="00126539" w:rsidRDefault="00A502B8" w:rsidP="00126539">
            <w:pPr>
              <w:spacing w:line="20" w:lineRule="atLeast"/>
              <w:rPr>
                <w:rFonts w:ascii="Times New Roman" w:eastAsia="Times New Roman" w:hAnsi="Times New Roman"/>
                <w:sz w:val="24"/>
                <w:szCs w:val="24"/>
              </w:rPr>
            </w:pPr>
          </w:p>
        </w:tc>
      </w:tr>
      <w:tr w:rsidR="00A502B8" w:rsidTr="00EC2D40">
        <w:trPr>
          <w:trHeight w:val="289"/>
        </w:trPr>
        <w:tc>
          <w:tcPr>
            <w:tcW w:w="1419" w:type="dxa"/>
            <w:tcBorders>
              <w:left w:val="single" w:sz="8" w:space="0" w:color="auto"/>
              <w:right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Veliler</w:t>
            </w:r>
          </w:p>
        </w:tc>
        <w:tc>
          <w:tcPr>
            <w:tcW w:w="8505" w:type="dxa"/>
            <w:tcBorders>
              <w:right w:val="single" w:sz="8" w:space="0" w:color="auto"/>
            </w:tcBorders>
            <w:shd w:val="clear" w:color="auto" w:fill="auto"/>
            <w:vAlign w:val="bottom"/>
          </w:tcPr>
          <w:p w:rsidR="00A502B8" w:rsidRPr="00126539" w:rsidRDefault="00126539" w:rsidP="00126539">
            <w:pPr>
              <w:spacing w:line="20" w:lineRule="atLeast"/>
              <w:ind w:left="100"/>
              <w:rPr>
                <w:rFonts w:ascii="Times New Roman" w:eastAsia="Times New Roman" w:hAnsi="Times New Roman"/>
                <w:sz w:val="24"/>
                <w:szCs w:val="24"/>
              </w:rPr>
            </w:pPr>
            <w:r>
              <w:rPr>
                <w:rFonts w:ascii="Times New Roman" w:eastAsia="Times New Roman" w:hAnsi="Times New Roman"/>
                <w:sz w:val="24"/>
                <w:szCs w:val="24"/>
              </w:rPr>
              <w:t>*</w:t>
            </w:r>
            <w:r w:rsidR="006C409C" w:rsidRPr="00126539">
              <w:rPr>
                <w:rFonts w:ascii="Times New Roman" w:eastAsia="Times New Roman" w:hAnsi="Times New Roman"/>
                <w:sz w:val="24"/>
                <w:szCs w:val="24"/>
              </w:rPr>
              <w:t>Yeniliğe ve iletişime açık veli profilinin olması.</w:t>
            </w:r>
          </w:p>
          <w:p w:rsidR="00FE2DD1" w:rsidRPr="00126539" w:rsidRDefault="00126539" w:rsidP="00126539">
            <w:pPr>
              <w:spacing w:line="20" w:lineRule="atLeast"/>
              <w:ind w:left="100"/>
              <w:rPr>
                <w:sz w:val="24"/>
                <w:szCs w:val="24"/>
              </w:rPr>
            </w:pPr>
            <w:r>
              <w:rPr>
                <w:sz w:val="24"/>
                <w:szCs w:val="24"/>
              </w:rPr>
              <w:t>*</w:t>
            </w:r>
            <w:r w:rsidR="00FE2DD1" w:rsidRPr="00126539">
              <w:rPr>
                <w:sz w:val="24"/>
                <w:szCs w:val="24"/>
              </w:rPr>
              <w:t>Okul çalışanlarıyla rahatça görüşebilmektedir.</w:t>
            </w:r>
          </w:p>
          <w:p w:rsidR="00FE2DD1" w:rsidRPr="00126539" w:rsidRDefault="00126539" w:rsidP="00126539">
            <w:pPr>
              <w:spacing w:line="20" w:lineRule="atLeast"/>
              <w:rPr>
                <w:rFonts w:ascii="Times New Roman" w:eastAsia="Times New Roman" w:hAnsi="Times New Roman"/>
                <w:sz w:val="24"/>
                <w:szCs w:val="24"/>
              </w:rPr>
            </w:pPr>
            <w:r>
              <w:rPr>
                <w:rFonts w:ascii="Times New Roman" w:eastAsia="Times New Roman" w:hAnsi="Times New Roman"/>
                <w:sz w:val="24"/>
                <w:szCs w:val="24"/>
              </w:rPr>
              <w:t xml:space="preserve">  *</w:t>
            </w:r>
            <w:r w:rsidR="00195F16" w:rsidRPr="00126539">
              <w:rPr>
                <w:rFonts w:ascii="Times New Roman" w:eastAsia="Times New Roman" w:hAnsi="Times New Roman"/>
                <w:sz w:val="24"/>
                <w:szCs w:val="24"/>
              </w:rPr>
              <w:t>Öğretmen-v</w:t>
            </w:r>
            <w:r w:rsidR="00FE2DD1" w:rsidRPr="00126539">
              <w:rPr>
                <w:rFonts w:ascii="Times New Roman" w:eastAsia="Times New Roman" w:hAnsi="Times New Roman"/>
                <w:sz w:val="24"/>
                <w:szCs w:val="24"/>
              </w:rPr>
              <w:t>eli görüşme günlerinin olması</w:t>
            </w:r>
          </w:p>
        </w:tc>
      </w:tr>
      <w:tr w:rsidR="00A502B8" w:rsidTr="003725DD">
        <w:trPr>
          <w:trHeight w:val="87"/>
        </w:trPr>
        <w:tc>
          <w:tcPr>
            <w:tcW w:w="1419"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8"/>
              </w:rPr>
            </w:pPr>
          </w:p>
        </w:tc>
        <w:tc>
          <w:tcPr>
            <w:tcW w:w="8505" w:type="dxa"/>
            <w:tcBorders>
              <w:bottom w:val="single" w:sz="8" w:space="0" w:color="auto"/>
              <w:right w:val="single" w:sz="8" w:space="0" w:color="auto"/>
            </w:tcBorders>
            <w:shd w:val="clear" w:color="auto" w:fill="auto"/>
            <w:vAlign w:val="bottom"/>
          </w:tcPr>
          <w:p w:rsidR="00A502B8" w:rsidRPr="00126539" w:rsidRDefault="00A502B8" w:rsidP="00126539">
            <w:pPr>
              <w:spacing w:line="20" w:lineRule="atLeast"/>
              <w:rPr>
                <w:rFonts w:ascii="Times New Roman" w:eastAsia="Times New Roman" w:hAnsi="Times New Roman"/>
                <w:sz w:val="24"/>
                <w:szCs w:val="24"/>
              </w:rPr>
            </w:pPr>
          </w:p>
        </w:tc>
      </w:tr>
      <w:tr w:rsidR="00A502B8" w:rsidTr="00EC2D40">
        <w:trPr>
          <w:trHeight w:val="289"/>
        </w:trPr>
        <w:tc>
          <w:tcPr>
            <w:tcW w:w="1419" w:type="dxa"/>
            <w:tcBorders>
              <w:left w:val="single" w:sz="8" w:space="0" w:color="auto"/>
              <w:right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Bina ve Yerleşke</w:t>
            </w:r>
          </w:p>
        </w:tc>
        <w:tc>
          <w:tcPr>
            <w:tcW w:w="8505" w:type="dxa"/>
            <w:tcBorders>
              <w:right w:val="single" w:sz="8" w:space="0" w:color="auto"/>
            </w:tcBorders>
            <w:shd w:val="clear" w:color="auto" w:fill="auto"/>
            <w:vAlign w:val="bottom"/>
          </w:tcPr>
          <w:p w:rsidR="00195F16" w:rsidRPr="00126539" w:rsidRDefault="00126539" w:rsidP="00126539">
            <w:pPr>
              <w:spacing w:line="20" w:lineRule="atLeast"/>
              <w:ind w:left="100"/>
              <w:rPr>
                <w:sz w:val="24"/>
                <w:szCs w:val="24"/>
                <w:highlight w:val="white"/>
              </w:rPr>
            </w:pPr>
            <w:r>
              <w:rPr>
                <w:rFonts w:ascii="Times New Roman" w:eastAsia="Times New Roman" w:hAnsi="Times New Roman"/>
                <w:sz w:val="24"/>
                <w:szCs w:val="24"/>
              </w:rPr>
              <w:t>*</w:t>
            </w:r>
            <w:r w:rsidR="006C409C" w:rsidRPr="00126539">
              <w:rPr>
                <w:rFonts w:ascii="Times New Roman" w:eastAsia="Times New Roman" w:hAnsi="Times New Roman"/>
                <w:sz w:val="24"/>
                <w:szCs w:val="24"/>
              </w:rPr>
              <w:t>Derslik sayısının yeterli olması</w:t>
            </w:r>
          </w:p>
          <w:p w:rsidR="00A502B8" w:rsidRPr="00126539" w:rsidRDefault="00126539" w:rsidP="00126539">
            <w:pPr>
              <w:spacing w:line="20" w:lineRule="atLeast"/>
              <w:ind w:left="100"/>
              <w:rPr>
                <w:rFonts w:ascii="Times New Roman" w:eastAsia="Times New Roman" w:hAnsi="Times New Roman" w:cs="Times New Roman"/>
                <w:sz w:val="24"/>
                <w:szCs w:val="24"/>
              </w:rPr>
            </w:pPr>
            <w:r>
              <w:rPr>
                <w:rFonts w:ascii="Times New Roman" w:hAnsi="Times New Roman" w:cs="Times New Roman"/>
                <w:sz w:val="24"/>
                <w:szCs w:val="24"/>
                <w:highlight w:val="white"/>
              </w:rPr>
              <w:t>*</w:t>
            </w:r>
            <w:r w:rsidR="00803D97" w:rsidRPr="00126539">
              <w:rPr>
                <w:rFonts w:ascii="Times New Roman" w:hAnsi="Times New Roman" w:cs="Times New Roman"/>
                <w:sz w:val="24"/>
                <w:szCs w:val="24"/>
                <w:highlight w:val="white"/>
              </w:rPr>
              <w:t>Okulumuzda derslik</w:t>
            </w:r>
            <w:r w:rsidR="00195F16" w:rsidRPr="00126539">
              <w:rPr>
                <w:rFonts w:ascii="Times New Roman" w:hAnsi="Times New Roman" w:cs="Times New Roman"/>
                <w:sz w:val="24"/>
                <w:szCs w:val="24"/>
                <w:highlight w:val="white"/>
              </w:rPr>
              <w:t xml:space="preserve"> başına düşen</w:t>
            </w:r>
            <w:r w:rsidR="00195F16" w:rsidRPr="00126539">
              <w:rPr>
                <w:rFonts w:ascii="Times New Roman" w:hAnsi="Times New Roman" w:cs="Times New Roman"/>
                <w:sz w:val="24"/>
                <w:szCs w:val="24"/>
              </w:rPr>
              <w:t xml:space="preserve"> öğrenci sayısının standartlara uygun olması</w:t>
            </w:r>
          </w:p>
        </w:tc>
      </w:tr>
      <w:tr w:rsidR="00A502B8" w:rsidTr="00EC2D40">
        <w:trPr>
          <w:trHeight w:val="104"/>
        </w:trPr>
        <w:tc>
          <w:tcPr>
            <w:tcW w:w="1419"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9"/>
              </w:rPr>
            </w:pPr>
          </w:p>
        </w:tc>
        <w:tc>
          <w:tcPr>
            <w:tcW w:w="8505" w:type="dxa"/>
            <w:tcBorders>
              <w:bottom w:val="single" w:sz="8" w:space="0" w:color="auto"/>
              <w:right w:val="single" w:sz="8" w:space="0" w:color="auto"/>
            </w:tcBorders>
            <w:shd w:val="clear" w:color="auto" w:fill="auto"/>
            <w:vAlign w:val="bottom"/>
          </w:tcPr>
          <w:p w:rsidR="00A502B8" w:rsidRPr="00126539" w:rsidRDefault="00A502B8" w:rsidP="00126539">
            <w:pPr>
              <w:spacing w:line="20" w:lineRule="atLeast"/>
              <w:rPr>
                <w:rFonts w:ascii="Times New Roman" w:eastAsia="Times New Roman" w:hAnsi="Times New Roman"/>
                <w:sz w:val="24"/>
                <w:szCs w:val="24"/>
              </w:rPr>
            </w:pPr>
          </w:p>
        </w:tc>
      </w:tr>
      <w:tr w:rsidR="00A502B8" w:rsidTr="00EC2D40">
        <w:trPr>
          <w:trHeight w:val="256"/>
        </w:trPr>
        <w:tc>
          <w:tcPr>
            <w:tcW w:w="1419"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8505" w:type="dxa"/>
            <w:tcBorders>
              <w:right w:val="single" w:sz="8" w:space="0" w:color="auto"/>
            </w:tcBorders>
            <w:shd w:val="clear" w:color="auto" w:fill="auto"/>
            <w:vAlign w:val="bottom"/>
          </w:tcPr>
          <w:p w:rsidR="00A502B8" w:rsidRPr="00126539" w:rsidRDefault="00126539" w:rsidP="00126539">
            <w:pPr>
              <w:spacing w:line="20" w:lineRule="atLeast"/>
              <w:ind w:left="100"/>
              <w:rPr>
                <w:rFonts w:ascii="Times New Roman" w:eastAsia="Times New Roman" w:hAnsi="Times New Roman"/>
                <w:sz w:val="24"/>
                <w:szCs w:val="24"/>
              </w:rPr>
            </w:pPr>
            <w:r>
              <w:rPr>
                <w:rFonts w:ascii="Times New Roman" w:eastAsia="Times New Roman" w:hAnsi="Times New Roman"/>
                <w:sz w:val="24"/>
                <w:szCs w:val="24"/>
              </w:rPr>
              <w:t>*</w:t>
            </w:r>
            <w:r w:rsidR="006C409C" w:rsidRPr="00126539">
              <w:rPr>
                <w:rFonts w:ascii="Times New Roman" w:eastAsia="Times New Roman" w:hAnsi="Times New Roman"/>
                <w:sz w:val="24"/>
                <w:szCs w:val="24"/>
              </w:rPr>
              <w:t>Bilgi ve iletişim teknolojilerinin(</w:t>
            </w:r>
            <w:r w:rsidR="00803D97" w:rsidRPr="00126539">
              <w:rPr>
                <w:rFonts w:ascii="Times New Roman" w:eastAsia="Times New Roman" w:hAnsi="Times New Roman"/>
                <w:sz w:val="24"/>
                <w:szCs w:val="24"/>
              </w:rPr>
              <w:t>yansıtım</w:t>
            </w:r>
            <w:r w:rsidR="00FE2DD1" w:rsidRPr="00126539">
              <w:rPr>
                <w:rFonts w:ascii="Times New Roman" w:eastAsia="Times New Roman" w:hAnsi="Times New Roman"/>
                <w:sz w:val="24"/>
                <w:szCs w:val="24"/>
              </w:rPr>
              <w:t xml:space="preserve"> cihazı</w:t>
            </w:r>
            <w:r w:rsidR="006C409C" w:rsidRPr="00126539">
              <w:rPr>
                <w:rFonts w:ascii="Times New Roman" w:eastAsia="Times New Roman" w:hAnsi="Times New Roman"/>
                <w:sz w:val="24"/>
                <w:szCs w:val="24"/>
              </w:rPr>
              <w:t>) eğitim ve öğretim</w:t>
            </w:r>
            <w:r w:rsidR="00FE2DD1" w:rsidRPr="00126539">
              <w:rPr>
                <w:rFonts w:ascii="Times New Roman" w:eastAsia="Times New Roman" w:hAnsi="Times New Roman"/>
                <w:sz w:val="24"/>
                <w:szCs w:val="24"/>
              </w:rPr>
              <w:t xml:space="preserve"> süreçlerinde etkin bir şekilde kullanılması</w:t>
            </w:r>
          </w:p>
        </w:tc>
      </w:tr>
      <w:tr w:rsidR="00FE2DD1" w:rsidTr="00EC2D40">
        <w:trPr>
          <w:trHeight w:val="346"/>
        </w:trPr>
        <w:tc>
          <w:tcPr>
            <w:tcW w:w="1419" w:type="dxa"/>
            <w:vMerge w:val="restart"/>
            <w:tcBorders>
              <w:left w:val="single" w:sz="8" w:space="0" w:color="auto"/>
              <w:right w:val="single" w:sz="8" w:space="0" w:color="auto"/>
            </w:tcBorders>
            <w:shd w:val="clear" w:color="auto" w:fill="auto"/>
            <w:vAlign w:val="bottom"/>
          </w:tcPr>
          <w:p w:rsidR="00FE2DD1" w:rsidRDefault="00FE2DD1">
            <w:pPr>
              <w:spacing w:line="0" w:lineRule="atLeast"/>
              <w:ind w:left="120"/>
              <w:rPr>
                <w:rFonts w:ascii="Times New Roman" w:eastAsia="Times New Roman" w:hAnsi="Times New Roman"/>
                <w:b/>
                <w:sz w:val="24"/>
              </w:rPr>
            </w:pPr>
            <w:r>
              <w:rPr>
                <w:rFonts w:ascii="Times New Roman" w:eastAsia="Times New Roman" w:hAnsi="Times New Roman"/>
                <w:b/>
                <w:sz w:val="24"/>
              </w:rPr>
              <w:t>Teknolojik Donanım</w:t>
            </w:r>
          </w:p>
        </w:tc>
        <w:tc>
          <w:tcPr>
            <w:tcW w:w="8505" w:type="dxa"/>
            <w:tcBorders>
              <w:right w:val="single" w:sz="8" w:space="0" w:color="auto"/>
            </w:tcBorders>
            <w:shd w:val="clear" w:color="auto" w:fill="auto"/>
            <w:vAlign w:val="bottom"/>
          </w:tcPr>
          <w:p w:rsidR="00FE2DD1" w:rsidRPr="00126539" w:rsidRDefault="00126539" w:rsidP="00126539">
            <w:pPr>
              <w:spacing w:line="20" w:lineRule="atLeast"/>
              <w:ind w:left="100"/>
              <w:rPr>
                <w:rFonts w:ascii="Times New Roman" w:eastAsia="Times New Roman" w:hAnsi="Times New Roman"/>
                <w:sz w:val="24"/>
                <w:szCs w:val="24"/>
              </w:rPr>
            </w:pPr>
            <w:r>
              <w:rPr>
                <w:rFonts w:ascii="Times New Roman" w:eastAsia="Times New Roman" w:hAnsi="Times New Roman"/>
                <w:sz w:val="24"/>
                <w:szCs w:val="24"/>
              </w:rPr>
              <w:t>*</w:t>
            </w:r>
            <w:r w:rsidR="00FE2DD1" w:rsidRPr="00126539">
              <w:rPr>
                <w:rFonts w:ascii="Times New Roman" w:eastAsia="Times New Roman" w:hAnsi="Times New Roman"/>
                <w:sz w:val="24"/>
                <w:szCs w:val="24"/>
              </w:rPr>
              <w:t xml:space="preserve">Öğretmenlere, sınıflarda teknolojiyi materyal olarak </w:t>
            </w:r>
            <w:r w:rsidR="00803D97" w:rsidRPr="00126539">
              <w:rPr>
                <w:rFonts w:ascii="Times New Roman" w:eastAsia="Times New Roman" w:hAnsi="Times New Roman"/>
                <w:sz w:val="24"/>
                <w:szCs w:val="24"/>
              </w:rPr>
              <w:t>kullanma</w:t>
            </w:r>
            <w:r w:rsidR="00803D97">
              <w:rPr>
                <w:rFonts w:ascii="Times New Roman" w:eastAsia="Times New Roman" w:hAnsi="Times New Roman"/>
                <w:sz w:val="24"/>
                <w:szCs w:val="24"/>
              </w:rPr>
              <w:t xml:space="preserve"> fırsatının</w:t>
            </w:r>
            <w:r w:rsidR="003725DD" w:rsidRPr="00126539">
              <w:rPr>
                <w:rFonts w:ascii="Times New Roman" w:eastAsia="Times New Roman" w:hAnsi="Times New Roman"/>
                <w:sz w:val="24"/>
                <w:szCs w:val="24"/>
              </w:rPr>
              <w:t xml:space="preserve"> verilmesi</w:t>
            </w:r>
          </w:p>
        </w:tc>
      </w:tr>
      <w:tr w:rsidR="00FE2DD1" w:rsidTr="00EC2D40">
        <w:trPr>
          <w:trHeight w:val="178"/>
        </w:trPr>
        <w:tc>
          <w:tcPr>
            <w:tcW w:w="1419" w:type="dxa"/>
            <w:vMerge/>
            <w:tcBorders>
              <w:left w:val="single" w:sz="8" w:space="0" w:color="auto"/>
              <w:right w:val="single" w:sz="8" w:space="0" w:color="auto"/>
            </w:tcBorders>
            <w:shd w:val="clear" w:color="auto" w:fill="auto"/>
            <w:vAlign w:val="bottom"/>
          </w:tcPr>
          <w:p w:rsidR="00FE2DD1" w:rsidRDefault="00FE2DD1">
            <w:pPr>
              <w:spacing w:line="0" w:lineRule="atLeast"/>
              <w:rPr>
                <w:rFonts w:ascii="Times New Roman" w:eastAsia="Times New Roman" w:hAnsi="Times New Roman"/>
                <w:sz w:val="15"/>
              </w:rPr>
            </w:pPr>
          </w:p>
        </w:tc>
        <w:tc>
          <w:tcPr>
            <w:tcW w:w="8505" w:type="dxa"/>
            <w:vMerge w:val="restart"/>
            <w:tcBorders>
              <w:right w:val="single" w:sz="8" w:space="0" w:color="auto"/>
            </w:tcBorders>
            <w:shd w:val="clear" w:color="auto" w:fill="auto"/>
            <w:vAlign w:val="bottom"/>
          </w:tcPr>
          <w:p w:rsidR="003725DD" w:rsidRPr="00126539" w:rsidRDefault="003725DD" w:rsidP="003725DD">
            <w:pPr>
              <w:spacing w:line="20" w:lineRule="atLeast"/>
              <w:ind w:left="100"/>
              <w:rPr>
                <w:rFonts w:ascii="Times New Roman" w:hAnsi="Times New Roman" w:cs="Times New Roman"/>
                <w:sz w:val="24"/>
                <w:szCs w:val="24"/>
              </w:rPr>
            </w:pPr>
            <w:r>
              <w:rPr>
                <w:rFonts w:ascii="Times New Roman" w:hAnsi="Times New Roman" w:cs="Times New Roman"/>
                <w:sz w:val="24"/>
                <w:szCs w:val="24"/>
              </w:rPr>
              <w:t>*</w:t>
            </w:r>
            <w:r w:rsidRPr="00126539">
              <w:rPr>
                <w:rFonts w:ascii="Times New Roman" w:hAnsi="Times New Roman" w:cs="Times New Roman"/>
                <w:sz w:val="24"/>
                <w:szCs w:val="24"/>
              </w:rPr>
              <w:t xml:space="preserve">Öğretmenlerin teknolojik birikimlerinin yeterli olması, </w:t>
            </w:r>
          </w:p>
          <w:p w:rsidR="00195F16" w:rsidRPr="00126539" w:rsidRDefault="003725DD" w:rsidP="003725DD">
            <w:pPr>
              <w:spacing w:line="20" w:lineRule="atLeast"/>
              <w:rPr>
                <w:rFonts w:ascii="Times New Roman" w:eastAsia="Times New Roman" w:hAnsi="Times New Roman"/>
                <w:sz w:val="24"/>
                <w:szCs w:val="24"/>
              </w:rPr>
            </w:pPr>
            <w:r>
              <w:rPr>
                <w:rFonts w:ascii="Times New Roman" w:hAnsi="Times New Roman" w:cs="Times New Roman"/>
                <w:sz w:val="24"/>
                <w:szCs w:val="24"/>
              </w:rPr>
              <w:t xml:space="preserve">   *</w:t>
            </w:r>
            <w:r w:rsidRPr="00126539">
              <w:rPr>
                <w:rFonts w:ascii="Times New Roman" w:hAnsi="Times New Roman" w:cs="Times New Roman"/>
                <w:sz w:val="24"/>
                <w:szCs w:val="24"/>
              </w:rPr>
              <w:t>Güvenlik kameralarının olması.</w:t>
            </w:r>
          </w:p>
        </w:tc>
      </w:tr>
      <w:tr w:rsidR="00FE2DD1" w:rsidTr="00EC2D40">
        <w:trPr>
          <w:trHeight w:val="168"/>
        </w:trPr>
        <w:tc>
          <w:tcPr>
            <w:tcW w:w="1419" w:type="dxa"/>
            <w:tcBorders>
              <w:left w:val="single" w:sz="8" w:space="0" w:color="auto"/>
              <w:right w:val="single" w:sz="8" w:space="0" w:color="auto"/>
            </w:tcBorders>
            <w:shd w:val="clear" w:color="auto" w:fill="auto"/>
            <w:vAlign w:val="bottom"/>
          </w:tcPr>
          <w:p w:rsidR="00FE2DD1" w:rsidRDefault="00FE2DD1">
            <w:pPr>
              <w:spacing w:line="0" w:lineRule="atLeast"/>
              <w:rPr>
                <w:rFonts w:ascii="Times New Roman" w:eastAsia="Times New Roman" w:hAnsi="Times New Roman"/>
                <w:sz w:val="14"/>
              </w:rPr>
            </w:pPr>
          </w:p>
        </w:tc>
        <w:tc>
          <w:tcPr>
            <w:tcW w:w="8505" w:type="dxa"/>
            <w:vMerge/>
            <w:tcBorders>
              <w:right w:val="single" w:sz="8" w:space="0" w:color="auto"/>
            </w:tcBorders>
            <w:shd w:val="clear" w:color="auto" w:fill="auto"/>
            <w:vAlign w:val="bottom"/>
          </w:tcPr>
          <w:p w:rsidR="00FE2DD1" w:rsidRPr="00126539" w:rsidRDefault="00FE2DD1" w:rsidP="00126539">
            <w:pPr>
              <w:spacing w:line="20" w:lineRule="atLeast"/>
              <w:rPr>
                <w:rFonts w:ascii="Times New Roman" w:eastAsia="Times New Roman" w:hAnsi="Times New Roman"/>
                <w:sz w:val="24"/>
                <w:szCs w:val="24"/>
              </w:rPr>
            </w:pPr>
          </w:p>
        </w:tc>
      </w:tr>
      <w:tr w:rsidR="00FE2DD1" w:rsidTr="00EC2D40">
        <w:trPr>
          <w:trHeight w:val="118"/>
        </w:trPr>
        <w:tc>
          <w:tcPr>
            <w:tcW w:w="1419" w:type="dxa"/>
            <w:tcBorders>
              <w:left w:val="single" w:sz="8" w:space="0" w:color="auto"/>
              <w:right w:val="single" w:sz="8" w:space="0" w:color="auto"/>
            </w:tcBorders>
            <w:shd w:val="clear" w:color="auto" w:fill="auto"/>
            <w:vAlign w:val="bottom"/>
          </w:tcPr>
          <w:p w:rsidR="00FE2DD1" w:rsidRDefault="00FE2DD1">
            <w:pPr>
              <w:spacing w:line="0" w:lineRule="atLeast"/>
              <w:rPr>
                <w:rFonts w:ascii="Times New Roman" w:eastAsia="Times New Roman" w:hAnsi="Times New Roman"/>
                <w:sz w:val="24"/>
              </w:rPr>
            </w:pPr>
          </w:p>
        </w:tc>
        <w:tc>
          <w:tcPr>
            <w:tcW w:w="8505" w:type="dxa"/>
            <w:tcBorders>
              <w:right w:val="single" w:sz="8" w:space="0" w:color="auto"/>
            </w:tcBorders>
            <w:shd w:val="clear" w:color="auto" w:fill="auto"/>
            <w:vAlign w:val="bottom"/>
          </w:tcPr>
          <w:p w:rsidR="00FE2DD1" w:rsidRPr="00126539" w:rsidRDefault="00FE2DD1" w:rsidP="00126539">
            <w:pPr>
              <w:spacing w:line="20" w:lineRule="atLeast"/>
              <w:ind w:left="100"/>
              <w:rPr>
                <w:rFonts w:ascii="Times New Roman" w:eastAsia="Times New Roman" w:hAnsi="Times New Roman" w:cs="Times New Roman"/>
                <w:sz w:val="24"/>
                <w:szCs w:val="24"/>
              </w:rPr>
            </w:pPr>
          </w:p>
        </w:tc>
      </w:tr>
      <w:tr w:rsidR="00FE2DD1" w:rsidTr="003725DD">
        <w:trPr>
          <w:trHeight w:val="87"/>
        </w:trPr>
        <w:tc>
          <w:tcPr>
            <w:tcW w:w="1419" w:type="dxa"/>
            <w:tcBorders>
              <w:left w:val="single" w:sz="8" w:space="0" w:color="auto"/>
              <w:bottom w:val="single" w:sz="8" w:space="0" w:color="auto"/>
              <w:right w:val="single" w:sz="8" w:space="0" w:color="auto"/>
            </w:tcBorders>
            <w:shd w:val="clear" w:color="auto" w:fill="auto"/>
            <w:vAlign w:val="bottom"/>
          </w:tcPr>
          <w:p w:rsidR="00FE2DD1" w:rsidRDefault="00FE2DD1">
            <w:pPr>
              <w:spacing w:line="0" w:lineRule="atLeast"/>
              <w:rPr>
                <w:rFonts w:ascii="Times New Roman" w:eastAsia="Times New Roman" w:hAnsi="Times New Roman"/>
                <w:sz w:val="6"/>
              </w:rPr>
            </w:pPr>
          </w:p>
        </w:tc>
        <w:tc>
          <w:tcPr>
            <w:tcW w:w="8505" w:type="dxa"/>
            <w:tcBorders>
              <w:bottom w:val="single" w:sz="8" w:space="0" w:color="auto"/>
              <w:right w:val="single" w:sz="8" w:space="0" w:color="auto"/>
            </w:tcBorders>
            <w:shd w:val="clear" w:color="auto" w:fill="auto"/>
            <w:vAlign w:val="bottom"/>
          </w:tcPr>
          <w:p w:rsidR="00FE2DD1" w:rsidRPr="00126539" w:rsidRDefault="00FE2DD1" w:rsidP="00126539">
            <w:pPr>
              <w:spacing w:line="20" w:lineRule="atLeast"/>
              <w:rPr>
                <w:rFonts w:ascii="Times New Roman" w:eastAsia="Times New Roman" w:hAnsi="Times New Roman"/>
                <w:sz w:val="24"/>
                <w:szCs w:val="24"/>
              </w:rPr>
            </w:pPr>
          </w:p>
        </w:tc>
      </w:tr>
      <w:tr w:rsidR="00FE2DD1" w:rsidTr="00EC2D40">
        <w:trPr>
          <w:trHeight w:val="256"/>
        </w:trPr>
        <w:tc>
          <w:tcPr>
            <w:tcW w:w="1419" w:type="dxa"/>
            <w:vMerge w:val="restart"/>
            <w:tcBorders>
              <w:left w:val="single" w:sz="8" w:space="0" w:color="auto"/>
              <w:right w:val="single" w:sz="8" w:space="0" w:color="auto"/>
            </w:tcBorders>
            <w:shd w:val="clear" w:color="auto" w:fill="auto"/>
            <w:vAlign w:val="bottom"/>
          </w:tcPr>
          <w:p w:rsidR="00FE2DD1" w:rsidRDefault="00FE2DD1">
            <w:pPr>
              <w:spacing w:line="0" w:lineRule="atLeast"/>
              <w:ind w:left="120"/>
              <w:rPr>
                <w:rFonts w:ascii="Times New Roman" w:eastAsia="Times New Roman" w:hAnsi="Times New Roman"/>
                <w:b/>
                <w:sz w:val="24"/>
              </w:rPr>
            </w:pPr>
            <w:r>
              <w:rPr>
                <w:rFonts w:ascii="Times New Roman" w:eastAsia="Times New Roman" w:hAnsi="Times New Roman"/>
                <w:b/>
                <w:sz w:val="24"/>
              </w:rPr>
              <w:t>Yönetim Süreçleri</w:t>
            </w:r>
          </w:p>
        </w:tc>
        <w:tc>
          <w:tcPr>
            <w:tcW w:w="8505" w:type="dxa"/>
            <w:tcBorders>
              <w:right w:val="single" w:sz="8" w:space="0" w:color="auto"/>
            </w:tcBorders>
            <w:shd w:val="clear" w:color="auto" w:fill="auto"/>
            <w:vAlign w:val="bottom"/>
          </w:tcPr>
          <w:p w:rsidR="00FE2DD1" w:rsidRPr="00126539" w:rsidRDefault="003725DD" w:rsidP="00126539">
            <w:pPr>
              <w:spacing w:line="20" w:lineRule="atLeast"/>
              <w:ind w:left="100"/>
              <w:rPr>
                <w:rFonts w:ascii="Times New Roman" w:eastAsia="Times New Roman" w:hAnsi="Times New Roman"/>
                <w:sz w:val="24"/>
                <w:szCs w:val="24"/>
              </w:rPr>
            </w:pPr>
            <w:r>
              <w:rPr>
                <w:rFonts w:ascii="Times New Roman" w:eastAsia="Times New Roman" w:hAnsi="Times New Roman"/>
                <w:sz w:val="24"/>
                <w:szCs w:val="24"/>
              </w:rPr>
              <w:t>*</w:t>
            </w:r>
            <w:r w:rsidR="00FE2DD1" w:rsidRPr="00126539">
              <w:rPr>
                <w:rFonts w:ascii="Times New Roman" w:eastAsia="Times New Roman" w:hAnsi="Times New Roman"/>
                <w:sz w:val="24"/>
                <w:szCs w:val="24"/>
              </w:rPr>
              <w:t>Yönetim tarafından kurum kültürünün oluşturulmuş olması</w:t>
            </w:r>
          </w:p>
        </w:tc>
      </w:tr>
      <w:tr w:rsidR="00FE2DD1" w:rsidTr="00EC2D40">
        <w:trPr>
          <w:trHeight w:val="276"/>
        </w:trPr>
        <w:tc>
          <w:tcPr>
            <w:tcW w:w="1419" w:type="dxa"/>
            <w:vMerge/>
            <w:tcBorders>
              <w:left w:val="single" w:sz="8" w:space="0" w:color="auto"/>
              <w:right w:val="single" w:sz="8" w:space="0" w:color="auto"/>
            </w:tcBorders>
            <w:shd w:val="clear" w:color="auto" w:fill="auto"/>
            <w:vAlign w:val="bottom"/>
          </w:tcPr>
          <w:p w:rsidR="00FE2DD1" w:rsidRDefault="00FE2DD1">
            <w:pPr>
              <w:spacing w:line="0" w:lineRule="atLeast"/>
              <w:rPr>
                <w:rFonts w:ascii="Times New Roman" w:eastAsia="Times New Roman" w:hAnsi="Times New Roman"/>
                <w:sz w:val="24"/>
              </w:rPr>
            </w:pPr>
          </w:p>
        </w:tc>
        <w:tc>
          <w:tcPr>
            <w:tcW w:w="8505" w:type="dxa"/>
            <w:tcBorders>
              <w:right w:val="single" w:sz="8" w:space="0" w:color="auto"/>
            </w:tcBorders>
            <w:shd w:val="clear" w:color="auto" w:fill="auto"/>
            <w:vAlign w:val="bottom"/>
          </w:tcPr>
          <w:p w:rsidR="00FE2DD1" w:rsidRPr="00126539" w:rsidRDefault="003725DD" w:rsidP="003725DD">
            <w:pPr>
              <w:spacing w:line="20" w:lineRule="atLeast"/>
              <w:ind w:left="100"/>
              <w:rPr>
                <w:rFonts w:ascii="Times New Roman" w:eastAsia="Times New Roman" w:hAnsi="Times New Roman"/>
                <w:sz w:val="24"/>
                <w:szCs w:val="24"/>
              </w:rPr>
            </w:pPr>
            <w:r>
              <w:rPr>
                <w:rFonts w:ascii="Times New Roman" w:eastAsia="Times New Roman" w:hAnsi="Times New Roman"/>
                <w:sz w:val="24"/>
                <w:szCs w:val="24"/>
              </w:rPr>
              <w:t>*</w:t>
            </w:r>
            <w:r w:rsidR="00FE2DD1" w:rsidRPr="00126539">
              <w:rPr>
                <w:rFonts w:ascii="Times New Roman" w:eastAsia="Times New Roman" w:hAnsi="Times New Roman"/>
                <w:sz w:val="24"/>
                <w:szCs w:val="24"/>
              </w:rPr>
              <w:t xml:space="preserve"> Okul kararları alınırken paydaşların görüş ve önerilerinin</w:t>
            </w:r>
            <w:r w:rsidRPr="00126539">
              <w:rPr>
                <w:rFonts w:ascii="Times New Roman" w:eastAsia="Times New Roman" w:hAnsi="Times New Roman"/>
                <w:sz w:val="24"/>
                <w:szCs w:val="24"/>
              </w:rPr>
              <w:t xml:space="preserve"> dikkate alınması</w:t>
            </w:r>
          </w:p>
        </w:tc>
      </w:tr>
      <w:tr w:rsidR="00FE2DD1" w:rsidTr="00EC2D40">
        <w:trPr>
          <w:trHeight w:val="281"/>
        </w:trPr>
        <w:tc>
          <w:tcPr>
            <w:tcW w:w="1419" w:type="dxa"/>
            <w:tcBorders>
              <w:left w:val="single" w:sz="8" w:space="0" w:color="auto"/>
              <w:bottom w:val="single" w:sz="8" w:space="0" w:color="auto"/>
              <w:right w:val="single" w:sz="8" w:space="0" w:color="auto"/>
            </w:tcBorders>
            <w:shd w:val="clear" w:color="auto" w:fill="auto"/>
            <w:vAlign w:val="bottom"/>
          </w:tcPr>
          <w:p w:rsidR="00FE2DD1" w:rsidRDefault="00FE2DD1">
            <w:pPr>
              <w:spacing w:line="0" w:lineRule="atLeast"/>
              <w:rPr>
                <w:rFonts w:ascii="Times New Roman" w:eastAsia="Times New Roman" w:hAnsi="Times New Roman"/>
                <w:sz w:val="24"/>
              </w:rPr>
            </w:pPr>
          </w:p>
        </w:tc>
        <w:tc>
          <w:tcPr>
            <w:tcW w:w="8505" w:type="dxa"/>
            <w:tcBorders>
              <w:bottom w:val="single" w:sz="8" w:space="0" w:color="auto"/>
              <w:right w:val="single" w:sz="8" w:space="0" w:color="auto"/>
            </w:tcBorders>
            <w:shd w:val="clear" w:color="auto" w:fill="auto"/>
            <w:vAlign w:val="bottom"/>
          </w:tcPr>
          <w:p w:rsidR="00195F16" w:rsidRPr="00126539" w:rsidRDefault="003725DD" w:rsidP="00126539">
            <w:pPr>
              <w:spacing w:line="20" w:lineRule="atLeast"/>
              <w:ind w:left="100"/>
              <w:rPr>
                <w:rFonts w:ascii="Times New Roman" w:eastAsia="Times New Roman" w:hAnsi="Times New Roman"/>
                <w:sz w:val="24"/>
                <w:szCs w:val="24"/>
              </w:rPr>
            </w:pPr>
            <w:r>
              <w:rPr>
                <w:rFonts w:ascii="Times New Roman" w:eastAsia="Times New Roman" w:hAnsi="Times New Roman"/>
                <w:sz w:val="24"/>
                <w:szCs w:val="24"/>
              </w:rPr>
              <w:t>*</w:t>
            </w:r>
            <w:r w:rsidR="00195F16" w:rsidRPr="00126539">
              <w:rPr>
                <w:rFonts w:ascii="Times New Roman" w:hAnsi="Times New Roman" w:cs="Times New Roman"/>
                <w:sz w:val="24"/>
                <w:szCs w:val="24"/>
              </w:rPr>
              <w:t>Öğretmenler kurulunda alınan kararların herkes tarafından benimsenip uygulanabilmesi</w:t>
            </w:r>
          </w:p>
        </w:tc>
      </w:tr>
      <w:tr w:rsidR="00FE2DD1" w:rsidTr="00EC2D40">
        <w:trPr>
          <w:trHeight w:val="325"/>
        </w:trPr>
        <w:tc>
          <w:tcPr>
            <w:tcW w:w="1419" w:type="dxa"/>
            <w:tcBorders>
              <w:left w:val="single" w:sz="8" w:space="0" w:color="auto"/>
              <w:right w:val="single" w:sz="8" w:space="0" w:color="auto"/>
            </w:tcBorders>
            <w:shd w:val="clear" w:color="auto" w:fill="auto"/>
            <w:vAlign w:val="bottom"/>
          </w:tcPr>
          <w:p w:rsidR="00FE2DD1" w:rsidRDefault="00FE2DD1">
            <w:pPr>
              <w:spacing w:line="0" w:lineRule="atLeast"/>
              <w:ind w:left="120"/>
              <w:rPr>
                <w:rFonts w:ascii="Times New Roman" w:eastAsia="Times New Roman" w:hAnsi="Times New Roman"/>
                <w:b/>
                <w:sz w:val="24"/>
              </w:rPr>
            </w:pPr>
            <w:r>
              <w:rPr>
                <w:rFonts w:ascii="Times New Roman" w:eastAsia="Times New Roman" w:hAnsi="Times New Roman"/>
                <w:b/>
                <w:sz w:val="24"/>
              </w:rPr>
              <w:t>İletişim Süreçleri</w:t>
            </w:r>
          </w:p>
        </w:tc>
        <w:tc>
          <w:tcPr>
            <w:tcW w:w="8505" w:type="dxa"/>
            <w:tcBorders>
              <w:right w:val="single" w:sz="8" w:space="0" w:color="auto"/>
            </w:tcBorders>
            <w:shd w:val="clear" w:color="auto" w:fill="auto"/>
            <w:vAlign w:val="bottom"/>
          </w:tcPr>
          <w:p w:rsidR="00195F16" w:rsidRPr="00126539" w:rsidRDefault="003725DD" w:rsidP="00126539">
            <w:pPr>
              <w:spacing w:line="20" w:lineRule="atLeast"/>
              <w:ind w:left="100"/>
              <w:rPr>
                <w:sz w:val="24"/>
                <w:szCs w:val="24"/>
              </w:rPr>
            </w:pPr>
            <w:r>
              <w:rPr>
                <w:rFonts w:ascii="Times New Roman" w:eastAsia="Times New Roman" w:hAnsi="Times New Roman"/>
                <w:sz w:val="24"/>
                <w:szCs w:val="24"/>
              </w:rPr>
              <w:t>*</w:t>
            </w:r>
            <w:r w:rsidR="00FE2DD1" w:rsidRPr="00126539">
              <w:rPr>
                <w:rFonts w:ascii="Times New Roman" w:eastAsia="Times New Roman" w:hAnsi="Times New Roman"/>
                <w:sz w:val="24"/>
                <w:szCs w:val="24"/>
              </w:rPr>
              <w:t>Kurum içi iletişim kanallarının açık olması</w:t>
            </w:r>
          </w:p>
          <w:p w:rsidR="00FE2DD1" w:rsidRPr="00126539" w:rsidRDefault="003725DD" w:rsidP="00126539">
            <w:pPr>
              <w:spacing w:line="20" w:lineRule="atLeast"/>
              <w:ind w:left="100"/>
              <w:rPr>
                <w:rFonts w:ascii="Times New Roman" w:eastAsia="Times New Roman" w:hAnsi="Times New Roman" w:cs="Times New Roman"/>
                <w:sz w:val="24"/>
                <w:szCs w:val="24"/>
              </w:rPr>
            </w:pPr>
            <w:r>
              <w:rPr>
                <w:rFonts w:ascii="Times New Roman" w:hAnsi="Times New Roman" w:cs="Times New Roman"/>
                <w:sz w:val="24"/>
                <w:szCs w:val="24"/>
              </w:rPr>
              <w:t>*</w:t>
            </w:r>
            <w:r w:rsidR="00195F16" w:rsidRPr="00126539">
              <w:rPr>
                <w:rFonts w:ascii="Times New Roman" w:hAnsi="Times New Roman" w:cs="Times New Roman"/>
                <w:sz w:val="24"/>
                <w:szCs w:val="24"/>
              </w:rPr>
              <w:t>Okul sitesinin aktif olarak kullanılması ve çalışanlarla ikili iletişim kanallarının açık olması.</w:t>
            </w:r>
          </w:p>
        </w:tc>
      </w:tr>
      <w:tr w:rsidR="00FE2DD1" w:rsidTr="00EC2D40">
        <w:trPr>
          <w:trHeight w:val="72"/>
        </w:trPr>
        <w:tc>
          <w:tcPr>
            <w:tcW w:w="1419" w:type="dxa"/>
            <w:tcBorders>
              <w:left w:val="single" w:sz="8" w:space="0" w:color="auto"/>
              <w:bottom w:val="single" w:sz="8" w:space="0" w:color="auto"/>
              <w:right w:val="single" w:sz="8" w:space="0" w:color="auto"/>
            </w:tcBorders>
            <w:shd w:val="clear" w:color="auto" w:fill="auto"/>
            <w:vAlign w:val="bottom"/>
          </w:tcPr>
          <w:p w:rsidR="00FE2DD1" w:rsidRDefault="00FE2DD1">
            <w:pPr>
              <w:spacing w:line="0" w:lineRule="atLeast"/>
              <w:rPr>
                <w:rFonts w:ascii="Times New Roman" w:eastAsia="Times New Roman" w:hAnsi="Times New Roman"/>
                <w:sz w:val="6"/>
              </w:rPr>
            </w:pPr>
          </w:p>
        </w:tc>
        <w:tc>
          <w:tcPr>
            <w:tcW w:w="8505" w:type="dxa"/>
            <w:tcBorders>
              <w:bottom w:val="single" w:sz="8" w:space="0" w:color="auto"/>
              <w:right w:val="single" w:sz="8" w:space="0" w:color="auto"/>
            </w:tcBorders>
            <w:shd w:val="clear" w:color="auto" w:fill="auto"/>
            <w:vAlign w:val="bottom"/>
          </w:tcPr>
          <w:p w:rsidR="00FE2DD1" w:rsidRDefault="00FE2DD1">
            <w:pPr>
              <w:spacing w:line="0" w:lineRule="atLeast"/>
              <w:rPr>
                <w:rFonts w:ascii="Times New Roman" w:eastAsia="Times New Roman" w:hAnsi="Times New Roman"/>
                <w:sz w:val="6"/>
              </w:rPr>
            </w:pPr>
          </w:p>
        </w:tc>
      </w:tr>
      <w:tr w:rsidR="00FE2DD1" w:rsidTr="00EC2D40">
        <w:trPr>
          <w:trHeight w:val="260"/>
        </w:trPr>
        <w:tc>
          <w:tcPr>
            <w:tcW w:w="1419" w:type="dxa"/>
            <w:tcBorders>
              <w:left w:val="single" w:sz="8" w:space="0" w:color="auto"/>
              <w:right w:val="single" w:sz="8" w:space="0" w:color="auto"/>
            </w:tcBorders>
            <w:shd w:val="clear" w:color="auto" w:fill="auto"/>
            <w:vAlign w:val="bottom"/>
          </w:tcPr>
          <w:p w:rsidR="00FE2DD1" w:rsidRDefault="00FE2DD1">
            <w:pPr>
              <w:spacing w:line="260" w:lineRule="exact"/>
              <w:ind w:left="120"/>
              <w:rPr>
                <w:rFonts w:ascii="Times New Roman" w:eastAsia="Times New Roman" w:hAnsi="Times New Roman"/>
                <w:b/>
                <w:sz w:val="24"/>
              </w:rPr>
            </w:pPr>
            <w:r>
              <w:rPr>
                <w:rFonts w:ascii="Times New Roman" w:eastAsia="Times New Roman" w:hAnsi="Times New Roman"/>
                <w:b/>
                <w:sz w:val="24"/>
              </w:rPr>
              <w:t>Bütçe</w:t>
            </w:r>
          </w:p>
        </w:tc>
        <w:tc>
          <w:tcPr>
            <w:tcW w:w="8505" w:type="dxa"/>
            <w:tcBorders>
              <w:right w:val="single" w:sz="8" w:space="0" w:color="auto"/>
            </w:tcBorders>
            <w:shd w:val="clear" w:color="auto" w:fill="auto"/>
            <w:vAlign w:val="bottom"/>
          </w:tcPr>
          <w:p w:rsidR="00FE2DD1" w:rsidRDefault="00FE2DD1">
            <w:pPr>
              <w:spacing w:line="260" w:lineRule="exact"/>
              <w:ind w:left="100"/>
              <w:rPr>
                <w:rFonts w:ascii="Times New Roman" w:eastAsia="Times New Roman" w:hAnsi="Times New Roman"/>
                <w:sz w:val="24"/>
              </w:rPr>
            </w:pPr>
          </w:p>
        </w:tc>
      </w:tr>
      <w:tr w:rsidR="00FE2DD1" w:rsidTr="00EC2D40">
        <w:trPr>
          <w:trHeight w:val="75"/>
        </w:trPr>
        <w:tc>
          <w:tcPr>
            <w:tcW w:w="1419" w:type="dxa"/>
            <w:tcBorders>
              <w:left w:val="single" w:sz="8" w:space="0" w:color="auto"/>
              <w:bottom w:val="single" w:sz="8" w:space="0" w:color="auto"/>
              <w:right w:val="single" w:sz="8" w:space="0" w:color="auto"/>
            </w:tcBorders>
            <w:shd w:val="clear" w:color="auto" w:fill="auto"/>
            <w:vAlign w:val="bottom"/>
          </w:tcPr>
          <w:p w:rsidR="00FE2DD1" w:rsidRDefault="00FE2DD1">
            <w:pPr>
              <w:spacing w:line="0" w:lineRule="atLeast"/>
              <w:rPr>
                <w:rFonts w:ascii="Times New Roman" w:eastAsia="Times New Roman" w:hAnsi="Times New Roman"/>
                <w:sz w:val="6"/>
              </w:rPr>
            </w:pPr>
          </w:p>
        </w:tc>
        <w:tc>
          <w:tcPr>
            <w:tcW w:w="8505" w:type="dxa"/>
            <w:tcBorders>
              <w:bottom w:val="single" w:sz="8" w:space="0" w:color="auto"/>
              <w:right w:val="single" w:sz="8" w:space="0" w:color="auto"/>
            </w:tcBorders>
            <w:shd w:val="clear" w:color="auto" w:fill="auto"/>
            <w:vAlign w:val="bottom"/>
          </w:tcPr>
          <w:p w:rsidR="00FE2DD1" w:rsidRDefault="00FE2DD1">
            <w:pPr>
              <w:spacing w:line="0" w:lineRule="atLeast"/>
              <w:rPr>
                <w:rFonts w:ascii="Times New Roman" w:eastAsia="Times New Roman" w:hAnsi="Times New Roman"/>
                <w:sz w:val="6"/>
              </w:rPr>
            </w:pPr>
          </w:p>
        </w:tc>
      </w:tr>
    </w:tbl>
    <w:p w:rsidR="00A502B8" w:rsidRDefault="006C409C">
      <w:pPr>
        <w:spacing w:line="0" w:lineRule="atLeast"/>
        <w:ind w:left="820"/>
        <w:rPr>
          <w:rFonts w:ascii="Times New Roman" w:eastAsia="Times New Roman" w:hAnsi="Times New Roman"/>
          <w:b/>
          <w:sz w:val="24"/>
        </w:rPr>
      </w:pPr>
      <w:bookmarkStart w:id="14" w:name="page20"/>
      <w:bookmarkEnd w:id="14"/>
      <w:r>
        <w:rPr>
          <w:rFonts w:ascii="Times New Roman" w:eastAsia="Times New Roman" w:hAnsi="Times New Roman"/>
          <w:b/>
          <w:sz w:val="24"/>
        </w:rPr>
        <w:lastRenderedPageBreak/>
        <w:t>Zayıf Yönler</w:t>
      </w:r>
    </w:p>
    <w:p w:rsidR="00A502B8" w:rsidRDefault="00A502B8">
      <w:pPr>
        <w:spacing w:line="55"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260"/>
        <w:gridCol w:w="420"/>
        <w:gridCol w:w="6480"/>
        <w:gridCol w:w="40"/>
      </w:tblGrid>
      <w:tr w:rsidR="00A502B8">
        <w:trPr>
          <w:trHeight w:val="276"/>
        </w:trPr>
        <w:tc>
          <w:tcPr>
            <w:tcW w:w="2260" w:type="dxa"/>
            <w:tcBorders>
              <w:top w:val="single" w:sz="8" w:space="0" w:color="auto"/>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6900" w:type="dxa"/>
            <w:gridSpan w:val="2"/>
            <w:tcBorders>
              <w:top w:val="single" w:sz="8" w:space="0" w:color="auto"/>
              <w:right w:val="single" w:sz="8" w:space="0" w:color="auto"/>
            </w:tcBorders>
            <w:shd w:val="clear" w:color="auto" w:fill="auto"/>
            <w:vAlign w:val="bottom"/>
          </w:tcPr>
          <w:p w:rsidR="00A502B8" w:rsidRDefault="003725DD" w:rsidP="00823A4D">
            <w:pPr>
              <w:spacing w:line="20" w:lineRule="atLeast"/>
              <w:rPr>
                <w:rFonts w:ascii="Times New Roman" w:eastAsia="Times New Roman" w:hAnsi="Times New Roman"/>
                <w:sz w:val="24"/>
              </w:rPr>
            </w:pPr>
            <w:r>
              <w:rPr>
                <w:rFonts w:ascii="Times New Roman" w:eastAsia="Times New Roman" w:hAnsi="Times New Roman"/>
                <w:sz w:val="24"/>
              </w:rPr>
              <w:t xml:space="preserve"> *</w:t>
            </w:r>
            <w:r w:rsidR="006C409C">
              <w:rPr>
                <w:rFonts w:ascii="Times New Roman" w:eastAsia="Times New Roman" w:hAnsi="Times New Roman"/>
                <w:sz w:val="24"/>
              </w:rPr>
              <w:t>Öğrencilerin, oyun ihtiyaçlarını karşılayabilecekleri alanların</w:t>
            </w:r>
          </w:p>
        </w:tc>
        <w:tc>
          <w:tcPr>
            <w:tcW w:w="40" w:type="dxa"/>
            <w:shd w:val="clear" w:color="auto" w:fill="auto"/>
            <w:vAlign w:val="bottom"/>
          </w:tcPr>
          <w:p w:rsidR="00A502B8" w:rsidRDefault="00A502B8">
            <w:pPr>
              <w:spacing w:line="0" w:lineRule="atLeast"/>
              <w:rPr>
                <w:rFonts w:ascii="Times New Roman" w:eastAsia="Times New Roman" w:hAnsi="Times New Roman"/>
                <w:sz w:val="23"/>
              </w:rPr>
            </w:pPr>
          </w:p>
        </w:tc>
      </w:tr>
      <w:tr w:rsidR="00A502B8">
        <w:trPr>
          <w:trHeight w:val="278"/>
        </w:trPr>
        <w:tc>
          <w:tcPr>
            <w:tcW w:w="226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900" w:type="dxa"/>
            <w:gridSpan w:val="2"/>
            <w:tcBorders>
              <w:right w:val="single" w:sz="8" w:space="0" w:color="auto"/>
            </w:tcBorders>
            <w:shd w:val="clear" w:color="auto" w:fill="auto"/>
            <w:vAlign w:val="bottom"/>
          </w:tcPr>
          <w:p w:rsidR="00A502B8" w:rsidRDefault="00803D97" w:rsidP="00823A4D">
            <w:pPr>
              <w:spacing w:line="20" w:lineRule="atLeast"/>
              <w:rPr>
                <w:rFonts w:ascii="Times New Roman" w:eastAsia="Times New Roman" w:hAnsi="Times New Roman"/>
                <w:sz w:val="24"/>
              </w:rPr>
            </w:pPr>
            <w:r>
              <w:rPr>
                <w:rFonts w:ascii="Times New Roman" w:eastAsia="Times New Roman" w:hAnsi="Times New Roman"/>
                <w:sz w:val="24"/>
              </w:rPr>
              <w:t>Yetersiz</w:t>
            </w:r>
            <w:r w:rsidR="006C409C">
              <w:rPr>
                <w:rFonts w:ascii="Times New Roman" w:eastAsia="Times New Roman" w:hAnsi="Times New Roman"/>
                <w:sz w:val="24"/>
              </w:rPr>
              <w:t xml:space="preserve"> olması.</w:t>
            </w:r>
          </w:p>
        </w:tc>
        <w:tc>
          <w:tcPr>
            <w:tcW w:w="40" w:type="dxa"/>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475"/>
        </w:trPr>
        <w:tc>
          <w:tcPr>
            <w:tcW w:w="226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900" w:type="dxa"/>
            <w:gridSpan w:val="2"/>
            <w:tcBorders>
              <w:right w:val="single" w:sz="8" w:space="0" w:color="auto"/>
            </w:tcBorders>
            <w:shd w:val="clear" w:color="auto" w:fill="auto"/>
            <w:vAlign w:val="bottom"/>
          </w:tcPr>
          <w:p w:rsidR="00A502B8" w:rsidRDefault="003725DD" w:rsidP="00823A4D">
            <w:pPr>
              <w:spacing w:line="20" w:lineRule="atLeast"/>
              <w:rPr>
                <w:rFonts w:ascii="Times New Roman" w:eastAsia="Times New Roman" w:hAnsi="Times New Roman"/>
                <w:sz w:val="24"/>
              </w:rPr>
            </w:pPr>
            <w:r>
              <w:rPr>
                <w:rFonts w:ascii="Times New Roman" w:eastAsia="Times New Roman" w:hAnsi="Times New Roman"/>
                <w:sz w:val="24"/>
              </w:rPr>
              <w:t xml:space="preserve"> *</w:t>
            </w:r>
            <w:r w:rsidR="006C409C">
              <w:rPr>
                <w:rFonts w:ascii="Times New Roman" w:eastAsia="Times New Roman" w:hAnsi="Times New Roman"/>
                <w:sz w:val="24"/>
              </w:rPr>
              <w:t xml:space="preserve"> Yabancı uyruklu öğrencilerle iletişim de kültürel etkileşime maruz</w:t>
            </w:r>
          </w:p>
        </w:tc>
        <w:tc>
          <w:tcPr>
            <w:tcW w:w="40" w:type="dxa"/>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307"/>
        </w:trPr>
        <w:tc>
          <w:tcPr>
            <w:tcW w:w="2260" w:type="dxa"/>
            <w:tcBorders>
              <w:left w:val="single" w:sz="8" w:space="0" w:color="auto"/>
              <w:right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Öğrenciler</w:t>
            </w:r>
          </w:p>
        </w:tc>
        <w:tc>
          <w:tcPr>
            <w:tcW w:w="6900" w:type="dxa"/>
            <w:gridSpan w:val="2"/>
            <w:tcBorders>
              <w:right w:val="single" w:sz="8" w:space="0" w:color="auto"/>
            </w:tcBorders>
            <w:shd w:val="clear" w:color="auto" w:fill="auto"/>
            <w:vAlign w:val="bottom"/>
          </w:tcPr>
          <w:p w:rsidR="00A502B8" w:rsidRDefault="003725DD" w:rsidP="00823A4D">
            <w:pPr>
              <w:spacing w:line="20" w:lineRule="atLeast"/>
              <w:rPr>
                <w:rFonts w:ascii="Times New Roman" w:eastAsia="Times New Roman" w:hAnsi="Times New Roman"/>
                <w:sz w:val="24"/>
              </w:rPr>
            </w:pPr>
            <w:r>
              <w:rPr>
                <w:rFonts w:ascii="Times New Roman" w:eastAsia="Times New Roman" w:hAnsi="Times New Roman"/>
                <w:sz w:val="24"/>
              </w:rPr>
              <w:t xml:space="preserve">  </w:t>
            </w:r>
            <w:r w:rsidR="00803D97">
              <w:rPr>
                <w:rFonts w:ascii="Times New Roman" w:eastAsia="Times New Roman" w:hAnsi="Times New Roman"/>
                <w:sz w:val="24"/>
              </w:rPr>
              <w:t>Kalmaları</w:t>
            </w:r>
            <w:r w:rsidR="006C409C">
              <w:rPr>
                <w:rFonts w:ascii="Times New Roman" w:eastAsia="Times New Roman" w:hAnsi="Times New Roman"/>
                <w:sz w:val="24"/>
              </w:rPr>
              <w:t>.</w:t>
            </w:r>
          </w:p>
        </w:tc>
        <w:tc>
          <w:tcPr>
            <w:tcW w:w="40" w:type="dxa"/>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446"/>
        </w:trPr>
        <w:tc>
          <w:tcPr>
            <w:tcW w:w="226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900" w:type="dxa"/>
            <w:gridSpan w:val="2"/>
            <w:tcBorders>
              <w:right w:val="single" w:sz="8" w:space="0" w:color="auto"/>
            </w:tcBorders>
            <w:shd w:val="clear" w:color="auto" w:fill="auto"/>
            <w:vAlign w:val="bottom"/>
          </w:tcPr>
          <w:p w:rsidR="00A502B8" w:rsidRDefault="003725DD" w:rsidP="00823A4D">
            <w:pPr>
              <w:spacing w:line="20" w:lineRule="atLeast"/>
              <w:rPr>
                <w:rFonts w:ascii="Times New Roman" w:eastAsia="Times New Roman" w:hAnsi="Times New Roman"/>
                <w:sz w:val="24"/>
              </w:rPr>
            </w:pPr>
            <w:r>
              <w:rPr>
                <w:rFonts w:ascii="Times New Roman" w:eastAsia="Times New Roman" w:hAnsi="Times New Roman"/>
                <w:sz w:val="24"/>
              </w:rPr>
              <w:t xml:space="preserve"> *</w:t>
            </w:r>
            <w:r w:rsidR="006C409C">
              <w:rPr>
                <w:rFonts w:ascii="Times New Roman" w:eastAsia="Times New Roman" w:hAnsi="Times New Roman"/>
                <w:sz w:val="24"/>
              </w:rPr>
              <w:t>Öğrencilerin okuma alışkanlıklarının yetersizliği</w:t>
            </w:r>
          </w:p>
        </w:tc>
        <w:tc>
          <w:tcPr>
            <w:tcW w:w="40" w:type="dxa"/>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475"/>
        </w:trPr>
        <w:tc>
          <w:tcPr>
            <w:tcW w:w="226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900" w:type="dxa"/>
            <w:gridSpan w:val="2"/>
            <w:tcBorders>
              <w:right w:val="single" w:sz="8" w:space="0" w:color="auto"/>
            </w:tcBorders>
            <w:shd w:val="clear" w:color="auto" w:fill="auto"/>
            <w:vAlign w:val="bottom"/>
          </w:tcPr>
          <w:p w:rsidR="00A502B8" w:rsidRDefault="003725DD" w:rsidP="00823A4D">
            <w:pPr>
              <w:spacing w:line="20" w:lineRule="atLeast"/>
              <w:rPr>
                <w:rFonts w:ascii="Times New Roman" w:eastAsia="Times New Roman" w:hAnsi="Times New Roman"/>
                <w:sz w:val="24"/>
              </w:rPr>
            </w:pPr>
            <w:r>
              <w:rPr>
                <w:rFonts w:ascii="Times New Roman" w:eastAsia="Times New Roman" w:hAnsi="Times New Roman"/>
                <w:sz w:val="24"/>
              </w:rPr>
              <w:t xml:space="preserve"> *</w:t>
            </w:r>
            <w:r w:rsidR="006C409C">
              <w:rPr>
                <w:rFonts w:ascii="Times New Roman" w:eastAsia="Times New Roman" w:hAnsi="Times New Roman"/>
                <w:sz w:val="24"/>
              </w:rPr>
              <w:t>Öğrencilerimizde çevre ve temizlik bilincinin yetersizliği</w:t>
            </w:r>
          </w:p>
        </w:tc>
        <w:tc>
          <w:tcPr>
            <w:tcW w:w="40" w:type="dxa"/>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209"/>
        </w:trPr>
        <w:tc>
          <w:tcPr>
            <w:tcW w:w="226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8"/>
              </w:rPr>
            </w:pPr>
          </w:p>
        </w:tc>
        <w:tc>
          <w:tcPr>
            <w:tcW w:w="42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8"/>
              </w:rPr>
            </w:pPr>
          </w:p>
        </w:tc>
        <w:tc>
          <w:tcPr>
            <w:tcW w:w="64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8"/>
              </w:rPr>
            </w:pPr>
          </w:p>
        </w:tc>
        <w:tc>
          <w:tcPr>
            <w:tcW w:w="40" w:type="dxa"/>
            <w:shd w:val="clear" w:color="auto" w:fill="auto"/>
            <w:vAlign w:val="bottom"/>
          </w:tcPr>
          <w:p w:rsidR="00A502B8" w:rsidRDefault="00A502B8">
            <w:pPr>
              <w:spacing w:line="0" w:lineRule="atLeast"/>
              <w:rPr>
                <w:rFonts w:ascii="Times New Roman" w:eastAsia="Times New Roman" w:hAnsi="Times New Roman"/>
                <w:sz w:val="18"/>
              </w:rPr>
            </w:pPr>
          </w:p>
        </w:tc>
      </w:tr>
      <w:tr w:rsidR="00A502B8">
        <w:trPr>
          <w:trHeight w:val="284"/>
        </w:trPr>
        <w:tc>
          <w:tcPr>
            <w:tcW w:w="2260" w:type="dxa"/>
            <w:tcBorders>
              <w:left w:val="single" w:sz="8" w:space="0" w:color="auto"/>
              <w:right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Çalışanlar</w:t>
            </w:r>
          </w:p>
        </w:tc>
        <w:tc>
          <w:tcPr>
            <w:tcW w:w="6900" w:type="dxa"/>
            <w:gridSpan w:val="2"/>
            <w:tcBorders>
              <w:right w:val="single" w:sz="8" w:space="0" w:color="auto"/>
            </w:tcBorders>
            <w:shd w:val="clear" w:color="auto" w:fill="auto"/>
            <w:vAlign w:val="bottom"/>
          </w:tcPr>
          <w:p w:rsidR="00A502B8" w:rsidRDefault="003725DD">
            <w:pPr>
              <w:spacing w:line="0" w:lineRule="atLeast"/>
              <w:ind w:left="100"/>
              <w:rPr>
                <w:rFonts w:ascii="Times New Roman" w:eastAsia="Times New Roman" w:hAnsi="Times New Roman"/>
                <w:sz w:val="24"/>
              </w:rPr>
            </w:pPr>
            <w:r>
              <w:rPr>
                <w:rFonts w:ascii="Times New Roman" w:eastAsia="Times New Roman" w:hAnsi="Times New Roman"/>
                <w:sz w:val="24"/>
              </w:rPr>
              <w:t>*</w:t>
            </w:r>
            <w:r w:rsidR="006C409C">
              <w:rPr>
                <w:rFonts w:ascii="Times New Roman" w:eastAsia="Times New Roman" w:hAnsi="Times New Roman"/>
                <w:sz w:val="24"/>
              </w:rPr>
              <w:t>Öğretmenlerin mesleki gelişimlerini artırıcı faaliyetlerinin azlığı</w:t>
            </w:r>
          </w:p>
          <w:p w:rsidR="00FE2DD1" w:rsidRPr="00FE2DD1" w:rsidRDefault="003725DD">
            <w:pPr>
              <w:spacing w:line="0" w:lineRule="atLeast"/>
              <w:ind w:left="100"/>
              <w:rPr>
                <w:rFonts w:ascii="Times New Roman" w:eastAsia="Times New Roman" w:hAnsi="Times New Roman" w:cs="Times New Roman"/>
                <w:sz w:val="24"/>
                <w:szCs w:val="24"/>
              </w:rPr>
            </w:pPr>
            <w:r>
              <w:rPr>
                <w:rFonts w:ascii="Times New Roman" w:hAnsi="Times New Roman" w:cs="Times New Roman"/>
                <w:sz w:val="24"/>
                <w:szCs w:val="24"/>
              </w:rPr>
              <w:t>*</w:t>
            </w:r>
            <w:r w:rsidR="00FE2DD1" w:rsidRPr="00FE2DD1">
              <w:rPr>
                <w:rFonts w:ascii="Times New Roman" w:hAnsi="Times New Roman" w:cs="Times New Roman"/>
                <w:sz w:val="24"/>
                <w:szCs w:val="24"/>
              </w:rPr>
              <w:t>Çalışanlara yönelik düzenlenen sosyal faaliyetler yetersizdir.</w:t>
            </w:r>
          </w:p>
        </w:tc>
        <w:tc>
          <w:tcPr>
            <w:tcW w:w="40" w:type="dxa"/>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99"/>
        </w:trPr>
        <w:tc>
          <w:tcPr>
            <w:tcW w:w="226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8"/>
              </w:rPr>
            </w:pPr>
          </w:p>
        </w:tc>
        <w:tc>
          <w:tcPr>
            <w:tcW w:w="42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8"/>
              </w:rPr>
            </w:pPr>
          </w:p>
        </w:tc>
        <w:tc>
          <w:tcPr>
            <w:tcW w:w="64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8"/>
              </w:rPr>
            </w:pPr>
          </w:p>
        </w:tc>
        <w:tc>
          <w:tcPr>
            <w:tcW w:w="40" w:type="dxa"/>
            <w:shd w:val="clear" w:color="auto" w:fill="auto"/>
            <w:vAlign w:val="bottom"/>
          </w:tcPr>
          <w:p w:rsidR="00A502B8" w:rsidRDefault="00A502B8">
            <w:pPr>
              <w:spacing w:line="0" w:lineRule="atLeast"/>
              <w:rPr>
                <w:rFonts w:ascii="Times New Roman" w:eastAsia="Times New Roman" w:hAnsi="Times New Roman"/>
                <w:sz w:val="8"/>
              </w:rPr>
            </w:pPr>
          </w:p>
        </w:tc>
      </w:tr>
      <w:tr w:rsidR="00A502B8">
        <w:trPr>
          <w:trHeight w:val="256"/>
        </w:trPr>
        <w:tc>
          <w:tcPr>
            <w:tcW w:w="2260" w:type="dxa"/>
            <w:vMerge w:val="restart"/>
            <w:tcBorders>
              <w:left w:val="single" w:sz="8" w:space="0" w:color="auto"/>
              <w:right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Veliler</w:t>
            </w:r>
          </w:p>
        </w:tc>
        <w:tc>
          <w:tcPr>
            <w:tcW w:w="6900" w:type="dxa"/>
            <w:gridSpan w:val="2"/>
            <w:tcBorders>
              <w:right w:val="single" w:sz="8" w:space="0" w:color="auto"/>
            </w:tcBorders>
            <w:shd w:val="clear" w:color="auto" w:fill="auto"/>
            <w:vAlign w:val="bottom"/>
          </w:tcPr>
          <w:p w:rsidR="00A502B8" w:rsidRDefault="003725DD">
            <w:pPr>
              <w:spacing w:line="256" w:lineRule="exact"/>
              <w:ind w:left="100"/>
              <w:rPr>
                <w:rFonts w:ascii="Times New Roman" w:eastAsia="Times New Roman" w:hAnsi="Times New Roman"/>
                <w:sz w:val="24"/>
              </w:rPr>
            </w:pPr>
            <w:r>
              <w:rPr>
                <w:rFonts w:ascii="Times New Roman" w:eastAsia="Times New Roman" w:hAnsi="Times New Roman"/>
                <w:sz w:val="24"/>
              </w:rPr>
              <w:t>*</w:t>
            </w:r>
            <w:r w:rsidR="006C409C">
              <w:rPr>
                <w:rFonts w:ascii="Times New Roman" w:eastAsia="Times New Roman" w:hAnsi="Times New Roman"/>
                <w:sz w:val="24"/>
              </w:rPr>
              <w:t>Veli toplantılarına katılımın beklenen düzeyde olmaması</w:t>
            </w:r>
          </w:p>
        </w:tc>
        <w:tc>
          <w:tcPr>
            <w:tcW w:w="40" w:type="dxa"/>
            <w:shd w:val="clear" w:color="auto" w:fill="auto"/>
            <w:vAlign w:val="bottom"/>
          </w:tcPr>
          <w:p w:rsidR="00A502B8" w:rsidRDefault="00A502B8">
            <w:pPr>
              <w:spacing w:line="0" w:lineRule="atLeast"/>
              <w:rPr>
                <w:rFonts w:ascii="Times New Roman" w:eastAsia="Times New Roman" w:hAnsi="Times New Roman"/>
                <w:sz w:val="22"/>
              </w:rPr>
            </w:pPr>
          </w:p>
        </w:tc>
      </w:tr>
      <w:tr w:rsidR="00A502B8">
        <w:trPr>
          <w:trHeight w:val="206"/>
        </w:trPr>
        <w:tc>
          <w:tcPr>
            <w:tcW w:w="2260" w:type="dxa"/>
            <w:vMerge/>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7"/>
              </w:rPr>
            </w:pPr>
          </w:p>
        </w:tc>
        <w:tc>
          <w:tcPr>
            <w:tcW w:w="6900" w:type="dxa"/>
            <w:gridSpan w:val="2"/>
            <w:vMerge w:val="restart"/>
            <w:tcBorders>
              <w:right w:val="single" w:sz="8" w:space="0" w:color="auto"/>
            </w:tcBorders>
            <w:shd w:val="clear" w:color="auto" w:fill="auto"/>
            <w:vAlign w:val="bottom"/>
          </w:tcPr>
          <w:p w:rsidR="00A502B8" w:rsidRDefault="003725DD">
            <w:pPr>
              <w:spacing w:line="0" w:lineRule="atLeast"/>
              <w:ind w:left="100"/>
              <w:rPr>
                <w:rFonts w:ascii="Times New Roman" w:eastAsia="Times New Roman" w:hAnsi="Times New Roman"/>
                <w:sz w:val="24"/>
              </w:rPr>
            </w:pPr>
            <w:r>
              <w:rPr>
                <w:rFonts w:ascii="Times New Roman" w:eastAsia="Times New Roman" w:hAnsi="Times New Roman"/>
                <w:sz w:val="24"/>
              </w:rPr>
              <w:t>*</w:t>
            </w:r>
            <w:r w:rsidR="006C409C">
              <w:rPr>
                <w:rFonts w:ascii="Times New Roman" w:eastAsia="Times New Roman" w:hAnsi="Times New Roman"/>
                <w:sz w:val="24"/>
              </w:rPr>
              <w:t>Velinin aşırı korumacılık anlayışı</w:t>
            </w:r>
          </w:p>
          <w:p w:rsidR="00FE2DD1" w:rsidRPr="00FE2DD1" w:rsidRDefault="003725DD">
            <w:pPr>
              <w:spacing w:line="0" w:lineRule="atLeast"/>
              <w:ind w:left="100"/>
              <w:rPr>
                <w:rFonts w:ascii="Times New Roman" w:eastAsia="Times New Roman" w:hAnsi="Times New Roman"/>
                <w:sz w:val="24"/>
                <w:szCs w:val="24"/>
              </w:rPr>
            </w:pPr>
            <w:r>
              <w:rPr>
                <w:rFonts w:ascii="Times New Roman" w:eastAsia="Times New Roman" w:hAnsi="Times New Roman"/>
                <w:sz w:val="24"/>
                <w:szCs w:val="24"/>
              </w:rPr>
              <w:t>*</w:t>
            </w:r>
            <w:r w:rsidR="00FE2DD1" w:rsidRPr="00FE2DD1">
              <w:rPr>
                <w:rFonts w:ascii="Times New Roman" w:eastAsia="Times New Roman" w:hAnsi="Times New Roman"/>
                <w:sz w:val="24"/>
                <w:szCs w:val="24"/>
              </w:rPr>
              <w:t>Velilerin eğitim seviyesinin düşüklüğü ve ilgisiz olmaları</w:t>
            </w:r>
          </w:p>
        </w:tc>
        <w:tc>
          <w:tcPr>
            <w:tcW w:w="40" w:type="dxa"/>
            <w:shd w:val="clear" w:color="auto" w:fill="auto"/>
            <w:vAlign w:val="bottom"/>
          </w:tcPr>
          <w:p w:rsidR="00A502B8" w:rsidRDefault="00A502B8">
            <w:pPr>
              <w:spacing w:line="0" w:lineRule="atLeast"/>
              <w:rPr>
                <w:rFonts w:ascii="Times New Roman" w:eastAsia="Times New Roman" w:hAnsi="Times New Roman"/>
                <w:sz w:val="17"/>
              </w:rPr>
            </w:pPr>
          </w:p>
        </w:tc>
      </w:tr>
      <w:tr w:rsidR="00A502B8">
        <w:trPr>
          <w:trHeight w:val="72"/>
        </w:trPr>
        <w:tc>
          <w:tcPr>
            <w:tcW w:w="226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c>
          <w:tcPr>
            <w:tcW w:w="6900" w:type="dxa"/>
            <w:gridSpan w:val="2"/>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c>
          <w:tcPr>
            <w:tcW w:w="40" w:type="dxa"/>
            <w:shd w:val="clear" w:color="auto" w:fill="auto"/>
            <w:vAlign w:val="bottom"/>
          </w:tcPr>
          <w:p w:rsidR="00A502B8" w:rsidRDefault="00A502B8">
            <w:pPr>
              <w:spacing w:line="0" w:lineRule="atLeast"/>
              <w:rPr>
                <w:rFonts w:ascii="Times New Roman" w:eastAsia="Times New Roman" w:hAnsi="Times New Roman"/>
                <w:sz w:val="6"/>
              </w:rPr>
            </w:pPr>
          </w:p>
        </w:tc>
      </w:tr>
      <w:tr w:rsidR="00A502B8">
        <w:trPr>
          <w:trHeight w:val="207"/>
        </w:trPr>
        <w:tc>
          <w:tcPr>
            <w:tcW w:w="226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7"/>
              </w:rPr>
            </w:pPr>
          </w:p>
        </w:tc>
        <w:tc>
          <w:tcPr>
            <w:tcW w:w="42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7"/>
              </w:rPr>
            </w:pPr>
          </w:p>
        </w:tc>
        <w:tc>
          <w:tcPr>
            <w:tcW w:w="64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7"/>
              </w:rPr>
            </w:pPr>
          </w:p>
        </w:tc>
        <w:tc>
          <w:tcPr>
            <w:tcW w:w="40" w:type="dxa"/>
            <w:shd w:val="clear" w:color="auto" w:fill="auto"/>
            <w:vAlign w:val="bottom"/>
          </w:tcPr>
          <w:p w:rsidR="00A502B8" w:rsidRDefault="00A502B8">
            <w:pPr>
              <w:spacing w:line="0" w:lineRule="atLeast"/>
              <w:rPr>
                <w:rFonts w:ascii="Times New Roman" w:eastAsia="Times New Roman" w:hAnsi="Times New Roman"/>
                <w:sz w:val="17"/>
              </w:rPr>
            </w:pPr>
          </w:p>
        </w:tc>
      </w:tr>
      <w:tr w:rsidR="00A502B8">
        <w:trPr>
          <w:trHeight w:val="284"/>
        </w:trPr>
        <w:tc>
          <w:tcPr>
            <w:tcW w:w="2260" w:type="dxa"/>
            <w:tcBorders>
              <w:left w:val="single" w:sz="8" w:space="0" w:color="auto"/>
              <w:right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Bina ve Yerleşke</w:t>
            </w:r>
          </w:p>
        </w:tc>
        <w:tc>
          <w:tcPr>
            <w:tcW w:w="6900" w:type="dxa"/>
            <w:gridSpan w:val="2"/>
            <w:tcBorders>
              <w:right w:val="single" w:sz="8" w:space="0" w:color="auto"/>
            </w:tcBorders>
            <w:shd w:val="clear" w:color="auto" w:fill="auto"/>
            <w:vAlign w:val="bottom"/>
          </w:tcPr>
          <w:p w:rsidR="00A502B8" w:rsidRDefault="003725DD">
            <w:pPr>
              <w:spacing w:line="0" w:lineRule="atLeast"/>
              <w:ind w:left="100"/>
              <w:rPr>
                <w:rFonts w:ascii="Times New Roman" w:eastAsia="Times New Roman" w:hAnsi="Times New Roman"/>
                <w:sz w:val="24"/>
              </w:rPr>
            </w:pPr>
            <w:r>
              <w:rPr>
                <w:rFonts w:ascii="Times New Roman" w:eastAsia="Times New Roman" w:hAnsi="Times New Roman"/>
                <w:sz w:val="24"/>
              </w:rPr>
              <w:t>*</w:t>
            </w:r>
            <w:r w:rsidR="006C409C">
              <w:rPr>
                <w:rFonts w:ascii="Times New Roman" w:eastAsia="Times New Roman" w:hAnsi="Times New Roman"/>
                <w:sz w:val="24"/>
              </w:rPr>
              <w:t>Okul çevre düzenlenmesinin yetersiz olması</w:t>
            </w:r>
          </w:p>
          <w:p w:rsidR="00FE2DD1" w:rsidRPr="00FE2DD1" w:rsidRDefault="003725DD" w:rsidP="00FE2DD1">
            <w:pPr>
              <w:spacing w:line="0" w:lineRule="atLeast"/>
              <w:ind w:left="6"/>
              <w:rPr>
                <w:rFonts w:ascii="Times New Roman" w:eastAsia="Times New Roman" w:hAnsi="Times New Roman"/>
                <w:sz w:val="24"/>
                <w:szCs w:val="24"/>
              </w:rPr>
            </w:pPr>
            <w:r>
              <w:rPr>
                <w:rFonts w:ascii="Times New Roman" w:eastAsia="Times New Roman" w:hAnsi="Times New Roman"/>
                <w:sz w:val="24"/>
                <w:szCs w:val="24"/>
              </w:rPr>
              <w:t xml:space="preserve">  *</w:t>
            </w:r>
            <w:r w:rsidR="00FE2DD1" w:rsidRPr="00FE2DD1">
              <w:rPr>
                <w:rFonts w:ascii="Times New Roman" w:eastAsia="Times New Roman" w:hAnsi="Times New Roman"/>
                <w:sz w:val="24"/>
                <w:szCs w:val="24"/>
              </w:rPr>
              <w:t>Okulun fiziki mekânlarının yetersizliği(Çok Amaçlı Salon, Kütüphane, Spor Salonu)</w:t>
            </w:r>
          </w:p>
          <w:p w:rsidR="00FE2DD1" w:rsidRDefault="00FE2DD1">
            <w:pPr>
              <w:spacing w:line="0" w:lineRule="atLeast"/>
              <w:ind w:left="100"/>
              <w:rPr>
                <w:rFonts w:ascii="Times New Roman" w:eastAsia="Times New Roman" w:hAnsi="Times New Roman"/>
                <w:sz w:val="24"/>
              </w:rPr>
            </w:pPr>
          </w:p>
        </w:tc>
        <w:tc>
          <w:tcPr>
            <w:tcW w:w="40" w:type="dxa"/>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99"/>
        </w:trPr>
        <w:tc>
          <w:tcPr>
            <w:tcW w:w="226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8"/>
              </w:rPr>
            </w:pPr>
          </w:p>
        </w:tc>
        <w:tc>
          <w:tcPr>
            <w:tcW w:w="42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8"/>
              </w:rPr>
            </w:pPr>
          </w:p>
        </w:tc>
        <w:tc>
          <w:tcPr>
            <w:tcW w:w="64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8"/>
              </w:rPr>
            </w:pPr>
          </w:p>
        </w:tc>
        <w:tc>
          <w:tcPr>
            <w:tcW w:w="40" w:type="dxa"/>
            <w:shd w:val="clear" w:color="auto" w:fill="auto"/>
            <w:vAlign w:val="bottom"/>
          </w:tcPr>
          <w:p w:rsidR="00A502B8" w:rsidRDefault="00A502B8">
            <w:pPr>
              <w:spacing w:line="0" w:lineRule="atLeast"/>
              <w:rPr>
                <w:rFonts w:ascii="Times New Roman" w:eastAsia="Times New Roman" w:hAnsi="Times New Roman"/>
                <w:sz w:val="8"/>
              </w:rPr>
            </w:pPr>
          </w:p>
        </w:tc>
      </w:tr>
      <w:tr w:rsidR="00A502B8">
        <w:trPr>
          <w:trHeight w:val="284"/>
        </w:trPr>
        <w:tc>
          <w:tcPr>
            <w:tcW w:w="2260" w:type="dxa"/>
            <w:tcBorders>
              <w:left w:val="single" w:sz="8" w:space="0" w:color="auto"/>
              <w:right w:val="single" w:sz="8" w:space="0" w:color="auto"/>
            </w:tcBorders>
            <w:shd w:val="clear" w:color="auto" w:fill="auto"/>
            <w:vAlign w:val="bottom"/>
          </w:tcPr>
          <w:p w:rsidR="00A502B8" w:rsidRDefault="00FE2DD1">
            <w:pPr>
              <w:spacing w:line="0" w:lineRule="atLeast"/>
              <w:ind w:left="120"/>
              <w:rPr>
                <w:rFonts w:ascii="Times New Roman" w:eastAsia="Times New Roman" w:hAnsi="Times New Roman"/>
                <w:b/>
                <w:sz w:val="24"/>
              </w:rPr>
            </w:pPr>
            <w:r>
              <w:rPr>
                <w:rFonts w:ascii="Times New Roman" w:eastAsia="Times New Roman" w:hAnsi="Times New Roman"/>
                <w:b/>
                <w:sz w:val="24"/>
              </w:rPr>
              <w:t>Teknolojik</w:t>
            </w:r>
            <w:r w:rsidR="006C409C">
              <w:rPr>
                <w:rFonts w:ascii="Times New Roman" w:eastAsia="Times New Roman" w:hAnsi="Times New Roman"/>
                <w:b/>
                <w:sz w:val="24"/>
              </w:rPr>
              <w:t xml:space="preserve"> Donanım</w:t>
            </w:r>
          </w:p>
        </w:tc>
        <w:tc>
          <w:tcPr>
            <w:tcW w:w="6900" w:type="dxa"/>
            <w:gridSpan w:val="2"/>
            <w:tcBorders>
              <w:right w:val="single" w:sz="8" w:space="0" w:color="auto"/>
            </w:tcBorders>
            <w:shd w:val="clear" w:color="auto" w:fill="auto"/>
            <w:vAlign w:val="bottom"/>
          </w:tcPr>
          <w:p w:rsidR="00A502B8" w:rsidRPr="00195F16" w:rsidRDefault="003725DD">
            <w:pPr>
              <w:spacing w:line="0" w:lineRule="atLeas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E2DD1" w:rsidRPr="00195F16">
              <w:rPr>
                <w:rFonts w:ascii="Times New Roman" w:eastAsia="Times New Roman" w:hAnsi="Times New Roman" w:cs="Times New Roman"/>
                <w:sz w:val="24"/>
                <w:szCs w:val="24"/>
              </w:rPr>
              <w:t>FATİH projesi internet alt yapısının kurulmamış olması</w:t>
            </w:r>
          </w:p>
          <w:p w:rsidR="00195F16" w:rsidRDefault="003725DD">
            <w:pPr>
              <w:spacing w:line="0" w:lineRule="atLeast"/>
              <w:ind w:left="100"/>
              <w:rPr>
                <w:rFonts w:ascii="Times New Roman" w:eastAsia="Times New Roman" w:hAnsi="Times New Roman"/>
                <w:sz w:val="24"/>
              </w:rPr>
            </w:pPr>
            <w:r>
              <w:rPr>
                <w:rFonts w:ascii="Times New Roman" w:hAnsi="Times New Roman" w:cs="Times New Roman"/>
                <w:sz w:val="24"/>
                <w:szCs w:val="24"/>
              </w:rPr>
              <w:t>*</w:t>
            </w:r>
            <w:r w:rsidR="00195F16" w:rsidRPr="00195F16">
              <w:rPr>
                <w:rFonts w:ascii="Times New Roman" w:hAnsi="Times New Roman" w:cs="Times New Roman"/>
                <w:sz w:val="24"/>
                <w:szCs w:val="24"/>
              </w:rPr>
              <w:t>Akıllı tahta olmaması</w:t>
            </w:r>
          </w:p>
        </w:tc>
        <w:tc>
          <w:tcPr>
            <w:tcW w:w="40" w:type="dxa"/>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99"/>
        </w:trPr>
        <w:tc>
          <w:tcPr>
            <w:tcW w:w="226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8"/>
              </w:rPr>
            </w:pPr>
          </w:p>
        </w:tc>
        <w:tc>
          <w:tcPr>
            <w:tcW w:w="42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8"/>
              </w:rPr>
            </w:pPr>
          </w:p>
        </w:tc>
        <w:tc>
          <w:tcPr>
            <w:tcW w:w="64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8"/>
              </w:rPr>
            </w:pPr>
          </w:p>
        </w:tc>
        <w:tc>
          <w:tcPr>
            <w:tcW w:w="40" w:type="dxa"/>
            <w:shd w:val="clear" w:color="auto" w:fill="auto"/>
            <w:vAlign w:val="bottom"/>
          </w:tcPr>
          <w:p w:rsidR="00A502B8" w:rsidRDefault="00A502B8">
            <w:pPr>
              <w:spacing w:line="0" w:lineRule="atLeast"/>
              <w:rPr>
                <w:rFonts w:ascii="Times New Roman" w:eastAsia="Times New Roman" w:hAnsi="Times New Roman"/>
                <w:sz w:val="8"/>
              </w:rPr>
            </w:pPr>
          </w:p>
        </w:tc>
      </w:tr>
      <w:tr w:rsidR="00A502B8">
        <w:trPr>
          <w:trHeight w:val="284"/>
        </w:trPr>
        <w:tc>
          <w:tcPr>
            <w:tcW w:w="2260" w:type="dxa"/>
            <w:tcBorders>
              <w:left w:val="single" w:sz="8" w:space="0" w:color="auto"/>
              <w:right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Bütçe</w:t>
            </w:r>
          </w:p>
        </w:tc>
        <w:tc>
          <w:tcPr>
            <w:tcW w:w="6900" w:type="dxa"/>
            <w:gridSpan w:val="2"/>
            <w:tcBorders>
              <w:right w:val="single" w:sz="8" w:space="0" w:color="auto"/>
            </w:tcBorders>
            <w:shd w:val="clear" w:color="auto" w:fill="auto"/>
            <w:vAlign w:val="bottom"/>
          </w:tcPr>
          <w:p w:rsidR="00A502B8" w:rsidRPr="00195F16" w:rsidRDefault="003725DD">
            <w:pPr>
              <w:spacing w:line="0" w:lineRule="atLeast"/>
              <w:ind w:left="100"/>
              <w:rPr>
                <w:rFonts w:ascii="Times New Roman" w:eastAsia="Times New Roman" w:hAnsi="Times New Roman"/>
                <w:sz w:val="24"/>
                <w:szCs w:val="24"/>
              </w:rPr>
            </w:pPr>
            <w:r>
              <w:rPr>
                <w:rFonts w:ascii="Times New Roman" w:eastAsia="Times New Roman" w:hAnsi="Times New Roman"/>
                <w:sz w:val="24"/>
                <w:szCs w:val="24"/>
              </w:rPr>
              <w:t>*</w:t>
            </w:r>
            <w:r w:rsidR="006C409C" w:rsidRPr="00195F16">
              <w:rPr>
                <w:rFonts w:ascii="Times New Roman" w:eastAsia="Times New Roman" w:hAnsi="Times New Roman"/>
                <w:sz w:val="24"/>
                <w:szCs w:val="24"/>
              </w:rPr>
              <w:t>Okulumuzda ki eksiklikleri giderecek bütçenin yetersiz olması.</w:t>
            </w:r>
          </w:p>
          <w:p w:rsidR="00823A4D" w:rsidRPr="00195F16" w:rsidRDefault="003725DD" w:rsidP="00823A4D">
            <w:pPr>
              <w:spacing w:line="0" w:lineRule="atLeast"/>
              <w:rPr>
                <w:rFonts w:ascii="Times New Roman" w:eastAsia="Times New Roman" w:hAnsi="Times New Roman"/>
                <w:sz w:val="24"/>
                <w:szCs w:val="24"/>
              </w:rPr>
            </w:pPr>
            <w:r>
              <w:rPr>
                <w:rFonts w:ascii="Times New Roman" w:eastAsia="Times New Roman" w:hAnsi="Times New Roman"/>
                <w:sz w:val="24"/>
                <w:szCs w:val="24"/>
              </w:rPr>
              <w:t xml:space="preserve">  *</w:t>
            </w:r>
            <w:r w:rsidR="00823A4D" w:rsidRPr="00195F16">
              <w:rPr>
                <w:rFonts w:ascii="Times New Roman" w:eastAsia="Times New Roman" w:hAnsi="Times New Roman"/>
                <w:sz w:val="24"/>
                <w:szCs w:val="24"/>
              </w:rPr>
              <w:t>Okul Aile Birliği Gelir Bütçesinin düşük olması</w:t>
            </w:r>
          </w:p>
          <w:p w:rsidR="00823A4D" w:rsidRDefault="00823A4D">
            <w:pPr>
              <w:spacing w:line="0" w:lineRule="atLeast"/>
              <w:ind w:left="100"/>
              <w:rPr>
                <w:rFonts w:ascii="Times New Roman" w:eastAsia="Times New Roman" w:hAnsi="Times New Roman"/>
                <w:sz w:val="24"/>
              </w:rPr>
            </w:pPr>
          </w:p>
        </w:tc>
        <w:tc>
          <w:tcPr>
            <w:tcW w:w="40" w:type="dxa"/>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99"/>
        </w:trPr>
        <w:tc>
          <w:tcPr>
            <w:tcW w:w="226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8"/>
              </w:rPr>
            </w:pPr>
          </w:p>
        </w:tc>
        <w:tc>
          <w:tcPr>
            <w:tcW w:w="42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8"/>
              </w:rPr>
            </w:pPr>
          </w:p>
        </w:tc>
        <w:tc>
          <w:tcPr>
            <w:tcW w:w="64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8"/>
              </w:rPr>
            </w:pPr>
          </w:p>
        </w:tc>
        <w:tc>
          <w:tcPr>
            <w:tcW w:w="40" w:type="dxa"/>
            <w:shd w:val="clear" w:color="auto" w:fill="auto"/>
            <w:vAlign w:val="bottom"/>
          </w:tcPr>
          <w:p w:rsidR="00A502B8" w:rsidRDefault="00A502B8">
            <w:pPr>
              <w:spacing w:line="0" w:lineRule="atLeast"/>
              <w:rPr>
                <w:rFonts w:ascii="Times New Roman" w:eastAsia="Times New Roman" w:hAnsi="Times New Roman"/>
                <w:sz w:val="8"/>
              </w:rPr>
            </w:pPr>
          </w:p>
        </w:tc>
      </w:tr>
      <w:tr w:rsidR="00A502B8">
        <w:trPr>
          <w:trHeight w:val="256"/>
        </w:trPr>
        <w:tc>
          <w:tcPr>
            <w:tcW w:w="2260" w:type="dxa"/>
            <w:vMerge w:val="restart"/>
            <w:tcBorders>
              <w:left w:val="single" w:sz="8" w:space="0" w:color="auto"/>
              <w:right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Yönetim Süreçleri</w:t>
            </w:r>
          </w:p>
        </w:tc>
        <w:tc>
          <w:tcPr>
            <w:tcW w:w="6900" w:type="dxa"/>
            <w:gridSpan w:val="2"/>
            <w:tcBorders>
              <w:right w:val="single" w:sz="8" w:space="0" w:color="auto"/>
            </w:tcBorders>
            <w:shd w:val="clear" w:color="auto" w:fill="auto"/>
            <w:vAlign w:val="bottom"/>
          </w:tcPr>
          <w:p w:rsidR="00A502B8" w:rsidRPr="00195F16" w:rsidRDefault="003725DD">
            <w:pPr>
              <w:spacing w:line="256" w:lineRule="exact"/>
              <w:ind w:left="100"/>
              <w:rPr>
                <w:rFonts w:ascii="Times New Roman" w:eastAsia="Times New Roman" w:hAnsi="Times New Roman"/>
                <w:sz w:val="24"/>
                <w:szCs w:val="24"/>
              </w:rPr>
            </w:pPr>
            <w:r>
              <w:rPr>
                <w:rFonts w:ascii="Times New Roman" w:eastAsia="Times New Roman" w:hAnsi="Times New Roman"/>
                <w:sz w:val="24"/>
                <w:szCs w:val="24"/>
              </w:rPr>
              <w:t>*</w:t>
            </w:r>
            <w:r w:rsidR="006C409C" w:rsidRPr="00195F16">
              <w:rPr>
                <w:rFonts w:ascii="Times New Roman" w:eastAsia="Times New Roman" w:hAnsi="Times New Roman"/>
                <w:sz w:val="24"/>
                <w:szCs w:val="24"/>
              </w:rPr>
              <w:t xml:space="preserve">Yönetici, öğretmen ve çalışanların </w:t>
            </w:r>
            <w:r w:rsidR="00803D97" w:rsidRPr="00195F16">
              <w:rPr>
                <w:rFonts w:ascii="Times New Roman" w:eastAsia="Times New Roman" w:hAnsi="Times New Roman"/>
                <w:sz w:val="24"/>
                <w:szCs w:val="24"/>
              </w:rPr>
              <w:t>isteklendirme</w:t>
            </w:r>
            <w:r w:rsidR="006C409C" w:rsidRPr="00195F16">
              <w:rPr>
                <w:rFonts w:ascii="Times New Roman" w:eastAsia="Times New Roman" w:hAnsi="Times New Roman"/>
                <w:sz w:val="24"/>
                <w:szCs w:val="24"/>
              </w:rPr>
              <w:t xml:space="preserve"> ve örgütsel bağlılık</w:t>
            </w:r>
          </w:p>
        </w:tc>
        <w:tc>
          <w:tcPr>
            <w:tcW w:w="40" w:type="dxa"/>
            <w:shd w:val="clear" w:color="auto" w:fill="auto"/>
            <w:vAlign w:val="bottom"/>
          </w:tcPr>
          <w:p w:rsidR="00A502B8" w:rsidRDefault="00A502B8">
            <w:pPr>
              <w:spacing w:line="0" w:lineRule="atLeast"/>
              <w:rPr>
                <w:rFonts w:ascii="Times New Roman" w:eastAsia="Times New Roman" w:hAnsi="Times New Roman"/>
                <w:sz w:val="22"/>
              </w:rPr>
            </w:pPr>
          </w:p>
        </w:tc>
      </w:tr>
      <w:tr w:rsidR="00A502B8">
        <w:trPr>
          <w:trHeight w:val="178"/>
        </w:trPr>
        <w:tc>
          <w:tcPr>
            <w:tcW w:w="2260" w:type="dxa"/>
            <w:vMerge/>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5"/>
              </w:rPr>
            </w:pPr>
          </w:p>
        </w:tc>
        <w:tc>
          <w:tcPr>
            <w:tcW w:w="6900" w:type="dxa"/>
            <w:gridSpan w:val="2"/>
            <w:vMerge w:val="restart"/>
            <w:tcBorders>
              <w:right w:val="single" w:sz="8" w:space="0" w:color="auto"/>
            </w:tcBorders>
            <w:shd w:val="clear" w:color="auto" w:fill="auto"/>
            <w:vAlign w:val="bottom"/>
          </w:tcPr>
          <w:p w:rsidR="00FE2DD1" w:rsidRPr="00195F16" w:rsidRDefault="003725DD" w:rsidP="00FE2DD1">
            <w:pPr>
              <w:spacing w:line="0" w:lineRule="atLeast"/>
              <w:rPr>
                <w:rFonts w:ascii="Times New Roman" w:eastAsia="Times New Roman" w:hAnsi="Times New Roman"/>
                <w:sz w:val="24"/>
                <w:szCs w:val="24"/>
              </w:rPr>
            </w:pPr>
            <w:r>
              <w:rPr>
                <w:rFonts w:ascii="Times New Roman" w:eastAsia="Times New Roman" w:hAnsi="Times New Roman"/>
                <w:sz w:val="24"/>
                <w:szCs w:val="24"/>
              </w:rPr>
              <w:t xml:space="preserve">  </w:t>
            </w:r>
            <w:r w:rsidR="00803D97" w:rsidRPr="00195F16">
              <w:rPr>
                <w:rFonts w:ascii="Times New Roman" w:eastAsia="Times New Roman" w:hAnsi="Times New Roman"/>
                <w:sz w:val="24"/>
                <w:szCs w:val="24"/>
              </w:rPr>
              <w:t>Düzeylerinin</w:t>
            </w:r>
            <w:r w:rsidR="006C409C" w:rsidRPr="00195F16">
              <w:rPr>
                <w:rFonts w:ascii="Times New Roman" w:eastAsia="Times New Roman" w:hAnsi="Times New Roman"/>
                <w:sz w:val="24"/>
                <w:szCs w:val="24"/>
              </w:rPr>
              <w:t xml:space="preserve"> düşük olması.</w:t>
            </w:r>
          </w:p>
          <w:p w:rsidR="00FE2DD1" w:rsidRPr="00195F16" w:rsidRDefault="003725DD" w:rsidP="00FE2DD1">
            <w:pPr>
              <w:spacing w:line="0" w:lineRule="atLeast"/>
              <w:rPr>
                <w:rFonts w:ascii="Times New Roman" w:eastAsia="Times New Roman" w:hAnsi="Times New Roman"/>
                <w:sz w:val="24"/>
                <w:szCs w:val="24"/>
              </w:rPr>
            </w:pPr>
            <w:r>
              <w:rPr>
                <w:rFonts w:ascii="Times New Roman" w:eastAsia="Times New Roman" w:hAnsi="Times New Roman"/>
                <w:sz w:val="24"/>
                <w:szCs w:val="24"/>
              </w:rPr>
              <w:t xml:space="preserve">  *</w:t>
            </w:r>
            <w:r w:rsidR="00FE2DD1" w:rsidRPr="00195F16">
              <w:rPr>
                <w:rFonts w:ascii="Times New Roman" w:eastAsia="Times New Roman" w:hAnsi="Times New Roman"/>
                <w:sz w:val="24"/>
                <w:szCs w:val="24"/>
              </w:rPr>
              <w:t>Evrak yükünün fazla olması.</w:t>
            </w:r>
          </w:p>
          <w:p w:rsidR="00A502B8" w:rsidRPr="00195F16" w:rsidRDefault="00A502B8">
            <w:pPr>
              <w:spacing w:line="0" w:lineRule="atLeast"/>
              <w:ind w:left="100"/>
              <w:rPr>
                <w:rFonts w:ascii="Times New Roman" w:eastAsia="Times New Roman" w:hAnsi="Times New Roman"/>
                <w:sz w:val="24"/>
                <w:szCs w:val="24"/>
              </w:rPr>
            </w:pPr>
          </w:p>
        </w:tc>
        <w:tc>
          <w:tcPr>
            <w:tcW w:w="40" w:type="dxa"/>
            <w:shd w:val="clear" w:color="auto" w:fill="auto"/>
            <w:vAlign w:val="bottom"/>
          </w:tcPr>
          <w:p w:rsidR="00A502B8" w:rsidRDefault="00A502B8">
            <w:pPr>
              <w:spacing w:line="0" w:lineRule="atLeast"/>
              <w:rPr>
                <w:rFonts w:ascii="Times New Roman" w:eastAsia="Times New Roman" w:hAnsi="Times New Roman"/>
                <w:sz w:val="15"/>
              </w:rPr>
            </w:pPr>
          </w:p>
        </w:tc>
      </w:tr>
      <w:tr w:rsidR="00A502B8">
        <w:trPr>
          <w:trHeight w:val="168"/>
        </w:trPr>
        <w:tc>
          <w:tcPr>
            <w:tcW w:w="226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4"/>
              </w:rPr>
            </w:pPr>
          </w:p>
        </w:tc>
        <w:tc>
          <w:tcPr>
            <w:tcW w:w="6900" w:type="dxa"/>
            <w:gridSpan w:val="2"/>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4"/>
              </w:rPr>
            </w:pPr>
          </w:p>
        </w:tc>
        <w:tc>
          <w:tcPr>
            <w:tcW w:w="40" w:type="dxa"/>
            <w:shd w:val="clear" w:color="auto" w:fill="auto"/>
            <w:vAlign w:val="bottom"/>
          </w:tcPr>
          <w:p w:rsidR="00A502B8" w:rsidRDefault="00A502B8">
            <w:pPr>
              <w:spacing w:line="0" w:lineRule="atLeast"/>
              <w:rPr>
                <w:rFonts w:ascii="Times New Roman" w:eastAsia="Times New Roman" w:hAnsi="Times New Roman"/>
                <w:sz w:val="14"/>
              </w:rPr>
            </w:pPr>
          </w:p>
        </w:tc>
      </w:tr>
      <w:tr w:rsidR="00A502B8">
        <w:trPr>
          <w:trHeight w:val="77"/>
        </w:trPr>
        <w:tc>
          <w:tcPr>
            <w:tcW w:w="226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c>
          <w:tcPr>
            <w:tcW w:w="64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c>
          <w:tcPr>
            <w:tcW w:w="40" w:type="dxa"/>
            <w:shd w:val="clear" w:color="auto" w:fill="auto"/>
            <w:vAlign w:val="bottom"/>
          </w:tcPr>
          <w:p w:rsidR="00A502B8" w:rsidRDefault="00A502B8">
            <w:pPr>
              <w:spacing w:line="0" w:lineRule="atLeast"/>
              <w:rPr>
                <w:rFonts w:ascii="Times New Roman" w:eastAsia="Times New Roman" w:hAnsi="Times New Roman"/>
                <w:sz w:val="6"/>
              </w:rPr>
            </w:pPr>
          </w:p>
        </w:tc>
      </w:tr>
      <w:tr w:rsidR="00A502B8">
        <w:trPr>
          <w:trHeight w:val="280"/>
        </w:trPr>
        <w:tc>
          <w:tcPr>
            <w:tcW w:w="2260" w:type="dxa"/>
            <w:tcBorders>
              <w:left w:val="single" w:sz="8" w:space="0" w:color="auto"/>
              <w:right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İletişim Süreçleri</w:t>
            </w:r>
          </w:p>
        </w:tc>
        <w:tc>
          <w:tcPr>
            <w:tcW w:w="6900" w:type="dxa"/>
            <w:gridSpan w:val="2"/>
            <w:tcBorders>
              <w:right w:val="single" w:sz="8" w:space="0" w:color="auto"/>
            </w:tcBorders>
            <w:shd w:val="clear" w:color="auto" w:fill="auto"/>
            <w:vAlign w:val="bottom"/>
          </w:tcPr>
          <w:p w:rsidR="00A502B8" w:rsidRDefault="003725DD">
            <w:pPr>
              <w:spacing w:line="274" w:lineRule="exact"/>
              <w:ind w:left="100"/>
              <w:rPr>
                <w:rFonts w:ascii="Times New Roman" w:eastAsia="Times New Roman" w:hAnsi="Times New Roman"/>
                <w:sz w:val="24"/>
              </w:rPr>
            </w:pPr>
            <w:r>
              <w:rPr>
                <w:rFonts w:ascii="Times New Roman" w:eastAsia="Times New Roman" w:hAnsi="Times New Roman"/>
                <w:sz w:val="24"/>
              </w:rPr>
              <w:t>*</w:t>
            </w:r>
            <w:r w:rsidR="006C409C">
              <w:rPr>
                <w:rFonts w:ascii="Times New Roman" w:eastAsia="Times New Roman" w:hAnsi="Times New Roman"/>
                <w:sz w:val="24"/>
              </w:rPr>
              <w:t>Yabancı uyruklu öğrenci ve velilerle yaşanan iletişim sorunları</w:t>
            </w:r>
          </w:p>
        </w:tc>
        <w:tc>
          <w:tcPr>
            <w:tcW w:w="40" w:type="dxa"/>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92"/>
        </w:trPr>
        <w:tc>
          <w:tcPr>
            <w:tcW w:w="226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7"/>
              </w:rPr>
            </w:pPr>
          </w:p>
        </w:tc>
        <w:tc>
          <w:tcPr>
            <w:tcW w:w="42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7"/>
              </w:rPr>
            </w:pPr>
          </w:p>
        </w:tc>
        <w:tc>
          <w:tcPr>
            <w:tcW w:w="64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7"/>
              </w:rPr>
            </w:pPr>
          </w:p>
        </w:tc>
        <w:tc>
          <w:tcPr>
            <w:tcW w:w="40" w:type="dxa"/>
            <w:shd w:val="clear" w:color="auto" w:fill="auto"/>
            <w:vAlign w:val="bottom"/>
          </w:tcPr>
          <w:p w:rsidR="00A502B8" w:rsidRDefault="00A502B8">
            <w:pPr>
              <w:spacing w:line="0" w:lineRule="atLeast"/>
              <w:rPr>
                <w:rFonts w:ascii="Times New Roman" w:eastAsia="Times New Roman" w:hAnsi="Times New Roman"/>
                <w:sz w:val="7"/>
              </w:rPr>
            </w:pPr>
          </w:p>
        </w:tc>
      </w:tr>
      <w:tr w:rsidR="00A502B8">
        <w:trPr>
          <w:trHeight w:val="500"/>
        </w:trPr>
        <w:tc>
          <w:tcPr>
            <w:tcW w:w="9160" w:type="dxa"/>
            <w:gridSpan w:val="3"/>
            <w:shd w:val="clear" w:color="auto" w:fill="auto"/>
            <w:vAlign w:val="bottom"/>
          </w:tcPr>
          <w:p w:rsidR="00823A4D" w:rsidRDefault="00823A4D">
            <w:pPr>
              <w:spacing w:line="0" w:lineRule="atLeast"/>
              <w:ind w:left="780"/>
              <w:rPr>
                <w:rFonts w:ascii="Times New Roman" w:eastAsia="Times New Roman" w:hAnsi="Times New Roman"/>
                <w:b/>
                <w:sz w:val="24"/>
              </w:rPr>
            </w:pPr>
          </w:p>
          <w:p w:rsidR="00823A4D" w:rsidRDefault="00823A4D">
            <w:pPr>
              <w:spacing w:line="0" w:lineRule="atLeast"/>
              <w:ind w:left="780"/>
              <w:rPr>
                <w:rFonts w:ascii="Times New Roman" w:eastAsia="Times New Roman" w:hAnsi="Times New Roman"/>
                <w:b/>
                <w:sz w:val="24"/>
              </w:rPr>
            </w:pPr>
          </w:p>
          <w:p w:rsidR="00823A4D" w:rsidRDefault="00823A4D">
            <w:pPr>
              <w:spacing w:line="0" w:lineRule="atLeast"/>
              <w:ind w:left="780"/>
              <w:rPr>
                <w:rFonts w:ascii="Times New Roman" w:eastAsia="Times New Roman" w:hAnsi="Times New Roman"/>
                <w:b/>
                <w:sz w:val="24"/>
              </w:rPr>
            </w:pPr>
          </w:p>
          <w:p w:rsidR="00823A4D" w:rsidRDefault="00823A4D">
            <w:pPr>
              <w:spacing w:line="0" w:lineRule="atLeast"/>
              <w:ind w:left="780"/>
              <w:rPr>
                <w:rFonts w:ascii="Times New Roman" w:eastAsia="Times New Roman" w:hAnsi="Times New Roman"/>
                <w:b/>
                <w:sz w:val="24"/>
              </w:rPr>
            </w:pPr>
          </w:p>
          <w:p w:rsidR="00823A4D" w:rsidRDefault="00823A4D">
            <w:pPr>
              <w:spacing w:line="0" w:lineRule="atLeast"/>
              <w:ind w:left="780"/>
              <w:rPr>
                <w:rFonts w:ascii="Times New Roman" w:eastAsia="Times New Roman" w:hAnsi="Times New Roman"/>
                <w:b/>
                <w:sz w:val="24"/>
              </w:rPr>
            </w:pPr>
          </w:p>
          <w:p w:rsidR="00823A4D" w:rsidRDefault="00823A4D">
            <w:pPr>
              <w:spacing w:line="0" w:lineRule="atLeast"/>
              <w:ind w:left="780"/>
              <w:rPr>
                <w:rFonts w:ascii="Times New Roman" w:eastAsia="Times New Roman" w:hAnsi="Times New Roman"/>
                <w:b/>
                <w:sz w:val="24"/>
              </w:rPr>
            </w:pPr>
          </w:p>
          <w:p w:rsidR="00823A4D" w:rsidRDefault="00823A4D">
            <w:pPr>
              <w:spacing w:line="0" w:lineRule="atLeast"/>
              <w:ind w:left="780"/>
              <w:rPr>
                <w:rFonts w:ascii="Times New Roman" w:eastAsia="Times New Roman" w:hAnsi="Times New Roman"/>
                <w:b/>
                <w:sz w:val="24"/>
              </w:rPr>
            </w:pPr>
          </w:p>
          <w:p w:rsidR="00823A4D" w:rsidRDefault="00823A4D">
            <w:pPr>
              <w:spacing w:line="0" w:lineRule="atLeast"/>
              <w:ind w:left="780"/>
              <w:rPr>
                <w:rFonts w:ascii="Times New Roman" w:eastAsia="Times New Roman" w:hAnsi="Times New Roman"/>
                <w:b/>
                <w:sz w:val="24"/>
              </w:rPr>
            </w:pPr>
          </w:p>
          <w:p w:rsidR="00823A4D" w:rsidRDefault="00823A4D">
            <w:pPr>
              <w:spacing w:line="0" w:lineRule="atLeast"/>
              <w:ind w:left="780"/>
              <w:rPr>
                <w:rFonts w:ascii="Times New Roman" w:eastAsia="Times New Roman" w:hAnsi="Times New Roman"/>
                <w:b/>
                <w:sz w:val="24"/>
              </w:rPr>
            </w:pPr>
          </w:p>
          <w:p w:rsidR="00823A4D" w:rsidRDefault="00823A4D">
            <w:pPr>
              <w:spacing w:line="0" w:lineRule="atLeast"/>
              <w:ind w:left="780"/>
              <w:rPr>
                <w:rFonts w:ascii="Times New Roman" w:eastAsia="Times New Roman" w:hAnsi="Times New Roman"/>
                <w:b/>
                <w:sz w:val="24"/>
              </w:rPr>
            </w:pPr>
          </w:p>
          <w:p w:rsidR="00823A4D" w:rsidRDefault="00823A4D">
            <w:pPr>
              <w:spacing w:line="0" w:lineRule="atLeast"/>
              <w:ind w:left="780"/>
              <w:rPr>
                <w:rFonts w:ascii="Times New Roman" w:eastAsia="Times New Roman" w:hAnsi="Times New Roman"/>
                <w:b/>
                <w:sz w:val="24"/>
              </w:rPr>
            </w:pPr>
          </w:p>
          <w:p w:rsidR="00823A4D" w:rsidRDefault="00823A4D">
            <w:pPr>
              <w:spacing w:line="0" w:lineRule="atLeast"/>
              <w:ind w:left="780"/>
              <w:rPr>
                <w:rFonts w:ascii="Times New Roman" w:eastAsia="Times New Roman" w:hAnsi="Times New Roman"/>
                <w:b/>
                <w:sz w:val="24"/>
              </w:rPr>
            </w:pPr>
          </w:p>
          <w:p w:rsidR="00823A4D" w:rsidRDefault="00823A4D">
            <w:pPr>
              <w:spacing w:line="0" w:lineRule="atLeast"/>
              <w:ind w:left="780"/>
              <w:rPr>
                <w:rFonts w:ascii="Times New Roman" w:eastAsia="Times New Roman" w:hAnsi="Times New Roman"/>
                <w:b/>
                <w:sz w:val="24"/>
              </w:rPr>
            </w:pPr>
          </w:p>
          <w:p w:rsidR="00823A4D" w:rsidRDefault="00823A4D">
            <w:pPr>
              <w:spacing w:line="0" w:lineRule="atLeast"/>
              <w:ind w:left="780"/>
              <w:rPr>
                <w:rFonts w:ascii="Times New Roman" w:eastAsia="Times New Roman" w:hAnsi="Times New Roman"/>
                <w:b/>
                <w:sz w:val="24"/>
              </w:rPr>
            </w:pPr>
          </w:p>
          <w:p w:rsidR="00823A4D" w:rsidRDefault="00823A4D">
            <w:pPr>
              <w:spacing w:line="0" w:lineRule="atLeast"/>
              <w:ind w:left="780"/>
              <w:rPr>
                <w:rFonts w:ascii="Times New Roman" w:eastAsia="Times New Roman" w:hAnsi="Times New Roman"/>
                <w:b/>
                <w:sz w:val="24"/>
              </w:rPr>
            </w:pPr>
          </w:p>
          <w:p w:rsidR="00823A4D" w:rsidRDefault="00823A4D">
            <w:pPr>
              <w:spacing w:line="0" w:lineRule="atLeast"/>
              <w:ind w:left="780"/>
              <w:rPr>
                <w:rFonts w:ascii="Times New Roman" w:eastAsia="Times New Roman" w:hAnsi="Times New Roman"/>
                <w:b/>
                <w:sz w:val="24"/>
              </w:rPr>
            </w:pPr>
          </w:p>
          <w:p w:rsidR="00823A4D" w:rsidRDefault="00823A4D">
            <w:pPr>
              <w:spacing w:line="0" w:lineRule="atLeast"/>
              <w:ind w:left="780"/>
              <w:rPr>
                <w:rFonts w:ascii="Times New Roman" w:eastAsia="Times New Roman" w:hAnsi="Times New Roman"/>
                <w:b/>
                <w:sz w:val="24"/>
              </w:rPr>
            </w:pPr>
          </w:p>
          <w:p w:rsidR="00823A4D" w:rsidRDefault="00823A4D">
            <w:pPr>
              <w:spacing w:line="0" w:lineRule="atLeast"/>
              <w:ind w:left="780"/>
              <w:rPr>
                <w:rFonts w:ascii="Times New Roman" w:eastAsia="Times New Roman" w:hAnsi="Times New Roman"/>
                <w:b/>
                <w:sz w:val="24"/>
              </w:rPr>
            </w:pPr>
          </w:p>
          <w:p w:rsidR="00823A4D" w:rsidRDefault="00823A4D">
            <w:pPr>
              <w:spacing w:line="0" w:lineRule="atLeast"/>
              <w:ind w:left="780"/>
              <w:rPr>
                <w:rFonts w:ascii="Times New Roman" w:eastAsia="Times New Roman" w:hAnsi="Times New Roman"/>
                <w:b/>
                <w:sz w:val="24"/>
              </w:rPr>
            </w:pPr>
          </w:p>
          <w:p w:rsidR="00A502B8" w:rsidRDefault="006C409C">
            <w:pPr>
              <w:spacing w:line="0" w:lineRule="atLeast"/>
              <w:ind w:left="780"/>
              <w:rPr>
                <w:rFonts w:ascii="Times New Roman" w:eastAsia="Times New Roman" w:hAnsi="Times New Roman"/>
                <w:b/>
                <w:sz w:val="24"/>
              </w:rPr>
            </w:pPr>
            <w:r>
              <w:rPr>
                <w:rFonts w:ascii="Times New Roman" w:eastAsia="Times New Roman" w:hAnsi="Times New Roman"/>
                <w:b/>
                <w:sz w:val="24"/>
              </w:rPr>
              <w:lastRenderedPageBreak/>
              <w:t>Dışsal Faktörler</w:t>
            </w:r>
          </w:p>
        </w:tc>
        <w:tc>
          <w:tcPr>
            <w:tcW w:w="40" w:type="dxa"/>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516"/>
        </w:trPr>
        <w:tc>
          <w:tcPr>
            <w:tcW w:w="2260" w:type="dxa"/>
            <w:shd w:val="clear" w:color="auto" w:fill="auto"/>
            <w:vAlign w:val="bottom"/>
          </w:tcPr>
          <w:p w:rsidR="00A502B8" w:rsidRDefault="006C409C">
            <w:pPr>
              <w:spacing w:line="0" w:lineRule="atLeast"/>
              <w:ind w:left="820"/>
              <w:rPr>
                <w:rFonts w:ascii="Times New Roman" w:eastAsia="Times New Roman" w:hAnsi="Times New Roman"/>
                <w:b/>
                <w:sz w:val="24"/>
              </w:rPr>
            </w:pPr>
            <w:r>
              <w:rPr>
                <w:rFonts w:ascii="Times New Roman" w:eastAsia="Times New Roman" w:hAnsi="Times New Roman"/>
                <w:b/>
                <w:sz w:val="24"/>
              </w:rPr>
              <w:t>Fırsatlar</w:t>
            </w:r>
          </w:p>
        </w:tc>
        <w:tc>
          <w:tcPr>
            <w:tcW w:w="420" w:type="dxa"/>
            <w:shd w:val="clear" w:color="auto" w:fill="auto"/>
            <w:vAlign w:val="bottom"/>
          </w:tcPr>
          <w:p w:rsidR="00A502B8" w:rsidRDefault="00A502B8">
            <w:pPr>
              <w:spacing w:line="0" w:lineRule="atLeast"/>
              <w:rPr>
                <w:rFonts w:ascii="Times New Roman" w:eastAsia="Times New Roman" w:hAnsi="Times New Roman"/>
                <w:sz w:val="24"/>
              </w:rPr>
            </w:pPr>
          </w:p>
        </w:tc>
        <w:tc>
          <w:tcPr>
            <w:tcW w:w="6480" w:type="dxa"/>
            <w:shd w:val="clear" w:color="auto" w:fill="auto"/>
            <w:vAlign w:val="bottom"/>
          </w:tcPr>
          <w:p w:rsidR="00A502B8" w:rsidRDefault="00A502B8">
            <w:pPr>
              <w:spacing w:line="0" w:lineRule="atLeast"/>
              <w:rPr>
                <w:rFonts w:ascii="Times New Roman" w:eastAsia="Times New Roman" w:hAnsi="Times New Roman"/>
                <w:sz w:val="24"/>
              </w:rPr>
            </w:pPr>
          </w:p>
        </w:tc>
        <w:tc>
          <w:tcPr>
            <w:tcW w:w="40" w:type="dxa"/>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75"/>
        </w:trPr>
        <w:tc>
          <w:tcPr>
            <w:tcW w:w="226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c>
          <w:tcPr>
            <w:tcW w:w="64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c>
          <w:tcPr>
            <w:tcW w:w="4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r>
      <w:tr w:rsidR="00A502B8">
        <w:trPr>
          <w:trHeight w:val="256"/>
        </w:trPr>
        <w:tc>
          <w:tcPr>
            <w:tcW w:w="22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4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6480" w:type="dxa"/>
            <w:shd w:val="clear" w:color="auto" w:fill="auto"/>
            <w:vAlign w:val="bottom"/>
          </w:tcPr>
          <w:p w:rsidR="00A502B8" w:rsidRDefault="003725DD">
            <w:pPr>
              <w:spacing w:line="256" w:lineRule="exact"/>
              <w:ind w:left="100"/>
              <w:rPr>
                <w:rFonts w:ascii="Times New Roman" w:eastAsia="Times New Roman" w:hAnsi="Times New Roman"/>
                <w:sz w:val="24"/>
              </w:rPr>
            </w:pPr>
            <w:r>
              <w:rPr>
                <w:rFonts w:ascii="Times New Roman" w:eastAsia="Times New Roman" w:hAnsi="Times New Roman"/>
                <w:sz w:val="24"/>
              </w:rPr>
              <w:t>*</w:t>
            </w:r>
            <w:r w:rsidR="006C409C">
              <w:rPr>
                <w:rFonts w:ascii="Times New Roman" w:eastAsia="Times New Roman" w:hAnsi="Times New Roman"/>
                <w:sz w:val="24"/>
              </w:rPr>
              <w:t xml:space="preserve"> </w:t>
            </w:r>
            <w:r w:rsidR="00803D97">
              <w:rPr>
                <w:rFonts w:ascii="Times New Roman" w:eastAsia="Times New Roman" w:hAnsi="Times New Roman"/>
                <w:sz w:val="24"/>
              </w:rPr>
              <w:t>Çevremizde kurumsal ve bireysel bazda sürekli gelişmeyi</w:t>
            </w:r>
          </w:p>
        </w:tc>
        <w:tc>
          <w:tcPr>
            <w:tcW w:w="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r>
      <w:tr w:rsidR="00A502B8">
        <w:trPr>
          <w:trHeight w:val="346"/>
        </w:trPr>
        <w:tc>
          <w:tcPr>
            <w:tcW w:w="2260" w:type="dxa"/>
            <w:vMerge w:val="restart"/>
            <w:tcBorders>
              <w:left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Politik</w:t>
            </w:r>
          </w:p>
        </w:tc>
        <w:tc>
          <w:tcPr>
            <w:tcW w:w="4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480" w:type="dxa"/>
            <w:shd w:val="clear" w:color="auto" w:fill="auto"/>
            <w:vAlign w:val="bottom"/>
          </w:tcPr>
          <w:p w:rsidR="00A502B8" w:rsidRDefault="00803D97">
            <w:pPr>
              <w:spacing w:line="0" w:lineRule="atLeast"/>
              <w:ind w:left="100"/>
              <w:rPr>
                <w:rFonts w:ascii="Times New Roman" w:eastAsia="Times New Roman" w:hAnsi="Times New Roman"/>
                <w:sz w:val="24"/>
              </w:rPr>
            </w:pPr>
            <w:r>
              <w:rPr>
                <w:rFonts w:ascii="Times New Roman" w:eastAsia="Times New Roman" w:hAnsi="Times New Roman"/>
                <w:sz w:val="24"/>
              </w:rPr>
              <w:t>Hedefleyen</w:t>
            </w:r>
            <w:r w:rsidR="006C409C">
              <w:rPr>
                <w:rFonts w:ascii="Times New Roman" w:eastAsia="Times New Roman" w:hAnsi="Times New Roman"/>
                <w:sz w:val="24"/>
              </w:rPr>
              <w:t xml:space="preserve"> bilinç düzeyinin artıyor olması.</w:t>
            </w:r>
          </w:p>
        </w:tc>
        <w:tc>
          <w:tcPr>
            <w:tcW w:w="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178"/>
        </w:trPr>
        <w:tc>
          <w:tcPr>
            <w:tcW w:w="2260" w:type="dxa"/>
            <w:vMerge/>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15"/>
              </w:rPr>
            </w:pPr>
          </w:p>
        </w:tc>
        <w:tc>
          <w:tcPr>
            <w:tcW w:w="4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5"/>
              </w:rPr>
            </w:pPr>
          </w:p>
        </w:tc>
        <w:tc>
          <w:tcPr>
            <w:tcW w:w="6480" w:type="dxa"/>
            <w:vMerge w:val="restart"/>
            <w:shd w:val="clear" w:color="auto" w:fill="auto"/>
            <w:vAlign w:val="bottom"/>
          </w:tcPr>
          <w:p w:rsidR="00A502B8" w:rsidRDefault="003725DD">
            <w:pPr>
              <w:spacing w:line="0" w:lineRule="atLeast"/>
              <w:ind w:left="100"/>
              <w:rPr>
                <w:rFonts w:ascii="Times New Roman" w:eastAsia="Times New Roman" w:hAnsi="Times New Roman"/>
                <w:sz w:val="24"/>
              </w:rPr>
            </w:pPr>
            <w:r>
              <w:rPr>
                <w:rFonts w:ascii="Times New Roman" w:eastAsia="Times New Roman" w:hAnsi="Times New Roman"/>
                <w:sz w:val="24"/>
              </w:rPr>
              <w:t>*</w:t>
            </w:r>
            <w:r w:rsidR="006C409C">
              <w:rPr>
                <w:rFonts w:ascii="Times New Roman" w:eastAsia="Times New Roman" w:hAnsi="Times New Roman"/>
                <w:sz w:val="24"/>
              </w:rPr>
              <w:t xml:space="preserve">Bakanlığımızda;   katılımcı,   planlı,   gelişimci,   </w:t>
            </w:r>
            <w:r w:rsidR="00803D97">
              <w:rPr>
                <w:rFonts w:ascii="Times New Roman" w:eastAsia="Times New Roman" w:hAnsi="Times New Roman"/>
                <w:sz w:val="24"/>
              </w:rPr>
              <w:t>şeffaf ve</w:t>
            </w:r>
          </w:p>
        </w:tc>
        <w:tc>
          <w:tcPr>
            <w:tcW w:w="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5"/>
              </w:rPr>
            </w:pPr>
          </w:p>
        </w:tc>
      </w:tr>
      <w:tr w:rsidR="00A502B8">
        <w:trPr>
          <w:trHeight w:val="166"/>
        </w:trPr>
        <w:tc>
          <w:tcPr>
            <w:tcW w:w="22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14"/>
              </w:rPr>
            </w:pPr>
          </w:p>
        </w:tc>
        <w:tc>
          <w:tcPr>
            <w:tcW w:w="4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4"/>
              </w:rPr>
            </w:pPr>
          </w:p>
        </w:tc>
        <w:tc>
          <w:tcPr>
            <w:tcW w:w="6480" w:type="dxa"/>
            <w:vMerge/>
            <w:shd w:val="clear" w:color="auto" w:fill="auto"/>
            <w:vAlign w:val="bottom"/>
          </w:tcPr>
          <w:p w:rsidR="00A502B8" w:rsidRDefault="00A502B8">
            <w:pPr>
              <w:spacing w:line="0" w:lineRule="atLeast"/>
              <w:rPr>
                <w:rFonts w:ascii="Times New Roman" w:eastAsia="Times New Roman" w:hAnsi="Times New Roman"/>
                <w:sz w:val="14"/>
              </w:rPr>
            </w:pPr>
          </w:p>
        </w:tc>
        <w:tc>
          <w:tcPr>
            <w:tcW w:w="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4"/>
              </w:rPr>
            </w:pPr>
          </w:p>
        </w:tc>
      </w:tr>
      <w:tr w:rsidR="00A502B8">
        <w:trPr>
          <w:trHeight w:val="346"/>
        </w:trPr>
        <w:tc>
          <w:tcPr>
            <w:tcW w:w="22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480" w:type="dxa"/>
            <w:shd w:val="clear" w:color="auto" w:fill="auto"/>
            <w:vAlign w:val="bottom"/>
          </w:tcPr>
          <w:p w:rsidR="00823A4D" w:rsidRDefault="00803D97" w:rsidP="00823A4D">
            <w:pPr>
              <w:spacing w:line="239" w:lineRule="auto"/>
              <w:ind w:left="180" w:right="20"/>
              <w:rPr>
                <w:rFonts w:ascii="Times New Roman" w:eastAsia="Times New Roman" w:hAnsi="Times New Roman"/>
              </w:rPr>
            </w:pPr>
            <w:r>
              <w:rPr>
                <w:rFonts w:ascii="Times New Roman" w:eastAsia="Times New Roman" w:hAnsi="Times New Roman"/>
                <w:sz w:val="24"/>
              </w:rPr>
              <w:t>Performansa</w:t>
            </w:r>
            <w:r w:rsidR="006C409C">
              <w:rPr>
                <w:rFonts w:ascii="Times New Roman" w:eastAsia="Times New Roman" w:hAnsi="Times New Roman"/>
                <w:sz w:val="24"/>
              </w:rPr>
              <w:t xml:space="preserve"> dayalı stratejik yönetim” anlayışına geçme çabaları</w:t>
            </w:r>
          </w:p>
          <w:p w:rsidR="00823A4D" w:rsidRDefault="00823A4D" w:rsidP="00823A4D">
            <w:pPr>
              <w:spacing w:line="1" w:lineRule="exact"/>
              <w:rPr>
                <w:rFonts w:ascii="Times New Roman" w:eastAsia="Times New Roman" w:hAnsi="Times New Roman"/>
              </w:rPr>
            </w:pPr>
          </w:p>
          <w:p w:rsidR="00823A4D" w:rsidRPr="00BD00B9" w:rsidRDefault="003725DD" w:rsidP="00823A4D">
            <w:pPr>
              <w:spacing w:line="0" w:lineRule="atLeast"/>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23A4D" w:rsidRPr="00BD00B9">
              <w:rPr>
                <w:rFonts w:ascii="Times New Roman" w:eastAsia="Times New Roman" w:hAnsi="Times New Roman" w:cs="Times New Roman"/>
                <w:sz w:val="24"/>
                <w:szCs w:val="24"/>
              </w:rPr>
              <w:t>Güçlü bir merkezi yönetim yapısının olması</w:t>
            </w:r>
          </w:p>
          <w:p w:rsidR="00BD00B9" w:rsidRPr="00BD00B9" w:rsidRDefault="003725DD" w:rsidP="00823A4D">
            <w:pPr>
              <w:spacing w:line="0" w:lineRule="atLeast"/>
              <w:ind w:left="180"/>
              <w:rPr>
                <w:rFonts w:ascii="Times New Roman" w:hAnsi="Times New Roman" w:cs="Times New Roman"/>
                <w:sz w:val="24"/>
                <w:szCs w:val="24"/>
              </w:rPr>
            </w:pPr>
            <w:r>
              <w:rPr>
                <w:rFonts w:ascii="Times New Roman" w:hAnsi="Times New Roman" w:cs="Times New Roman"/>
                <w:sz w:val="24"/>
                <w:szCs w:val="24"/>
              </w:rPr>
              <w:t>*</w:t>
            </w:r>
            <w:r w:rsidR="00BD00B9" w:rsidRPr="00BD00B9">
              <w:rPr>
                <w:rFonts w:ascii="Times New Roman" w:hAnsi="Times New Roman" w:cs="Times New Roman"/>
                <w:sz w:val="24"/>
                <w:szCs w:val="24"/>
              </w:rPr>
              <w:t xml:space="preserve">Yerel Yönetimin eğitim hizmetlerine yönelik duyarlılığı. </w:t>
            </w:r>
          </w:p>
          <w:p w:rsidR="00A502B8" w:rsidRDefault="003725DD" w:rsidP="00BD00B9">
            <w:pPr>
              <w:spacing w:line="0" w:lineRule="atLeast"/>
              <w:ind w:left="180"/>
              <w:rPr>
                <w:rFonts w:ascii="Times New Roman" w:eastAsia="Times New Roman" w:hAnsi="Times New Roman"/>
                <w:sz w:val="24"/>
              </w:rPr>
            </w:pPr>
            <w:r>
              <w:rPr>
                <w:rFonts w:ascii="Times New Roman" w:hAnsi="Times New Roman" w:cs="Times New Roman"/>
                <w:sz w:val="24"/>
                <w:szCs w:val="24"/>
              </w:rPr>
              <w:t>*</w:t>
            </w:r>
            <w:r w:rsidR="00BD00B9" w:rsidRPr="00BD00B9">
              <w:rPr>
                <w:rFonts w:ascii="Times New Roman" w:hAnsi="Times New Roman" w:cs="Times New Roman"/>
                <w:sz w:val="24"/>
                <w:szCs w:val="24"/>
              </w:rPr>
              <w:t>Milli Eğitim Bakanımızın eğitimin içinden gelmesi ve sorun alanlarını bilmesi.</w:t>
            </w:r>
          </w:p>
        </w:tc>
        <w:tc>
          <w:tcPr>
            <w:tcW w:w="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80"/>
        </w:trPr>
        <w:tc>
          <w:tcPr>
            <w:tcW w:w="2260" w:type="dxa"/>
            <w:tcBorders>
              <w:left w:val="single" w:sz="8" w:space="0" w:color="auto"/>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c>
          <w:tcPr>
            <w:tcW w:w="42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c>
          <w:tcPr>
            <w:tcW w:w="64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c>
          <w:tcPr>
            <w:tcW w:w="4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r>
      <w:tr w:rsidR="00A502B8">
        <w:trPr>
          <w:trHeight w:val="301"/>
        </w:trPr>
        <w:tc>
          <w:tcPr>
            <w:tcW w:w="2260" w:type="dxa"/>
            <w:tcBorders>
              <w:left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Ekonomik</w:t>
            </w:r>
          </w:p>
        </w:tc>
        <w:tc>
          <w:tcPr>
            <w:tcW w:w="4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480" w:type="dxa"/>
            <w:shd w:val="clear" w:color="auto" w:fill="auto"/>
            <w:vAlign w:val="bottom"/>
          </w:tcPr>
          <w:p w:rsidR="00A502B8" w:rsidRDefault="003725DD">
            <w:pPr>
              <w:spacing w:line="0" w:lineRule="atLeast"/>
              <w:ind w:left="100"/>
              <w:rPr>
                <w:rFonts w:ascii="Times New Roman" w:eastAsia="Times New Roman" w:hAnsi="Times New Roman"/>
                <w:sz w:val="24"/>
              </w:rPr>
            </w:pPr>
            <w:r>
              <w:rPr>
                <w:rFonts w:ascii="Times New Roman" w:eastAsia="Times New Roman" w:hAnsi="Times New Roman"/>
                <w:sz w:val="24"/>
              </w:rPr>
              <w:t>*</w:t>
            </w:r>
            <w:r w:rsidR="006C409C">
              <w:rPr>
                <w:rFonts w:ascii="Times New Roman" w:eastAsia="Times New Roman" w:hAnsi="Times New Roman"/>
                <w:sz w:val="24"/>
              </w:rPr>
              <w:t>Ekonomik durumları iyi olan velilerin destekleri</w:t>
            </w:r>
          </w:p>
        </w:tc>
        <w:tc>
          <w:tcPr>
            <w:tcW w:w="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114"/>
        </w:trPr>
        <w:tc>
          <w:tcPr>
            <w:tcW w:w="2260" w:type="dxa"/>
            <w:tcBorders>
              <w:left w:val="single" w:sz="8" w:space="0" w:color="auto"/>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9"/>
              </w:rPr>
            </w:pPr>
          </w:p>
        </w:tc>
        <w:tc>
          <w:tcPr>
            <w:tcW w:w="42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9"/>
              </w:rPr>
            </w:pPr>
          </w:p>
        </w:tc>
        <w:tc>
          <w:tcPr>
            <w:tcW w:w="64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9"/>
              </w:rPr>
            </w:pPr>
          </w:p>
        </w:tc>
        <w:tc>
          <w:tcPr>
            <w:tcW w:w="4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9"/>
              </w:rPr>
            </w:pPr>
          </w:p>
        </w:tc>
      </w:tr>
      <w:tr w:rsidR="00A502B8">
        <w:trPr>
          <w:trHeight w:val="256"/>
        </w:trPr>
        <w:tc>
          <w:tcPr>
            <w:tcW w:w="22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4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6480" w:type="dxa"/>
            <w:shd w:val="clear" w:color="auto" w:fill="auto"/>
            <w:vAlign w:val="bottom"/>
          </w:tcPr>
          <w:p w:rsidR="00A502B8" w:rsidRDefault="003725DD">
            <w:pPr>
              <w:spacing w:line="256" w:lineRule="exact"/>
              <w:ind w:left="100"/>
              <w:rPr>
                <w:rFonts w:ascii="Times New Roman" w:eastAsia="Times New Roman" w:hAnsi="Times New Roman"/>
                <w:sz w:val="24"/>
              </w:rPr>
            </w:pPr>
            <w:r>
              <w:rPr>
                <w:rFonts w:ascii="Times New Roman" w:eastAsia="Times New Roman" w:hAnsi="Times New Roman"/>
                <w:sz w:val="24"/>
              </w:rPr>
              <w:t>*</w:t>
            </w:r>
            <w:r w:rsidR="006C409C">
              <w:rPr>
                <w:rFonts w:ascii="Times New Roman" w:eastAsia="Times New Roman" w:hAnsi="Times New Roman"/>
                <w:sz w:val="24"/>
              </w:rPr>
              <w:t>Toplum nezdinde eğitimin gereğine; bilinç ve duyarlılığının</w:t>
            </w:r>
          </w:p>
        </w:tc>
        <w:tc>
          <w:tcPr>
            <w:tcW w:w="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r>
      <w:tr w:rsidR="00A502B8">
        <w:trPr>
          <w:trHeight w:val="350"/>
        </w:trPr>
        <w:tc>
          <w:tcPr>
            <w:tcW w:w="2260" w:type="dxa"/>
            <w:tcBorders>
              <w:left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Sosyolojik</w:t>
            </w:r>
          </w:p>
        </w:tc>
        <w:tc>
          <w:tcPr>
            <w:tcW w:w="4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480" w:type="dxa"/>
            <w:shd w:val="clear" w:color="auto" w:fill="auto"/>
            <w:vAlign w:val="bottom"/>
          </w:tcPr>
          <w:p w:rsidR="00A502B8" w:rsidRDefault="00803D97">
            <w:pPr>
              <w:spacing w:line="0" w:lineRule="atLeast"/>
              <w:ind w:left="100"/>
              <w:rPr>
                <w:rFonts w:ascii="Times New Roman" w:eastAsia="Times New Roman" w:hAnsi="Times New Roman"/>
                <w:sz w:val="24"/>
              </w:rPr>
            </w:pPr>
            <w:r>
              <w:rPr>
                <w:rFonts w:ascii="Times New Roman" w:eastAsia="Times New Roman" w:hAnsi="Times New Roman"/>
                <w:sz w:val="24"/>
              </w:rPr>
              <w:t>Artması</w:t>
            </w:r>
          </w:p>
        </w:tc>
        <w:tc>
          <w:tcPr>
            <w:tcW w:w="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341"/>
        </w:trPr>
        <w:tc>
          <w:tcPr>
            <w:tcW w:w="22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480" w:type="dxa"/>
            <w:shd w:val="clear" w:color="auto" w:fill="auto"/>
            <w:vAlign w:val="bottom"/>
          </w:tcPr>
          <w:p w:rsidR="00A502B8" w:rsidRDefault="003725DD">
            <w:pPr>
              <w:spacing w:line="0" w:lineRule="atLeast"/>
              <w:ind w:left="100"/>
              <w:rPr>
                <w:rFonts w:ascii="Times New Roman" w:eastAsia="Times New Roman" w:hAnsi="Times New Roman"/>
                <w:sz w:val="24"/>
              </w:rPr>
            </w:pPr>
            <w:r>
              <w:rPr>
                <w:rFonts w:ascii="Times New Roman" w:eastAsia="Times New Roman" w:hAnsi="Times New Roman"/>
                <w:sz w:val="24"/>
              </w:rPr>
              <w:t>*</w:t>
            </w:r>
            <w:r w:rsidR="006C409C">
              <w:rPr>
                <w:rFonts w:ascii="Times New Roman" w:eastAsia="Times New Roman" w:hAnsi="Times New Roman"/>
                <w:sz w:val="24"/>
              </w:rPr>
              <w:t>Çevremizin aynı sosyo-kültürel yapıya sahip olması.</w:t>
            </w:r>
          </w:p>
          <w:p w:rsidR="00BD00B9" w:rsidRPr="00BD00B9" w:rsidRDefault="003725DD">
            <w:pPr>
              <w:spacing w:line="0" w:lineRule="atLeast"/>
              <w:ind w:left="100"/>
              <w:rPr>
                <w:rFonts w:ascii="Times New Roman" w:hAnsi="Times New Roman" w:cs="Times New Roman"/>
                <w:color w:val="000000"/>
                <w:sz w:val="24"/>
                <w:szCs w:val="24"/>
              </w:rPr>
            </w:pPr>
            <w:r>
              <w:rPr>
                <w:rFonts w:ascii="Times New Roman" w:hAnsi="Times New Roman" w:cs="Times New Roman"/>
                <w:sz w:val="24"/>
                <w:szCs w:val="24"/>
              </w:rPr>
              <w:t>*</w:t>
            </w:r>
            <w:r w:rsidR="00BD00B9" w:rsidRPr="00BD00B9">
              <w:rPr>
                <w:rFonts w:ascii="Times New Roman" w:hAnsi="Times New Roman" w:cs="Times New Roman"/>
                <w:sz w:val="24"/>
                <w:szCs w:val="24"/>
              </w:rPr>
              <w:t>Velilerimizin genellikle genç yaşta oluşu ve bu nedenle çocuklarıyla daha iyi ilgilenebilmeleri</w:t>
            </w:r>
          </w:p>
          <w:p w:rsidR="00823A4D" w:rsidRDefault="003725DD" w:rsidP="00BD00B9">
            <w:pPr>
              <w:spacing w:line="0" w:lineRule="atLeast"/>
              <w:ind w:left="100"/>
              <w:rPr>
                <w:rFonts w:ascii="Times New Roman" w:eastAsia="Times New Roman" w:hAnsi="Times New Roman"/>
                <w:sz w:val="24"/>
              </w:rPr>
            </w:pPr>
            <w:r>
              <w:rPr>
                <w:rFonts w:ascii="Times New Roman" w:hAnsi="Times New Roman" w:cs="Times New Roman"/>
                <w:color w:val="000000"/>
                <w:sz w:val="24"/>
                <w:szCs w:val="24"/>
              </w:rPr>
              <w:t>*</w:t>
            </w:r>
            <w:r w:rsidR="00BD00B9" w:rsidRPr="00BD00B9">
              <w:rPr>
                <w:rFonts w:ascii="Times New Roman" w:hAnsi="Times New Roman" w:cs="Times New Roman"/>
                <w:color w:val="000000"/>
                <w:sz w:val="24"/>
                <w:szCs w:val="24"/>
              </w:rPr>
              <w:t>İlimizin tarihi dokusunun zenginliği</w:t>
            </w:r>
          </w:p>
        </w:tc>
        <w:tc>
          <w:tcPr>
            <w:tcW w:w="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80"/>
        </w:trPr>
        <w:tc>
          <w:tcPr>
            <w:tcW w:w="2260" w:type="dxa"/>
            <w:tcBorders>
              <w:left w:val="single" w:sz="8" w:space="0" w:color="auto"/>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c>
          <w:tcPr>
            <w:tcW w:w="42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c>
          <w:tcPr>
            <w:tcW w:w="64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c>
          <w:tcPr>
            <w:tcW w:w="4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r>
      <w:tr w:rsidR="00A502B8">
        <w:trPr>
          <w:trHeight w:val="256"/>
        </w:trPr>
        <w:tc>
          <w:tcPr>
            <w:tcW w:w="2260" w:type="dxa"/>
            <w:vMerge w:val="restart"/>
            <w:tcBorders>
              <w:left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Teknolojik</w:t>
            </w:r>
          </w:p>
        </w:tc>
        <w:tc>
          <w:tcPr>
            <w:tcW w:w="4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6480" w:type="dxa"/>
            <w:shd w:val="clear" w:color="auto" w:fill="auto"/>
            <w:vAlign w:val="bottom"/>
          </w:tcPr>
          <w:p w:rsidR="00A502B8" w:rsidRDefault="003725DD">
            <w:pPr>
              <w:spacing w:line="256" w:lineRule="exact"/>
              <w:ind w:left="100"/>
              <w:rPr>
                <w:rFonts w:ascii="Times New Roman" w:eastAsia="Times New Roman" w:hAnsi="Times New Roman"/>
                <w:sz w:val="24"/>
              </w:rPr>
            </w:pPr>
            <w:r>
              <w:rPr>
                <w:rFonts w:ascii="Times New Roman" w:eastAsia="Times New Roman" w:hAnsi="Times New Roman"/>
                <w:sz w:val="24"/>
              </w:rPr>
              <w:t>*</w:t>
            </w:r>
            <w:r w:rsidR="006C409C">
              <w:rPr>
                <w:rFonts w:ascii="Times New Roman" w:eastAsia="Times New Roman" w:hAnsi="Times New Roman"/>
                <w:sz w:val="24"/>
              </w:rPr>
              <w:t>Eğitim</w:t>
            </w:r>
            <w:r w:rsidR="00BD00B9">
              <w:rPr>
                <w:rFonts w:ascii="Times New Roman" w:eastAsia="Times New Roman" w:hAnsi="Times New Roman"/>
                <w:sz w:val="24"/>
              </w:rPr>
              <w:t>de</w:t>
            </w:r>
            <w:r w:rsidR="006C409C">
              <w:rPr>
                <w:rFonts w:ascii="Times New Roman" w:eastAsia="Times New Roman" w:hAnsi="Times New Roman"/>
                <w:sz w:val="24"/>
              </w:rPr>
              <w:t xml:space="preserve"> kullanılan araç-</w:t>
            </w:r>
            <w:r w:rsidR="00803D97">
              <w:rPr>
                <w:rFonts w:ascii="Times New Roman" w:eastAsia="Times New Roman" w:hAnsi="Times New Roman"/>
                <w:sz w:val="24"/>
              </w:rPr>
              <w:t>gereçlerde, teknolojik</w:t>
            </w:r>
            <w:r w:rsidR="006C409C">
              <w:rPr>
                <w:rFonts w:ascii="Times New Roman" w:eastAsia="Times New Roman" w:hAnsi="Times New Roman"/>
                <w:sz w:val="24"/>
              </w:rPr>
              <w:t xml:space="preserve"> ekipmanlarda ve</w:t>
            </w:r>
          </w:p>
        </w:tc>
        <w:tc>
          <w:tcPr>
            <w:tcW w:w="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r>
      <w:tr w:rsidR="00A502B8">
        <w:trPr>
          <w:trHeight w:val="178"/>
        </w:trPr>
        <w:tc>
          <w:tcPr>
            <w:tcW w:w="2260" w:type="dxa"/>
            <w:vMerge/>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15"/>
              </w:rPr>
            </w:pPr>
          </w:p>
        </w:tc>
        <w:tc>
          <w:tcPr>
            <w:tcW w:w="4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5"/>
              </w:rPr>
            </w:pPr>
          </w:p>
        </w:tc>
        <w:tc>
          <w:tcPr>
            <w:tcW w:w="6480" w:type="dxa"/>
            <w:vMerge w:val="restart"/>
            <w:shd w:val="clear" w:color="auto" w:fill="auto"/>
            <w:vAlign w:val="bottom"/>
          </w:tcPr>
          <w:p w:rsidR="00823A4D" w:rsidRDefault="00803D97" w:rsidP="00BD00B9">
            <w:pPr>
              <w:spacing w:line="0" w:lineRule="atLeast"/>
              <w:ind w:left="100"/>
              <w:rPr>
                <w:rFonts w:ascii="Times New Roman" w:eastAsia="Times New Roman" w:hAnsi="Times New Roman"/>
                <w:sz w:val="24"/>
              </w:rPr>
            </w:pPr>
            <w:r>
              <w:rPr>
                <w:rFonts w:ascii="Times New Roman" w:eastAsia="Times New Roman" w:hAnsi="Times New Roman"/>
                <w:sz w:val="24"/>
              </w:rPr>
              <w:t>İletişimde</w:t>
            </w:r>
            <w:r w:rsidR="006C409C">
              <w:rPr>
                <w:rFonts w:ascii="Times New Roman" w:eastAsia="Times New Roman" w:hAnsi="Times New Roman"/>
                <w:sz w:val="24"/>
              </w:rPr>
              <w:t xml:space="preserve"> yeni teknolojilerin kullanılması</w:t>
            </w:r>
          </w:p>
          <w:p w:rsidR="00BD00B9" w:rsidRPr="00BD00B9" w:rsidRDefault="003725DD" w:rsidP="00BD00B9">
            <w:pPr>
              <w:spacing w:line="0" w:lineRule="atLeast"/>
              <w:ind w:left="100"/>
              <w:rPr>
                <w:rFonts w:ascii="Times New Roman" w:eastAsia="Times New Roman" w:hAnsi="Times New Roman" w:cs="Times New Roman"/>
                <w:sz w:val="24"/>
                <w:szCs w:val="24"/>
              </w:rPr>
            </w:pPr>
            <w:r>
              <w:rPr>
                <w:rFonts w:ascii="Times New Roman" w:hAnsi="Times New Roman" w:cs="Times New Roman"/>
                <w:sz w:val="24"/>
                <w:szCs w:val="24"/>
              </w:rPr>
              <w:t>*</w:t>
            </w:r>
            <w:r w:rsidR="00BD00B9" w:rsidRPr="00BD00B9">
              <w:rPr>
                <w:rFonts w:ascii="Times New Roman" w:hAnsi="Times New Roman" w:cs="Times New Roman"/>
                <w:sz w:val="24"/>
                <w:szCs w:val="24"/>
              </w:rPr>
              <w:t>Bilgiye ulaşımın kolaylaşması</w:t>
            </w:r>
          </w:p>
        </w:tc>
        <w:tc>
          <w:tcPr>
            <w:tcW w:w="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5"/>
              </w:rPr>
            </w:pPr>
          </w:p>
        </w:tc>
      </w:tr>
      <w:tr w:rsidR="00A502B8">
        <w:trPr>
          <w:trHeight w:val="166"/>
        </w:trPr>
        <w:tc>
          <w:tcPr>
            <w:tcW w:w="22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14"/>
              </w:rPr>
            </w:pPr>
          </w:p>
        </w:tc>
        <w:tc>
          <w:tcPr>
            <w:tcW w:w="4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4"/>
              </w:rPr>
            </w:pPr>
          </w:p>
        </w:tc>
        <w:tc>
          <w:tcPr>
            <w:tcW w:w="6480" w:type="dxa"/>
            <w:vMerge/>
            <w:shd w:val="clear" w:color="auto" w:fill="auto"/>
            <w:vAlign w:val="bottom"/>
          </w:tcPr>
          <w:p w:rsidR="00A502B8" w:rsidRDefault="00A502B8">
            <w:pPr>
              <w:spacing w:line="0" w:lineRule="atLeast"/>
              <w:rPr>
                <w:rFonts w:ascii="Times New Roman" w:eastAsia="Times New Roman" w:hAnsi="Times New Roman"/>
                <w:sz w:val="14"/>
              </w:rPr>
            </w:pPr>
          </w:p>
        </w:tc>
        <w:tc>
          <w:tcPr>
            <w:tcW w:w="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4"/>
              </w:rPr>
            </w:pPr>
          </w:p>
        </w:tc>
      </w:tr>
      <w:tr w:rsidR="00A502B8">
        <w:trPr>
          <w:trHeight w:val="80"/>
        </w:trPr>
        <w:tc>
          <w:tcPr>
            <w:tcW w:w="2260" w:type="dxa"/>
            <w:tcBorders>
              <w:left w:val="single" w:sz="8" w:space="0" w:color="auto"/>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c>
          <w:tcPr>
            <w:tcW w:w="42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c>
          <w:tcPr>
            <w:tcW w:w="64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c>
          <w:tcPr>
            <w:tcW w:w="4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r>
      <w:tr w:rsidR="00A502B8">
        <w:trPr>
          <w:trHeight w:val="256"/>
        </w:trPr>
        <w:tc>
          <w:tcPr>
            <w:tcW w:w="22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4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6480" w:type="dxa"/>
            <w:shd w:val="clear" w:color="auto" w:fill="auto"/>
            <w:vAlign w:val="bottom"/>
          </w:tcPr>
          <w:p w:rsidR="00A502B8" w:rsidRPr="00BD00B9" w:rsidRDefault="003725DD" w:rsidP="00BD00B9">
            <w:pPr>
              <w:rPr>
                <w:rFonts w:ascii="Times New Roman" w:hAnsi="Times New Roman" w:cs="Times New Roman"/>
                <w:sz w:val="24"/>
                <w:szCs w:val="24"/>
              </w:rPr>
            </w:pPr>
            <w:r>
              <w:rPr>
                <w:rFonts w:ascii="Times New Roman" w:hAnsi="Times New Roman" w:cs="Times New Roman"/>
                <w:sz w:val="24"/>
                <w:szCs w:val="24"/>
              </w:rPr>
              <w:t xml:space="preserve"> *</w:t>
            </w:r>
            <w:r w:rsidR="006C409C" w:rsidRPr="00BD00B9">
              <w:rPr>
                <w:rFonts w:ascii="Times New Roman" w:hAnsi="Times New Roman" w:cs="Times New Roman"/>
                <w:sz w:val="24"/>
                <w:szCs w:val="24"/>
              </w:rPr>
              <w:t>Eğitimde fırsat eşitliğine yönelik alınan tedbirlerin her geçen</w:t>
            </w:r>
          </w:p>
        </w:tc>
        <w:tc>
          <w:tcPr>
            <w:tcW w:w="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r>
      <w:tr w:rsidR="00A502B8">
        <w:trPr>
          <w:trHeight w:val="346"/>
        </w:trPr>
        <w:tc>
          <w:tcPr>
            <w:tcW w:w="2260" w:type="dxa"/>
            <w:vMerge w:val="restart"/>
            <w:tcBorders>
              <w:left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Mevzuat-Yasal</w:t>
            </w:r>
          </w:p>
        </w:tc>
        <w:tc>
          <w:tcPr>
            <w:tcW w:w="4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480" w:type="dxa"/>
            <w:shd w:val="clear" w:color="auto" w:fill="auto"/>
            <w:vAlign w:val="bottom"/>
          </w:tcPr>
          <w:p w:rsidR="00A502B8" w:rsidRPr="00BD00B9" w:rsidRDefault="003725DD" w:rsidP="00BD00B9">
            <w:pPr>
              <w:rPr>
                <w:rFonts w:ascii="Times New Roman" w:hAnsi="Times New Roman" w:cs="Times New Roman"/>
                <w:sz w:val="24"/>
                <w:szCs w:val="24"/>
              </w:rPr>
            </w:pPr>
            <w:r>
              <w:rPr>
                <w:rFonts w:ascii="Times New Roman" w:hAnsi="Times New Roman" w:cs="Times New Roman"/>
                <w:sz w:val="24"/>
                <w:szCs w:val="24"/>
              </w:rPr>
              <w:t xml:space="preserve"> </w:t>
            </w:r>
            <w:r w:rsidR="006C409C" w:rsidRPr="00BD00B9">
              <w:rPr>
                <w:rFonts w:ascii="Times New Roman" w:hAnsi="Times New Roman" w:cs="Times New Roman"/>
                <w:sz w:val="24"/>
                <w:szCs w:val="24"/>
              </w:rPr>
              <w:t>gün daha artırılması hususundaki çabalar</w:t>
            </w:r>
          </w:p>
        </w:tc>
        <w:tc>
          <w:tcPr>
            <w:tcW w:w="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178"/>
        </w:trPr>
        <w:tc>
          <w:tcPr>
            <w:tcW w:w="2260" w:type="dxa"/>
            <w:vMerge/>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15"/>
              </w:rPr>
            </w:pPr>
          </w:p>
        </w:tc>
        <w:tc>
          <w:tcPr>
            <w:tcW w:w="4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5"/>
              </w:rPr>
            </w:pPr>
          </w:p>
        </w:tc>
        <w:tc>
          <w:tcPr>
            <w:tcW w:w="6480" w:type="dxa"/>
            <w:vMerge w:val="restart"/>
            <w:shd w:val="clear" w:color="auto" w:fill="auto"/>
            <w:vAlign w:val="bottom"/>
          </w:tcPr>
          <w:p w:rsidR="00A502B8" w:rsidRPr="00BD00B9" w:rsidRDefault="003725DD" w:rsidP="00BD00B9">
            <w:pPr>
              <w:rPr>
                <w:rFonts w:ascii="Times New Roman" w:hAnsi="Times New Roman" w:cs="Times New Roman"/>
                <w:sz w:val="24"/>
                <w:szCs w:val="24"/>
              </w:rPr>
            </w:pPr>
            <w:r>
              <w:rPr>
                <w:rFonts w:ascii="Times New Roman" w:hAnsi="Times New Roman" w:cs="Times New Roman"/>
                <w:sz w:val="24"/>
                <w:szCs w:val="24"/>
              </w:rPr>
              <w:t xml:space="preserve">  *</w:t>
            </w:r>
            <w:r w:rsidR="006C409C" w:rsidRPr="00BD00B9">
              <w:rPr>
                <w:rFonts w:ascii="Times New Roman" w:hAnsi="Times New Roman" w:cs="Times New Roman"/>
                <w:sz w:val="24"/>
                <w:szCs w:val="24"/>
              </w:rPr>
              <w:t>Psikolojik, sosyal ve hatta fiziksel şiddetin eğitim ve disiplin</w:t>
            </w:r>
          </w:p>
        </w:tc>
        <w:tc>
          <w:tcPr>
            <w:tcW w:w="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5"/>
              </w:rPr>
            </w:pPr>
          </w:p>
        </w:tc>
      </w:tr>
      <w:tr w:rsidR="00A502B8">
        <w:trPr>
          <w:trHeight w:val="168"/>
        </w:trPr>
        <w:tc>
          <w:tcPr>
            <w:tcW w:w="22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14"/>
              </w:rPr>
            </w:pPr>
          </w:p>
        </w:tc>
        <w:tc>
          <w:tcPr>
            <w:tcW w:w="4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4"/>
              </w:rPr>
            </w:pPr>
          </w:p>
        </w:tc>
        <w:tc>
          <w:tcPr>
            <w:tcW w:w="6480" w:type="dxa"/>
            <w:vMerge/>
            <w:shd w:val="clear" w:color="auto" w:fill="auto"/>
            <w:vAlign w:val="bottom"/>
          </w:tcPr>
          <w:p w:rsidR="00A502B8" w:rsidRPr="00BD00B9" w:rsidRDefault="00A502B8" w:rsidP="00BD00B9">
            <w:pPr>
              <w:rPr>
                <w:rFonts w:ascii="Times New Roman" w:hAnsi="Times New Roman" w:cs="Times New Roman"/>
                <w:sz w:val="24"/>
                <w:szCs w:val="24"/>
              </w:rPr>
            </w:pPr>
          </w:p>
        </w:tc>
        <w:tc>
          <w:tcPr>
            <w:tcW w:w="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4"/>
              </w:rPr>
            </w:pPr>
          </w:p>
        </w:tc>
      </w:tr>
      <w:tr w:rsidR="00A502B8">
        <w:trPr>
          <w:trHeight w:val="346"/>
        </w:trPr>
        <w:tc>
          <w:tcPr>
            <w:tcW w:w="22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480" w:type="dxa"/>
            <w:shd w:val="clear" w:color="auto" w:fill="auto"/>
            <w:vAlign w:val="bottom"/>
          </w:tcPr>
          <w:p w:rsidR="00A502B8" w:rsidRPr="00BD00B9" w:rsidRDefault="003725DD" w:rsidP="00BD00B9">
            <w:pPr>
              <w:rPr>
                <w:rFonts w:ascii="Times New Roman" w:hAnsi="Times New Roman" w:cs="Times New Roman"/>
                <w:sz w:val="24"/>
                <w:szCs w:val="24"/>
              </w:rPr>
            </w:pPr>
            <w:r>
              <w:rPr>
                <w:rFonts w:ascii="Times New Roman" w:hAnsi="Times New Roman" w:cs="Times New Roman"/>
                <w:sz w:val="24"/>
                <w:szCs w:val="24"/>
              </w:rPr>
              <w:t xml:space="preserve"> </w:t>
            </w:r>
            <w:r w:rsidR="006C409C" w:rsidRPr="00BD00B9">
              <w:rPr>
                <w:rFonts w:ascii="Times New Roman" w:hAnsi="Times New Roman" w:cs="Times New Roman"/>
                <w:sz w:val="24"/>
                <w:szCs w:val="24"/>
              </w:rPr>
              <w:t>aracı olarak kullanılmasına son verilmesi</w:t>
            </w:r>
          </w:p>
          <w:p w:rsidR="00BD00B9" w:rsidRPr="00BD00B9" w:rsidRDefault="003725DD" w:rsidP="00BD00B9">
            <w:pPr>
              <w:rPr>
                <w:rFonts w:ascii="Times New Roman" w:hAnsi="Times New Roman" w:cs="Times New Roman"/>
                <w:sz w:val="24"/>
                <w:szCs w:val="24"/>
              </w:rPr>
            </w:pPr>
            <w:r>
              <w:rPr>
                <w:rFonts w:ascii="Times New Roman" w:hAnsi="Times New Roman" w:cs="Times New Roman"/>
                <w:sz w:val="24"/>
                <w:szCs w:val="24"/>
              </w:rPr>
              <w:t xml:space="preserve">  *</w:t>
            </w:r>
            <w:r w:rsidR="00823A4D" w:rsidRPr="00BD00B9">
              <w:rPr>
                <w:rFonts w:ascii="Times New Roman" w:hAnsi="Times New Roman" w:cs="Times New Roman"/>
                <w:sz w:val="24"/>
                <w:szCs w:val="24"/>
              </w:rPr>
              <w:t>Bakanlığımızın 2023 eğitim vizyonu.</w:t>
            </w:r>
          </w:p>
          <w:p w:rsidR="00BD00B9" w:rsidRPr="00BD00B9" w:rsidRDefault="003725DD" w:rsidP="00BD00B9">
            <w:pPr>
              <w:rPr>
                <w:rFonts w:ascii="Times New Roman" w:hAnsi="Times New Roman" w:cs="Times New Roman"/>
                <w:sz w:val="24"/>
                <w:szCs w:val="24"/>
              </w:rPr>
            </w:pPr>
            <w:r>
              <w:rPr>
                <w:rFonts w:ascii="Times New Roman" w:hAnsi="Times New Roman" w:cs="Times New Roman"/>
                <w:sz w:val="24"/>
                <w:szCs w:val="24"/>
              </w:rPr>
              <w:t xml:space="preserve"> *</w:t>
            </w:r>
            <w:r w:rsidR="00BD00B9" w:rsidRPr="00BD00B9">
              <w:rPr>
                <w:rFonts w:ascii="Times New Roman" w:hAnsi="Times New Roman" w:cs="Times New Roman"/>
                <w:sz w:val="24"/>
                <w:szCs w:val="24"/>
              </w:rPr>
              <w:t>Eğitimde sürekli değişen politikalarının geliştirilmesi.</w:t>
            </w:r>
          </w:p>
          <w:p w:rsidR="00823A4D" w:rsidRPr="00BD00B9" w:rsidRDefault="003725DD" w:rsidP="00BD00B9">
            <w:pPr>
              <w:rPr>
                <w:rFonts w:ascii="Times New Roman" w:hAnsi="Times New Roman" w:cs="Times New Roman"/>
                <w:sz w:val="24"/>
                <w:szCs w:val="24"/>
              </w:rPr>
            </w:pPr>
            <w:r>
              <w:rPr>
                <w:rFonts w:ascii="Times New Roman" w:hAnsi="Times New Roman" w:cs="Times New Roman"/>
                <w:sz w:val="24"/>
                <w:szCs w:val="24"/>
              </w:rPr>
              <w:t xml:space="preserve">  *</w:t>
            </w:r>
            <w:r w:rsidR="00BD00B9" w:rsidRPr="00BD00B9">
              <w:rPr>
                <w:rFonts w:ascii="Times New Roman" w:hAnsi="Times New Roman" w:cs="Times New Roman"/>
                <w:sz w:val="24"/>
                <w:szCs w:val="24"/>
              </w:rPr>
              <w:t xml:space="preserve">“Bir Milyon Öğretmen, Bir Milyon Fikir” projesi kapsamında öğretmenlerden gelen fikirlerin bakanlık tarafından </w:t>
            </w:r>
            <w:r w:rsidR="00803D97" w:rsidRPr="00BD00B9">
              <w:rPr>
                <w:rFonts w:ascii="Times New Roman" w:hAnsi="Times New Roman" w:cs="Times New Roman"/>
                <w:sz w:val="24"/>
                <w:szCs w:val="24"/>
              </w:rPr>
              <w:t xml:space="preserve">mevzuata </w:t>
            </w:r>
            <w:r w:rsidR="00803D97">
              <w:rPr>
                <w:rFonts w:ascii="Times New Roman" w:hAnsi="Times New Roman" w:cs="Times New Roman"/>
                <w:sz w:val="24"/>
                <w:szCs w:val="24"/>
              </w:rPr>
              <w:t>dönüştürülmesi</w:t>
            </w:r>
            <w:r w:rsidR="00BD00B9" w:rsidRPr="00BD00B9">
              <w:rPr>
                <w:rFonts w:ascii="Times New Roman" w:hAnsi="Times New Roman" w:cs="Times New Roman"/>
                <w:sz w:val="24"/>
                <w:szCs w:val="24"/>
              </w:rPr>
              <w:t>.</w:t>
            </w:r>
          </w:p>
        </w:tc>
        <w:tc>
          <w:tcPr>
            <w:tcW w:w="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77"/>
        </w:trPr>
        <w:tc>
          <w:tcPr>
            <w:tcW w:w="2260" w:type="dxa"/>
            <w:tcBorders>
              <w:left w:val="single" w:sz="8" w:space="0" w:color="auto"/>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c>
          <w:tcPr>
            <w:tcW w:w="42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c>
          <w:tcPr>
            <w:tcW w:w="64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c>
          <w:tcPr>
            <w:tcW w:w="4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r>
      <w:tr w:rsidR="00A502B8">
        <w:trPr>
          <w:trHeight w:val="256"/>
        </w:trPr>
        <w:tc>
          <w:tcPr>
            <w:tcW w:w="22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4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6480" w:type="dxa"/>
            <w:shd w:val="clear" w:color="auto" w:fill="auto"/>
            <w:vAlign w:val="bottom"/>
          </w:tcPr>
          <w:p w:rsidR="00A502B8" w:rsidRDefault="003725DD">
            <w:pPr>
              <w:spacing w:line="256" w:lineRule="exact"/>
              <w:ind w:left="100"/>
              <w:rPr>
                <w:rFonts w:ascii="Times New Roman" w:eastAsia="Times New Roman" w:hAnsi="Times New Roman"/>
                <w:sz w:val="24"/>
              </w:rPr>
            </w:pPr>
            <w:r>
              <w:rPr>
                <w:rFonts w:ascii="Times New Roman" w:eastAsia="Times New Roman" w:hAnsi="Times New Roman"/>
                <w:sz w:val="24"/>
              </w:rPr>
              <w:t>*</w:t>
            </w:r>
            <w:r w:rsidR="006C409C">
              <w:rPr>
                <w:rFonts w:ascii="Times New Roman" w:eastAsia="Times New Roman" w:hAnsi="Times New Roman"/>
                <w:sz w:val="24"/>
              </w:rPr>
              <w:t>Doğal ortamların eğitim ortamlarını(okul) olumsuz etkilemesine</w:t>
            </w:r>
          </w:p>
        </w:tc>
        <w:tc>
          <w:tcPr>
            <w:tcW w:w="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r>
      <w:tr w:rsidR="00A502B8">
        <w:trPr>
          <w:trHeight w:val="346"/>
        </w:trPr>
        <w:tc>
          <w:tcPr>
            <w:tcW w:w="2260" w:type="dxa"/>
            <w:vMerge w:val="restart"/>
            <w:tcBorders>
              <w:left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Ekolojik</w:t>
            </w:r>
          </w:p>
        </w:tc>
        <w:tc>
          <w:tcPr>
            <w:tcW w:w="4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480" w:type="dxa"/>
            <w:shd w:val="clear" w:color="auto" w:fill="auto"/>
            <w:vAlign w:val="bottom"/>
          </w:tcPr>
          <w:p w:rsidR="00A502B8" w:rsidRDefault="00803D97">
            <w:pPr>
              <w:spacing w:line="0" w:lineRule="atLeast"/>
              <w:ind w:left="100"/>
              <w:rPr>
                <w:rFonts w:ascii="Times New Roman" w:eastAsia="Times New Roman" w:hAnsi="Times New Roman"/>
                <w:sz w:val="24"/>
              </w:rPr>
            </w:pPr>
            <w:r>
              <w:rPr>
                <w:rFonts w:ascii="Times New Roman" w:eastAsia="Times New Roman" w:hAnsi="Times New Roman"/>
                <w:sz w:val="24"/>
              </w:rPr>
              <w:t>Karşı</w:t>
            </w:r>
            <w:r w:rsidR="00CF0989">
              <w:rPr>
                <w:rFonts w:ascii="Times New Roman" w:eastAsia="Times New Roman" w:hAnsi="Times New Roman"/>
                <w:sz w:val="24"/>
              </w:rPr>
              <w:t xml:space="preserve"> </w:t>
            </w:r>
            <w:r w:rsidR="006C409C">
              <w:rPr>
                <w:rFonts w:ascii="Times New Roman" w:eastAsia="Times New Roman" w:hAnsi="Times New Roman"/>
                <w:sz w:val="24"/>
              </w:rPr>
              <w:t>(soğuk-sıcak-yağış-ulaşım vb.) teknoloji ve tedbirlerin</w:t>
            </w:r>
          </w:p>
        </w:tc>
        <w:tc>
          <w:tcPr>
            <w:tcW w:w="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178"/>
        </w:trPr>
        <w:tc>
          <w:tcPr>
            <w:tcW w:w="2260" w:type="dxa"/>
            <w:vMerge/>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15"/>
              </w:rPr>
            </w:pPr>
          </w:p>
        </w:tc>
        <w:tc>
          <w:tcPr>
            <w:tcW w:w="4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5"/>
              </w:rPr>
            </w:pPr>
          </w:p>
        </w:tc>
        <w:tc>
          <w:tcPr>
            <w:tcW w:w="6480" w:type="dxa"/>
            <w:vMerge w:val="restart"/>
            <w:shd w:val="clear" w:color="auto" w:fill="auto"/>
            <w:vAlign w:val="bottom"/>
          </w:tcPr>
          <w:p w:rsidR="00A502B8" w:rsidRDefault="00803D97">
            <w:pPr>
              <w:spacing w:line="0" w:lineRule="atLeast"/>
              <w:ind w:left="100"/>
              <w:rPr>
                <w:rFonts w:ascii="Times New Roman" w:eastAsia="Times New Roman" w:hAnsi="Times New Roman"/>
                <w:sz w:val="24"/>
              </w:rPr>
            </w:pPr>
            <w:r>
              <w:rPr>
                <w:rFonts w:ascii="Times New Roman" w:eastAsia="Times New Roman" w:hAnsi="Times New Roman"/>
                <w:sz w:val="24"/>
              </w:rPr>
              <w:t>Gelişmesi</w:t>
            </w:r>
          </w:p>
        </w:tc>
        <w:tc>
          <w:tcPr>
            <w:tcW w:w="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5"/>
              </w:rPr>
            </w:pPr>
          </w:p>
        </w:tc>
      </w:tr>
      <w:tr w:rsidR="00A502B8">
        <w:trPr>
          <w:trHeight w:val="168"/>
        </w:trPr>
        <w:tc>
          <w:tcPr>
            <w:tcW w:w="22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14"/>
              </w:rPr>
            </w:pPr>
          </w:p>
        </w:tc>
        <w:tc>
          <w:tcPr>
            <w:tcW w:w="4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4"/>
              </w:rPr>
            </w:pPr>
          </w:p>
        </w:tc>
        <w:tc>
          <w:tcPr>
            <w:tcW w:w="6480" w:type="dxa"/>
            <w:vMerge/>
            <w:shd w:val="clear" w:color="auto" w:fill="auto"/>
            <w:vAlign w:val="bottom"/>
          </w:tcPr>
          <w:p w:rsidR="00A502B8" w:rsidRDefault="00A502B8">
            <w:pPr>
              <w:spacing w:line="0" w:lineRule="atLeast"/>
              <w:rPr>
                <w:rFonts w:ascii="Times New Roman" w:eastAsia="Times New Roman" w:hAnsi="Times New Roman"/>
                <w:sz w:val="14"/>
              </w:rPr>
            </w:pPr>
          </w:p>
        </w:tc>
        <w:tc>
          <w:tcPr>
            <w:tcW w:w="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4"/>
              </w:rPr>
            </w:pPr>
          </w:p>
        </w:tc>
      </w:tr>
      <w:tr w:rsidR="00A502B8">
        <w:trPr>
          <w:trHeight w:val="346"/>
        </w:trPr>
        <w:tc>
          <w:tcPr>
            <w:tcW w:w="22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480" w:type="dxa"/>
            <w:shd w:val="clear" w:color="auto" w:fill="auto"/>
            <w:vAlign w:val="bottom"/>
          </w:tcPr>
          <w:p w:rsidR="00A502B8" w:rsidRDefault="003725DD">
            <w:pPr>
              <w:spacing w:line="0" w:lineRule="atLeast"/>
              <w:ind w:left="100"/>
              <w:rPr>
                <w:rFonts w:ascii="Times New Roman" w:eastAsia="Times New Roman" w:hAnsi="Times New Roman"/>
                <w:sz w:val="24"/>
              </w:rPr>
            </w:pPr>
            <w:r>
              <w:rPr>
                <w:rFonts w:ascii="Times New Roman" w:eastAsia="Times New Roman" w:hAnsi="Times New Roman"/>
                <w:sz w:val="24"/>
              </w:rPr>
              <w:t xml:space="preserve">* </w:t>
            </w:r>
            <w:r w:rsidR="006C409C">
              <w:rPr>
                <w:rFonts w:ascii="Times New Roman" w:eastAsia="Times New Roman" w:hAnsi="Times New Roman"/>
                <w:sz w:val="24"/>
              </w:rPr>
              <w:t>Tüm toplumlarda artan çevre bilinci</w:t>
            </w:r>
          </w:p>
          <w:p w:rsidR="00BD00B9" w:rsidRPr="00BD00B9" w:rsidRDefault="003725DD">
            <w:pPr>
              <w:spacing w:line="0" w:lineRule="atLeas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D00B9" w:rsidRPr="00BD00B9">
              <w:rPr>
                <w:rFonts w:ascii="Times New Roman" w:hAnsi="Times New Roman" w:cs="Times New Roman"/>
                <w:sz w:val="24"/>
                <w:szCs w:val="24"/>
              </w:rPr>
              <w:t xml:space="preserve">Sıfır Atık” projesine okulumuzun da tam anlamıyla </w:t>
            </w:r>
            <w:r w:rsidR="00803D97" w:rsidRPr="00BD00B9">
              <w:rPr>
                <w:rFonts w:ascii="Times New Roman" w:hAnsi="Times New Roman" w:cs="Times New Roman"/>
                <w:sz w:val="24"/>
                <w:szCs w:val="24"/>
              </w:rPr>
              <w:t>dâhil</w:t>
            </w:r>
            <w:r w:rsidR="00BD00B9" w:rsidRPr="00BD00B9">
              <w:rPr>
                <w:rFonts w:ascii="Times New Roman" w:hAnsi="Times New Roman" w:cs="Times New Roman"/>
                <w:sz w:val="24"/>
                <w:szCs w:val="24"/>
              </w:rPr>
              <w:t xml:space="preserve"> olmas</w:t>
            </w:r>
            <w:r w:rsidR="00BD00B9">
              <w:rPr>
                <w:rFonts w:ascii="Times New Roman" w:hAnsi="Times New Roman" w:cs="Times New Roman"/>
                <w:sz w:val="24"/>
                <w:szCs w:val="24"/>
              </w:rPr>
              <w:t>ı</w:t>
            </w:r>
          </w:p>
        </w:tc>
        <w:tc>
          <w:tcPr>
            <w:tcW w:w="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80"/>
        </w:trPr>
        <w:tc>
          <w:tcPr>
            <w:tcW w:w="2260" w:type="dxa"/>
            <w:tcBorders>
              <w:left w:val="single" w:sz="8" w:space="0" w:color="auto"/>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c>
          <w:tcPr>
            <w:tcW w:w="42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c>
          <w:tcPr>
            <w:tcW w:w="64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c>
          <w:tcPr>
            <w:tcW w:w="4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6"/>
              </w:rPr>
            </w:pPr>
          </w:p>
        </w:tc>
      </w:tr>
    </w:tbl>
    <w:p w:rsidR="00A502B8" w:rsidRDefault="00A502B8">
      <w:pPr>
        <w:rPr>
          <w:rFonts w:ascii="Times New Roman" w:eastAsia="Times New Roman" w:hAnsi="Times New Roman"/>
          <w:sz w:val="6"/>
        </w:rPr>
        <w:sectPr w:rsidR="00A502B8">
          <w:pgSz w:w="11900" w:h="16838"/>
          <w:pgMar w:top="1411" w:right="1406" w:bottom="1108" w:left="1300" w:header="0" w:footer="0" w:gutter="0"/>
          <w:cols w:space="0" w:equalWidth="0">
            <w:col w:w="9200"/>
          </w:cols>
          <w:docGrid w:linePitch="360"/>
        </w:sectPr>
      </w:pPr>
    </w:p>
    <w:p w:rsidR="00A502B8" w:rsidRDefault="006C409C">
      <w:pPr>
        <w:spacing w:line="0" w:lineRule="atLeast"/>
        <w:ind w:left="820"/>
        <w:rPr>
          <w:rFonts w:ascii="Times New Roman" w:eastAsia="Times New Roman" w:hAnsi="Times New Roman"/>
          <w:b/>
          <w:sz w:val="24"/>
        </w:rPr>
      </w:pPr>
      <w:bookmarkStart w:id="15" w:name="page21"/>
      <w:bookmarkEnd w:id="15"/>
      <w:r>
        <w:rPr>
          <w:rFonts w:ascii="Times New Roman" w:eastAsia="Times New Roman" w:hAnsi="Times New Roman"/>
          <w:b/>
          <w:sz w:val="24"/>
        </w:rPr>
        <w:lastRenderedPageBreak/>
        <w:t>Tehditler</w:t>
      </w:r>
    </w:p>
    <w:p w:rsidR="00A502B8" w:rsidRDefault="00A502B8">
      <w:pPr>
        <w:spacing w:line="55" w:lineRule="exact"/>
        <w:rPr>
          <w:rFonts w:ascii="Times New Roman" w:eastAsia="Times New Roman" w:hAnsi="Times New Roman"/>
        </w:rPr>
      </w:pPr>
    </w:p>
    <w:tbl>
      <w:tblPr>
        <w:tblW w:w="924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552"/>
        <w:gridCol w:w="6688"/>
      </w:tblGrid>
      <w:tr w:rsidR="00A502B8" w:rsidTr="00803D97">
        <w:trPr>
          <w:trHeight w:val="276"/>
        </w:trPr>
        <w:tc>
          <w:tcPr>
            <w:tcW w:w="2552" w:type="dxa"/>
            <w:shd w:val="clear" w:color="auto" w:fill="auto"/>
            <w:vAlign w:val="bottom"/>
          </w:tcPr>
          <w:p w:rsidR="00A502B8" w:rsidRDefault="00A502B8">
            <w:pPr>
              <w:spacing w:line="0" w:lineRule="atLeast"/>
              <w:rPr>
                <w:rFonts w:ascii="Times New Roman" w:eastAsia="Times New Roman" w:hAnsi="Times New Roman"/>
                <w:sz w:val="23"/>
              </w:rPr>
            </w:pPr>
          </w:p>
        </w:tc>
        <w:tc>
          <w:tcPr>
            <w:tcW w:w="6688" w:type="dxa"/>
            <w:shd w:val="clear" w:color="auto" w:fill="auto"/>
            <w:vAlign w:val="bottom"/>
          </w:tcPr>
          <w:p w:rsidR="00A502B8" w:rsidRDefault="003725DD">
            <w:pPr>
              <w:spacing w:line="0" w:lineRule="atLeast"/>
              <w:ind w:left="100"/>
              <w:rPr>
                <w:rFonts w:ascii="Times New Roman" w:eastAsia="Times New Roman" w:hAnsi="Times New Roman"/>
                <w:sz w:val="24"/>
              </w:rPr>
            </w:pPr>
            <w:r>
              <w:rPr>
                <w:rFonts w:ascii="Times New Roman" w:eastAsia="Times New Roman" w:hAnsi="Times New Roman"/>
                <w:sz w:val="24"/>
              </w:rPr>
              <w:t>*</w:t>
            </w:r>
            <w:r w:rsidR="006C409C">
              <w:rPr>
                <w:rFonts w:ascii="Times New Roman" w:eastAsia="Times New Roman" w:hAnsi="Times New Roman"/>
                <w:sz w:val="24"/>
              </w:rPr>
              <w:t xml:space="preserve"> Eğitim politikalarında çok sık değişiklik yapılması ve eğitim</w:t>
            </w:r>
          </w:p>
        </w:tc>
      </w:tr>
      <w:tr w:rsidR="00A502B8" w:rsidTr="00803D97">
        <w:trPr>
          <w:trHeight w:val="346"/>
        </w:trPr>
        <w:tc>
          <w:tcPr>
            <w:tcW w:w="2552" w:type="dxa"/>
            <w:shd w:val="clear" w:color="auto" w:fill="auto"/>
            <w:vAlign w:val="bottom"/>
          </w:tcPr>
          <w:p w:rsidR="00A502B8" w:rsidRDefault="00A502B8">
            <w:pPr>
              <w:spacing w:line="0" w:lineRule="atLeast"/>
              <w:rPr>
                <w:rFonts w:ascii="Times New Roman" w:eastAsia="Times New Roman" w:hAnsi="Times New Roman"/>
                <w:sz w:val="24"/>
              </w:rPr>
            </w:pPr>
          </w:p>
        </w:tc>
        <w:tc>
          <w:tcPr>
            <w:tcW w:w="6688" w:type="dxa"/>
            <w:shd w:val="clear" w:color="auto" w:fill="auto"/>
            <w:vAlign w:val="bottom"/>
          </w:tcPr>
          <w:p w:rsidR="00A502B8" w:rsidRDefault="00803D97">
            <w:pPr>
              <w:spacing w:line="0" w:lineRule="atLeast"/>
              <w:ind w:left="100"/>
              <w:rPr>
                <w:rFonts w:ascii="Times New Roman" w:eastAsia="Times New Roman" w:hAnsi="Times New Roman"/>
                <w:sz w:val="24"/>
              </w:rPr>
            </w:pPr>
            <w:r>
              <w:rPr>
                <w:rFonts w:ascii="Times New Roman" w:eastAsia="Times New Roman" w:hAnsi="Times New Roman"/>
                <w:sz w:val="24"/>
              </w:rPr>
              <w:t>Sistemindeki</w:t>
            </w:r>
            <w:r w:rsidR="006C409C">
              <w:rPr>
                <w:rFonts w:ascii="Times New Roman" w:eastAsia="Times New Roman" w:hAnsi="Times New Roman"/>
                <w:sz w:val="24"/>
              </w:rPr>
              <w:t xml:space="preserve"> düzenlemelere ilişkin pilot uygulamaların yetersizliği</w:t>
            </w:r>
          </w:p>
        </w:tc>
      </w:tr>
      <w:tr w:rsidR="00A502B8" w:rsidTr="00803D97">
        <w:trPr>
          <w:trHeight w:val="346"/>
        </w:trPr>
        <w:tc>
          <w:tcPr>
            <w:tcW w:w="2552" w:type="dxa"/>
            <w:vMerge w:val="restart"/>
            <w:shd w:val="clear" w:color="auto" w:fill="auto"/>
            <w:vAlign w:val="bottom"/>
          </w:tcPr>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Politik</w:t>
            </w:r>
          </w:p>
        </w:tc>
        <w:tc>
          <w:tcPr>
            <w:tcW w:w="6688" w:type="dxa"/>
            <w:shd w:val="clear" w:color="auto" w:fill="auto"/>
            <w:vAlign w:val="bottom"/>
          </w:tcPr>
          <w:p w:rsidR="00A502B8" w:rsidRDefault="00A502B8">
            <w:pPr>
              <w:spacing w:line="0" w:lineRule="atLeast"/>
              <w:ind w:left="100"/>
              <w:rPr>
                <w:rFonts w:ascii="Times New Roman" w:eastAsia="Times New Roman" w:hAnsi="Times New Roman"/>
                <w:sz w:val="24"/>
              </w:rPr>
            </w:pPr>
          </w:p>
        </w:tc>
      </w:tr>
      <w:tr w:rsidR="00A502B8" w:rsidTr="00803D97">
        <w:trPr>
          <w:trHeight w:val="178"/>
        </w:trPr>
        <w:tc>
          <w:tcPr>
            <w:tcW w:w="2552" w:type="dxa"/>
            <w:vMerge/>
            <w:shd w:val="clear" w:color="auto" w:fill="auto"/>
            <w:vAlign w:val="bottom"/>
          </w:tcPr>
          <w:p w:rsidR="00A502B8" w:rsidRDefault="00A502B8">
            <w:pPr>
              <w:spacing w:line="0" w:lineRule="atLeast"/>
              <w:rPr>
                <w:rFonts w:ascii="Times New Roman" w:eastAsia="Times New Roman" w:hAnsi="Times New Roman"/>
                <w:sz w:val="15"/>
              </w:rPr>
            </w:pPr>
          </w:p>
        </w:tc>
        <w:tc>
          <w:tcPr>
            <w:tcW w:w="6688" w:type="dxa"/>
            <w:vMerge w:val="restart"/>
            <w:shd w:val="clear" w:color="auto" w:fill="auto"/>
            <w:vAlign w:val="bottom"/>
          </w:tcPr>
          <w:p w:rsidR="00A502B8" w:rsidRDefault="00A502B8">
            <w:pPr>
              <w:spacing w:line="0" w:lineRule="atLeast"/>
              <w:ind w:left="100"/>
              <w:rPr>
                <w:rFonts w:ascii="Times New Roman" w:eastAsia="Times New Roman" w:hAnsi="Times New Roman"/>
                <w:sz w:val="24"/>
              </w:rPr>
            </w:pPr>
          </w:p>
        </w:tc>
      </w:tr>
      <w:tr w:rsidR="00A502B8" w:rsidTr="00803D97">
        <w:trPr>
          <w:trHeight w:val="168"/>
        </w:trPr>
        <w:tc>
          <w:tcPr>
            <w:tcW w:w="2552" w:type="dxa"/>
            <w:shd w:val="clear" w:color="auto" w:fill="auto"/>
            <w:vAlign w:val="bottom"/>
          </w:tcPr>
          <w:p w:rsidR="00A502B8" w:rsidRDefault="00A502B8">
            <w:pPr>
              <w:spacing w:line="0" w:lineRule="atLeast"/>
              <w:rPr>
                <w:rFonts w:ascii="Times New Roman" w:eastAsia="Times New Roman" w:hAnsi="Times New Roman"/>
                <w:sz w:val="14"/>
              </w:rPr>
            </w:pPr>
          </w:p>
        </w:tc>
        <w:tc>
          <w:tcPr>
            <w:tcW w:w="6688" w:type="dxa"/>
            <w:vMerge/>
            <w:shd w:val="clear" w:color="auto" w:fill="auto"/>
            <w:vAlign w:val="bottom"/>
          </w:tcPr>
          <w:p w:rsidR="00A502B8" w:rsidRDefault="00A502B8">
            <w:pPr>
              <w:spacing w:line="0" w:lineRule="atLeast"/>
              <w:rPr>
                <w:rFonts w:ascii="Times New Roman" w:eastAsia="Times New Roman" w:hAnsi="Times New Roman"/>
                <w:sz w:val="14"/>
              </w:rPr>
            </w:pPr>
          </w:p>
        </w:tc>
      </w:tr>
      <w:tr w:rsidR="00A502B8" w:rsidTr="00803D97">
        <w:trPr>
          <w:trHeight w:val="343"/>
        </w:trPr>
        <w:tc>
          <w:tcPr>
            <w:tcW w:w="2552" w:type="dxa"/>
            <w:shd w:val="clear" w:color="auto" w:fill="auto"/>
            <w:vAlign w:val="bottom"/>
          </w:tcPr>
          <w:p w:rsidR="00A502B8" w:rsidRDefault="00A502B8">
            <w:pPr>
              <w:spacing w:line="0" w:lineRule="atLeast"/>
              <w:rPr>
                <w:rFonts w:ascii="Times New Roman" w:eastAsia="Times New Roman" w:hAnsi="Times New Roman"/>
                <w:sz w:val="24"/>
              </w:rPr>
            </w:pPr>
          </w:p>
        </w:tc>
        <w:tc>
          <w:tcPr>
            <w:tcW w:w="6688" w:type="dxa"/>
            <w:shd w:val="clear" w:color="auto" w:fill="auto"/>
            <w:vAlign w:val="bottom"/>
          </w:tcPr>
          <w:p w:rsidR="00A502B8" w:rsidRDefault="00A502B8" w:rsidP="009D1F85">
            <w:pPr>
              <w:spacing w:line="0" w:lineRule="atLeast"/>
              <w:rPr>
                <w:rFonts w:ascii="Times New Roman" w:eastAsia="Times New Roman" w:hAnsi="Times New Roman"/>
                <w:sz w:val="24"/>
              </w:rPr>
            </w:pPr>
          </w:p>
        </w:tc>
      </w:tr>
      <w:tr w:rsidR="00BD00B9" w:rsidTr="00803D97">
        <w:trPr>
          <w:trHeight w:val="346"/>
        </w:trPr>
        <w:tc>
          <w:tcPr>
            <w:tcW w:w="2552" w:type="dxa"/>
            <w:shd w:val="clear" w:color="auto" w:fill="auto"/>
            <w:vAlign w:val="bottom"/>
          </w:tcPr>
          <w:p w:rsidR="00BD00B9" w:rsidRDefault="00BD00B9">
            <w:pPr>
              <w:spacing w:line="0" w:lineRule="atLeast"/>
              <w:rPr>
                <w:rFonts w:ascii="Times New Roman" w:eastAsia="Times New Roman" w:hAnsi="Times New Roman"/>
                <w:sz w:val="24"/>
              </w:rPr>
            </w:pPr>
          </w:p>
        </w:tc>
        <w:tc>
          <w:tcPr>
            <w:tcW w:w="6688" w:type="dxa"/>
            <w:shd w:val="clear" w:color="auto" w:fill="auto"/>
          </w:tcPr>
          <w:p w:rsidR="00BD00B9" w:rsidRPr="00BD00B9" w:rsidRDefault="003725DD" w:rsidP="00CF0989">
            <w:pPr>
              <w:ind w:left="170"/>
              <w:jc w:val="both"/>
              <w:rPr>
                <w:rFonts w:ascii="Times New Roman" w:hAnsi="Times New Roman" w:cs="Times New Roman"/>
                <w:sz w:val="24"/>
                <w:szCs w:val="24"/>
              </w:rPr>
            </w:pPr>
            <w:r>
              <w:rPr>
                <w:rFonts w:ascii="Times New Roman" w:hAnsi="Times New Roman" w:cs="Times New Roman"/>
                <w:color w:val="000000"/>
                <w:sz w:val="24"/>
                <w:szCs w:val="24"/>
              </w:rPr>
              <w:t>*</w:t>
            </w:r>
            <w:r w:rsidR="00BD00B9" w:rsidRPr="00BD00B9">
              <w:rPr>
                <w:rFonts w:ascii="Times New Roman" w:hAnsi="Times New Roman" w:cs="Times New Roman"/>
                <w:color w:val="000000"/>
                <w:sz w:val="24"/>
                <w:szCs w:val="24"/>
              </w:rPr>
              <w:t>Globalleşme ile birlikte gelişmiş ülke ve</w:t>
            </w:r>
            <w:r w:rsidR="00BD00B9" w:rsidRPr="00BD00B9">
              <w:rPr>
                <w:rFonts w:ascii="Times New Roman" w:hAnsi="Times New Roman" w:cs="Times New Roman"/>
                <w:sz w:val="24"/>
                <w:szCs w:val="24"/>
              </w:rPr>
              <w:t xml:space="preserve"> yüksek teknolojiye sahip kurumlarla yaşanan rekabetin olumsuz etkilerinin eğitim ve öğretime yansımaları</w:t>
            </w:r>
          </w:p>
        </w:tc>
      </w:tr>
      <w:tr w:rsidR="00BD00B9" w:rsidTr="00803D97">
        <w:trPr>
          <w:trHeight w:val="80"/>
        </w:trPr>
        <w:tc>
          <w:tcPr>
            <w:tcW w:w="2552" w:type="dxa"/>
            <w:shd w:val="clear" w:color="auto" w:fill="auto"/>
            <w:vAlign w:val="bottom"/>
          </w:tcPr>
          <w:p w:rsidR="00BD00B9" w:rsidRDefault="00BD00B9">
            <w:pPr>
              <w:spacing w:line="0" w:lineRule="atLeast"/>
              <w:rPr>
                <w:rFonts w:ascii="Times New Roman" w:eastAsia="Times New Roman" w:hAnsi="Times New Roman"/>
                <w:sz w:val="6"/>
              </w:rPr>
            </w:pPr>
          </w:p>
        </w:tc>
        <w:tc>
          <w:tcPr>
            <w:tcW w:w="6688" w:type="dxa"/>
            <w:shd w:val="clear" w:color="auto" w:fill="auto"/>
            <w:vAlign w:val="bottom"/>
          </w:tcPr>
          <w:p w:rsidR="00BD00B9" w:rsidRPr="00BD00B9" w:rsidRDefault="00BD00B9">
            <w:pPr>
              <w:spacing w:line="0" w:lineRule="atLeast"/>
              <w:rPr>
                <w:rFonts w:ascii="Times New Roman" w:eastAsia="Times New Roman" w:hAnsi="Times New Roman"/>
                <w:sz w:val="24"/>
                <w:szCs w:val="24"/>
              </w:rPr>
            </w:pPr>
          </w:p>
        </w:tc>
      </w:tr>
      <w:tr w:rsidR="00BD00B9" w:rsidTr="00803D97">
        <w:trPr>
          <w:trHeight w:val="256"/>
        </w:trPr>
        <w:tc>
          <w:tcPr>
            <w:tcW w:w="2552" w:type="dxa"/>
            <w:shd w:val="clear" w:color="auto" w:fill="auto"/>
            <w:vAlign w:val="bottom"/>
          </w:tcPr>
          <w:p w:rsidR="00BD00B9" w:rsidRDefault="00BD00B9">
            <w:pPr>
              <w:spacing w:line="0" w:lineRule="atLeast"/>
              <w:rPr>
                <w:rFonts w:ascii="Times New Roman" w:eastAsia="Times New Roman" w:hAnsi="Times New Roman"/>
                <w:sz w:val="22"/>
              </w:rPr>
            </w:pPr>
          </w:p>
        </w:tc>
        <w:tc>
          <w:tcPr>
            <w:tcW w:w="6688" w:type="dxa"/>
            <w:shd w:val="clear" w:color="auto" w:fill="auto"/>
            <w:vAlign w:val="bottom"/>
          </w:tcPr>
          <w:p w:rsidR="00BD00B9" w:rsidRDefault="003725DD">
            <w:pPr>
              <w:spacing w:line="256" w:lineRule="exact"/>
              <w:ind w:left="100"/>
              <w:rPr>
                <w:rFonts w:ascii="Times New Roman" w:eastAsia="Times New Roman" w:hAnsi="Times New Roman"/>
                <w:sz w:val="24"/>
              </w:rPr>
            </w:pPr>
            <w:r>
              <w:rPr>
                <w:rFonts w:ascii="Times New Roman" w:eastAsia="Times New Roman" w:hAnsi="Times New Roman"/>
                <w:sz w:val="24"/>
              </w:rPr>
              <w:t>*</w:t>
            </w:r>
            <w:r w:rsidR="00BD00B9">
              <w:rPr>
                <w:rFonts w:ascii="Times New Roman" w:eastAsia="Times New Roman" w:hAnsi="Times New Roman"/>
                <w:sz w:val="24"/>
              </w:rPr>
              <w:t>Velilerin Sosyo-ekonomik düzeylerindeki farklılıklar.</w:t>
            </w:r>
          </w:p>
        </w:tc>
      </w:tr>
      <w:tr w:rsidR="00BD00B9" w:rsidTr="00803D97">
        <w:trPr>
          <w:trHeight w:val="346"/>
        </w:trPr>
        <w:tc>
          <w:tcPr>
            <w:tcW w:w="2552" w:type="dxa"/>
            <w:vMerge w:val="restart"/>
            <w:shd w:val="clear" w:color="auto" w:fill="auto"/>
            <w:vAlign w:val="bottom"/>
          </w:tcPr>
          <w:p w:rsidR="00BD00B9" w:rsidRDefault="00BD00B9">
            <w:pPr>
              <w:spacing w:line="0" w:lineRule="atLeast"/>
              <w:ind w:left="120"/>
              <w:rPr>
                <w:rFonts w:ascii="Times New Roman" w:eastAsia="Times New Roman" w:hAnsi="Times New Roman"/>
                <w:b/>
                <w:sz w:val="24"/>
              </w:rPr>
            </w:pPr>
            <w:r>
              <w:rPr>
                <w:rFonts w:ascii="Times New Roman" w:eastAsia="Times New Roman" w:hAnsi="Times New Roman"/>
                <w:b/>
                <w:sz w:val="24"/>
              </w:rPr>
              <w:t>Ekonomik</w:t>
            </w:r>
          </w:p>
        </w:tc>
        <w:tc>
          <w:tcPr>
            <w:tcW w:w="6688" w:type="dxa"/>
            <w:shd w:val="clear" w:color="auto" w:fill="auto"/>
            <w:vAlign w:val="bottom"/>
          </w:tcPr>
          <w:p w:rsidR="00BD00B9" w:rsidRDefault="003725DD">
            <w:pPr>
              <w:spacing w:line="0" w:lineRule="atLeast"/>
              <w:ind w:left="100"/>
              <w:rPr>
                <w:rFonts w:ascii="Times New Roman" w:eastAsia="Times New Roman" w:hAnsi="Times New Roman"/>
                <w:sz w:val="24"/>
              </w:rPr>
            </w:pPr>
            <w:r>
              <w:rPr>
                <w:rFonts w:ascii="Times New Roman" w:eastAsia="Times New Roman" w:hAnsi="Times New Roman"/>
                <w:sz w:val="24"/>
              </w:rPr>
              <w:t>*</w:t>
            </w:r>
            <w:r w:rsidR="00803D97">
              <w:rPr>
                <w:rFonts w:ascii="Times New Roman" w:eastAsia="Times New Roman" w:hAnsi="Times New Roman"/>
                <w:sz w:val="24"/>
              </w:rPr>
              <w:t>Eğitim ve öğretimde kullanılan cihaz ve makinelerin yüksek</w:t>
            </w:r>
          </w:p>
        </w:tc>
      </w:tr>
      <w:tr w:rsidR="00BD00B9" w:rsidTr="00803D97">
        <w:trPr>
          <w:trHeight w:val="178"/>
        </w:trPr>
        <w:tc>
          <w:tcPr>
            <w:tcW w:w="2552" w:type="dxa"/>
            <w:vMerge/>
            <w:shd w:val="clear" w:color="auto" w:fill="auto"/>
            <w:vAlign w:val="bottom"/>
          </w:tcPr>
          <w:p w:rsidR="00BD00B9" w:rsidRDefault="00BD00B9">
            <w:pPr>
              <w:spacing w:line="0" w:lineRule="atLeast"/>
              <w:rPr>
                <w:rFonts w:ascii="Times New Roman" w:eastAsia="Times New Roman" w:hAnsi="Times New Roman"/>
                <w:sz w:val="15"/>
              </w:rPr>
            </w:pPr>
          </w:p>
        </w:tc>
        <w:tc>
          <w:tcPr>
            <w:tcW w:w="6688" w:type="dxa"/>
            <w:vMerge w:val="restart"/>
            <w:shd w:val="clear" w:color="auto" w:fill="auto"/>
            <w:vAlign w:val="bottom"/>
          </w:tcPr>
          <w:p w:rsidR="00BD00B9" w:rsidRDefault="00803D97">
            <w:pPr>
              <w:spacing w:line="0" w:lineRule="atLeast"/>
              <w:ind w:left="100"/>
              <w:rPr>
                <w:rFonts w:ascii="Times New Roman" w:eastAsia="Times New Roman" w:hAnsi="Times New Roman"/>
                <w:sz w:val="24"/>
              </w:rPr>
            </w:pPr>
            <w:r>
              <w:rPr>
                <w:rFonts w:ascii="Times New Roman" w:eastAsia="Times New Roman" w:hAnsi="Times New Roman"/>
                <w:sz w:val="24"/>
              </w:rPr>
              <w:t>Teknolojilere</w:t>
            </w:r>
            <w:r w:rsidR="00BD00B9">
              <w:rPr>
                <w:rFonts w:ascii="Times New Roman" w:eastAsia="Times New Roman" w:hAnsi="Times New Roman"/>
                <w:sz w:val="24"/>
              </w:rPr>
              <w:t xml:space="preserve"> sahip olması nedeniyle bakım, onarımlarının pahalı</w:t>
            </w:r>
          </w:p>
        </w:tc>
      </w:tr>
      <w:tr w:rsidR="00BD00B9" w:rsidTr="00803D97">
        <w:trPr>
          <w:trHeight w:val="166"/>
        </w:trPr>
        <w:tc>
          <w:tcPr>
            <w:tcW w:w="2552" w:type="dxa"/>
            <w:shd w:val="clear" w:color="auto" w:fill="auto"/>
            <w:vAlign w:val="bottom"/>
          </w:tcPr>
          <w:p w:rsidR="00BD00B9" w:rsidRDefault="00BD00B9">
            <w:pPr>
              <w:spacing w:line="0" w:lineRule="atLeast"/>
              <w:rPr>
                <w:rFonts w:ascii="Times New Roman" w:eastAsia="Times New Roman" w:hAnsi="Times New Roman"/>
                <w:sz w:val="14"/>
              </w:rPr>
            </w:pPr>
          </w:p>
        </w:tc>
        <w:tc>
          <w:tcPr>
            <w:tcW w:w="6688" w:type="dxa"/>
            <w:vMerge/>
            <w:shd w:val="clear" w:color="auto" w:fill="auto"/>
            <w:vAlign w:val="bottom"/>
          </w:tcPr>
          <w:p w:rsidR="00BD00B9" w:rsidRDefault="00BD00B9">
            <w:pPr>
              <w:spacing w:line="0" w:lineRule="atLeast"/>
              <w:rPr>
                <w:rFonts w:ascii="Times New Roman" w:eastAsia="Times New Roman" w:hAnsi="Times New Roman"/>
                <w:sz w:val="14"/>
              </w:rPr>
            </w:pPr>
          </w:p>
        </w:tc>
      </w:tr>
      <w:tr w:rsidR="00BD00B9" w:rsidTr="00803D97">
        <w:trPr>
          <w:trHeight w:val="346"/>
        </w:trPr>
        <w:tc>
          <w:tcPr>
            <w:tcW w:w="2552" w:type="dxa"/>
            <w:shd w:val="clear" w:color="auto" w:fill="auto"/>
            <w:vAlign w:val="bottom"/>
          </w:tcPr>
          <w:p w:rsidR="00BD00B9" w:rsidRDefault="00BD00B9">
            <w:pPr>
              <w:spacing w:line="0" w:lineRule="atLeast"/>
              <w:rPr>
                <w:rFonts w:ascii="Times New Roman" w:eastAsia="Times New Roman" w:hAnsi="Times New Roman"/>
                <w:sz w:val="24"/>
              </w:rPr>
            </w:pPr>
          </w:p>
        </w:tc>
        <w:tc>
          <w:tcPr>
            <w:tcW w:w="6688" w:type="dxa"/>
            <w:shd w:val="clear" w:color="auto" w:fill="auto"/>
            <w:vAlign w:val="bottom"/>
          </w:tcPr>
          <w:p w:rsidR="00BD00B9" w:rsidRDefault="00803D97">
            <w:pPr>
              <w:spacing w:line="0" w:lineRule="atLeast"/>
              <w:ind w:left="100"/>
              <w:rPr>
                <w:rFonts w:ascii="Times New Roman" w:eastAsia="Times New Roman" w:hAnsi="Times New Roman"/>
                <w:sz w:val="24"/>
              </w:rPr>
            </w:pPr>
            <w:r>
              <w:rPr>
                <w:rFonts w:ascii="Times New Roman" w:eastAsia="Times New Roman" w:hAnsi="Times New Roman"/>
                <w:sz w:val="24"/>
              </w:rPr>
              <w:t>Olması</w:t>
            </w:r>
            <w:r w:rsidR="00BD00B9">
              <w:rPr>
                <w:rFonts w:ascii="Times New Roman" w:eastAsia="Times New Roman" w:hAnsi="Times New Roman"/>
                <w:sz w:val="24"/>
              </w:rPr>
              <w:t xml:space="preserve"> dolayısıyla okulların maddi yönden zorlanması</w:t>
            </w:r>
          </w:p>
        </w:tc>
      </w:tr>
      <w:tr w:rsidR="00BD00B9" w:rsidTr="00803D97">
        <w:trPr>
          <w:trHeight w:val="80"/>
        </w:trPr>
        <w:tc>
          <w:tcPr>
            <w:tcW w:w="2552" w:type="dxa"/>
            <w:shd w:val="clear" w:color="auto" w:fill="auto"/>
            <w:vAlign w:val="bottom"/>
          </w:tcPr>
          <w:p w:rsidR="00BD00B9" w:rsidRDefault="00BD00B9">
            <w:pPr>
              <w:spacing w:line="0" w:lineRule="atLeast"/>
              <w:rPr>
                <w:rFonts w:ascii="Times New Roman" w:eastAsia="Times New Roman" w:hAnsi="Times New Roman"/>
                <w:sz w:val="6"/>
              </w:rPr>
            </w:pPr>
          </w:p>
        </w:tc>
        <w:tc>
          <w:tcPr>
            <w:tcW w:w="6688" w:type="dxa"/>
            <w:shd w:val="clear" w:color="auto" w:fill="auto"/>
            <w:vAlign w:val="bottom"/>
          </w:tcPr>
          <w:p w:rsidR="00BD00B9" w:rsidRDefault="00BD00B9">
            <w:pPr>
              <w:spacing w:line="0" w:lineRule="atLeast"/>
              <w:rPr>
                <w:rFonts w:ascii="Times New Roman" w:eastAsia="Times New Roman" w:hAnsi="Times New Roman"/>
                <w:sz w:val="6"/>
              </w:rPr>
            </w:pPr>
          </w:p>
        </w:tc>
      </w:tr>
      <w:tr w:rsidR="00BD00B9" w:rsidTr="00803D97">
        <w:trPr>
          <w:trHeight w:val="256"/>
        </w:trPr>
        <w:tc>
          <w:tcPr>
            <w:tcW w:w="2552" w:type="dxa"/>
            <w:shd w:val="clear" w:color="auto" w:fill="auto"/>
            <w:vAlign w:val="bottom"/>
          </w:tcPr>
          <w:p w:rsidR="00BD00B9" w:rsidRDefault="00BD00B9">
            <w:pPr>
              <w:spacing w:line="0" w:lineRule="atLeast"/>
              <w:rPr>
                <w:rFonts w:ascii="Times New Roman" w:eastAsia="Times New Roman" w:hAnsi="Times New Roman"/>
                <w:sz w:val="22"/>
              </w:rPr>
            </w:pPr>
          </w:p>
        </w:tc>
        <w:tc>
          <w:tcPr>
            <w:tcW w:w="6688" w:type="dxa"/>
            <w:shd w:val="clear" w:color="auto" w:fill="auto"/>
            <w:vAlign w:val="bottom"/>
          </w:tcPr>
          <w:p w:rsidR="00BD00B9" w:rsidRDefault="003725DD">
            <w:pPr>
              <w:spacing w:line="256" w:lineRule="exact"/>
              <w:ind w:left="100"/>
              <w:rPr>
                <w:rFonts w:ascii="Times New Roman" w:eastAsia="Times New Roman" w:hAnsi="Times New Roman"/>
                <w:sz w:val="24"/>
              </w:rPr>
            </w:pPr>
            <w:r>
              <w:rPr>
                <w:rFonts w:ascii="Times New Roman" w:eastAsia="Times New Roman" w:hAnsi="Times New Roman"/>
                <w:sz w:val="24"/>
              </w:rPr>
              <w:t>*</w:t>
            </w:r>
            <w:r w:rsidR="00BD00B9">
              <w:rPr>
                <w:rFonts w:ascii="Times New Roman" w:eastAsia="Times New Roman" w:hAnsi="Times New Roman"/>
                <w:sz w:val="24"/>
              </w:rPr>
              <w:t>Medyanın (tv, internet, magazin, diziler vb.) öğrenciler üzerinde</w:t>
            </w:r>
          </w:p>
        </w:tc>
      </w:tr>
      <w:tr w:rsidR="00BD00B9" w:rsidTr="00803D97">
        <w:trPr>
          <w:trHeight w:val="346"/>
        </w:trPr>
        <w:tc>
          <w:tcPr>
            <w:tcW w:w="2552" w:type="dxa"/>
            <w:vMerge w:val="restart"/>
            <w:shd w:val="clear" w:color="auto" w:fill="auto"/>
            <w:vAlign w:val="bottom"/>
          </w:tcPr>
          <w:p w:rsidR="00BD00B9" w:rsidRDefault="00BD00B9">
            <w:pPr>
              <w:spacing w:line="0" w:lineRule="atLeast"/>
              <w:ind w:left="120"/>
              <w:rPr>
                <w:rFonts w:ascii="Times New Roman" w:eastAsia="Times New Roman" w:hAnsi="Times New Roman"/>
                <w:b/>
                <w:sz w:val="24"/>
              </w:rPr>
            </w:pPr>
            <w:r>
              <w:rPr>
                <w:rFonts w:ascii="Times New Roman" w:eastAsia="Times New Roman" w:hAnsi="Times New Roman"/>
                <w:b/>
                <w:sz w:val="24"/>
              </w:rPr>
              <w:t>Sosyolojik</w:t>
            </w:r>
          </w:p>
        </w:tc>
        <w:tc>
          <w:tcPr>
            <w:tcW w:w="6688" w:type="dxa"/>
            <w:shd w:val="clear" w:color="auto" w:fill="auto"/>
            <w:vAlign w:val="bottom"/>
          </w:tcPr>
          <w:p w:rsidR="00BD00B9" w:rsidRDefault="00803D97">
            <w:pPr>
              <w:spacing w:line="0" w:lineRule="atLeast"/>
              <w:ind w:left="100"/>
              <w:rPr>
                <w:rFonts w:ascii="Times New Roman" w:eastAsia="Times New Roman" w:hAnsi="Times New Roman"/>
                <w:sz w:val="24"/>
              </w:rPr>
            </w:pPr>
            <w:r>
              <w:rPr>
                <w:rFonts w:ascii="Times New Roman" w:eastAsia="Times New Roman" w:hAnsi="Times New Roman"/>
                <w:sz w:val="24"/>
              </w:rPr>
              <w:t>Olumsuz</w:t>
            </w:r>
            <w:r w:rsidR="00BD00B9">
              <w:rPr>
                <w:rFonts w:ascii="Times New Roman" w:eastAsia="Times New Roman" w:hAnsi="Times New Roman"/>
                <w:sz w:val="24"/>
              </w:rPr>
              <w:t xml:space="preserve"> etkilerinin olması</w:t>
            </w:r>
          </w:p>
        </w:tc>
      </w:tr>
      <w:tr w:rsidR="00BD00B9" w:rsidTr="00803D97">
        <w:trPr>
          <w:trHeight w:val="206"/>
        </w:trPr>
        <w:tc>
          <w:tcPr>
            <w:tcW w:w="2552" w:type="dxa"/>
            <w:vMerge/>
            <w:shd w:val="clear" w:color="auto" w:fill="auto"/>
            <w:vAlign w:val="bottom"/>
          </w:tcPr>
          <w:p w:rsidR="00BD00B9" w:rsidRDefault="00BD00B9">
            <w:pPr>
              <w:spacing w:line="0" w:lineRule="atLeast"/>
              <w:rPr>
                <w:rFonts w:ascii="Times New Roman" w:eastAsia="Times New Roman" w:hAnsi="Times New Roman"/>
                <w:sz w:val="17"/>
              </w:rPr>
            </w:pPr>
          </w:p>
        </w:tc>
        <w:tc>
          <w:tcPr>
            <w:tcW w:w="6688" w:type="dxa"/>
            <w:vMerge w:val="restart"/>
            <w:shd w:val="clear" w:color="auto" w:fill="auto"/>
            <w:vAlign w:val="bottom"/>
          </w:tcPr>
          <w:p w:rsidR="00BD00B9" w:rsidRDefault="003725DD">
            <w:pPr>
              <w:spacing w:line="0" w:lineRule="atLeast"/>
              <w:ind w:left="100"/>
              <w:rPr>
                <w:rFonts w:ascii="Times New Roman" w:eastAsia="Times New Roman" w:hAnsi="Times New Roman"/>
                <w:sz w:val="24"/>
              </w:rPr>
            </w:pPr>
            <w:r>
              <w:rPr>
                <w:rFonts w:ascii="Times New Roman" w:eastAsia="Times New Roman" w:hAnsi="Times New Roman"/>
                <w:sz w:val="24"/>
              </w:rPr>
              <w:t>*</w:t>
            </w:r>
            <w:r w:rsidR="00803D97">
              <w:rPr>
                <w:rFonts w:ascii="Times New Roman" w:eastAsia="Times New Roman" w:hAnsi="Times New Roman"/>
                <w:sz w:val="28"/>
              </w:rPr>
              <w:t>İ</w:t>
            </w:r>
            <w:r w:rsidR="00803D97">
              <w:rPr>
                <w:rFonts w:ascii="Times New Roman" w:eastAsia="Times New Roman" w:hAnsi="Times New Roman"/>
                <w:sz w:val="24"/>
              </w:rPr>
              <w:t>nsanların çocuklarının eğitimine yönelik duyarlılıklarının aynı</w:t>
            </w:r>
          </w:p>
        </w:tc>
      </w:tr>
      <w:tr w:rsidR="00BD00B9" w:rsidTr="00803D97">
        <w:trPr>
          <w:trHeight w:val="185"/>
        </w:trPr>
        <w:tc>
          <w:tcPr>
            <w:tcW w:w="2552" w:type="dxa"/>
            <w:shd w:val="clear" w:color="auto" w:fill="auto"/>
            <w:vAlign w:val="bottom"/>
          </w:tcPr>
          <w:p w:rsidR="00BD00B9" w:rsidRDefault="00BD00B9">
            <w:pPr>
              <w:spacing w:line="0" w:lineRule="atLeast"/>
              <w:rPr>
                <w:rFonts w:ascii="Times New Roman" w:eastAsia="Times New Roman" w:hAnsi="Times New Roman"/>
                <w:sz w:val="16"/>
              </w:rPr>
            </w:pPr>
          </w:p>
        </w:tc>
        <w:tc>
          <w:tcPr>
            <w:tcW w:w="6688" w:type="dxa"/>
            <w:vMerge/>
            <w:shd w:val="clear" w:color="auto" w:fill="auto"/>
            <w:vAlign w:val="bottom"/>
          </w:tcPr>
          <w:p w:rsidR="00BD00B9" w:rsidRDefault="00BD00B9">
            <w:pPr>
              <w:spacing w:line="0" w:lineRule="atLeast"/>
              <w:rPr>
                <w:rFonts w:ascii="Times New Roman" w:eastAsia="Times New Roman" w:hAnsi="Times New Roman"/>
                <w:sz w:val="16"/>
              </w:rPr>
            </w:pPr>
          </w:p>
        </w:tc>
      </w:tr>
      <w:tr w:rsidR="00BD00B9" w:rsidTr="00803D97">
        <w:trPr>
          <w:trHeight w:val="355"/>
        </w:trPr>
        <w:tc>
          <w:tcPr>
            <w:tcW w:w="2552" w:type="dxa"/>
            <w:shd w:val="clear" w:color="auto" w:fill="auto"/>
            <w:vAlign w:val="bottom"/>
          </w:tcPr>
          <w:p w:rsidR="00BD00B9" w:rsidRDefault="00BD00B9">
            <w:pPr>
              <w:spacing w:line="0" w:lineRule="atLeast"/>
              <w:rPr>
                <w:rFonts w:ascii="Times New Roman" w:eastAsia="Times New Roman" w:hAnsi="Times New Roman"/>
                <w:sz w:val="24"/>
              </w:rPr>
            </w:pPr>
          </w:p>
        </w:tc>
        <w:tc>
          <w:tcPr>
            <w:tcW w:w="6688" w:type="dxa"/>
            <w:shd w:val="clear" w:color="auto" w:fill="auto"/>
            <w:vAlign w:val="bottom"/>
          </w:tcPr>
          <w:p w:rsidR="00BD00B9" w:rsidRDefault="00803D97">
            <w:pPr>
              <w:spacing w:line="0" w:lineRule="atLeast"/>
              <w:ind w:left="100"/>
              <w:rPr>
                <w:rFonts w:ascii="Times New Roman" w:eastAsia="Times New Roman" w:hAnsi="Times New Roman"/>
                <w:sz w:val="24"/>
              </w:rPr>
            </w:pPr>
            <w:r>
              <w:rPr>
                <w:rFonts w:ascii="Times New Roman" w:eastAsia="Times New Roman" w:hAnsi="Times New Roman"/>
                <w:sz w:val="24"/>
              </w:rPr>
              <w:t>Oranda</w:t>
            </w:r>
            <w:r w:rsidR="00BD00B9">
              <w:rPr>
                <w:rFonts w:ascii="Times New Roman" w:eastAsia="Times New Roman" w:hAnsi="Times New Roman"/>
                <w:sz w:val="24"/>
              </w:rPr>
              <w:t xml:space="preserve"> olmaması</w:t>
            </w:r>
          </w:p>
          <w:p w:rsidR="00BD00B9" w:rsidRPr="00823A4D" w:rsidRDefault="00BD00B9" w:rsidP="00823A4D">
            <w:pPr>
              <w:jc w:val="both"/>
              <w:rPr>
                <w:rFonts w:ascii="Times New Roman" w:hAnsi="Times New Roman" w:cs="Times New Roman"/>
                <w:sz w:val="24"/>
                <w:szCs w:val="24"/>
              </w:rPr>
            </w:pPr>
            <w:r>
              <w:rPr>
                <w:szCs w:val="24"/>
              </w:rPr>
              <w:t xml:space="preserve">   </w:t>
            </w:r>
            <w:r w:rsidR="003725DD" w:rsidRPr="003725DD">
              <w:rPr>
                <w:rFonts w:ascii="Times New Roman" w:hAnsi="Times New Roman" w:cs="Times New Roman"/>
                <w:szCs w:val="24"/>
              </w:rPr>
              <w:t>*</w:t>
            </w:r>
            <w:r w:rsidRPr="00823A4D">
              <w:rPr>
                <w:rFonts w:ascii="Times New Roman" w:hAnsi="Times New Roman" w:cs="Times New Roman"/>
                <w:sz w:val="24"/>
                <w:szCs w:val="24"/>
              </w:rPr>
              <w:t>Aile yapısında ortaya çıkan olumsuzlukların artması.</w:t>
            </w:r>
          </w:p>
          <w:p w:rsidR="00BD00B9" w:rsidRDefault="00BD00B9" w:rsidP="0027186A">
            <w:pPr>
              <w:ind w:left="57"/>
              <w:jc w:val="both"/>
              <w:rPr>
                <w:rFonts w:ascii="Times New Roman" w:hAnsi="Times New Roman" w:cs="Times New Roman"/>
                <w:sz w:val="24"/>
                <w:szCs w:val="24"/>
              </w:rPr>
            </w:pPr>
            <w:r>
              <w:rPr>
                <w:rFonts w:ascii="Times New Roman" w:hAnsi="Times New Roman" w:cs="Times New Roman"/>
                <w:sz w:val="24"/>
                <w:szCs w:val="24"/>
              </w:rPr>
              <w:t xml:space="preserve">  </w:t>
            </w:r>
            <w:r w:rsidR="003725DD">
              <w:rPr>
                <w:rFonts w:ascii="Times New Roman" w:hAnsi="Times New Roman" w:cs="Times New Roman"/>
                <w:sz w:val="24"/>
                <w:szCs w:val="24"/>
              </w:rPr>
              <w:t>*</w:t>
            </w:r>
            <w:r w:rsidRPr="00823A4D">
              <w:rPr>
                <w:rFonts w:ascii="Times New Roman" w:hAnsi="Times New Roman" w:cs="Times New Roman"/>
                <w:sz w:val="24"/>
                <w:szCs w:val="24"/>
              </w:rPr>
              <w:t xml:space="preserve">İnsanların değişen sosyal yapı ile birlikte </w:t>
            </w:r>
            <w:r w:rsidR="00803D97" w:rsidRPr="00823A4D">
              <w:rPr>
                <w:rFonts w:ascii="Times New Roman" w:hAnsi="Times New Roman" w:cs="Times New Roman"/>
                <w:sz w:val="24"/>
                <w:szCs w:val="24"/>
              </w:rPr>
              <w:t xml:space="preserve">geleneklerinden </w:t>
            </w:r>
            <w:r w:rsidR="00803D97">
              <w:rPr>
                <w:rFonts w:ascii="Times New Roman" w:hAnsi="Times New Roman" w:cs="Times New Roman"/>
                <w:sz w:val="24"/>
                <w:szCs w:val="24"/>
              </w:rPr>
              <w:t>uzaklaşması</w:t>
            </w:r>
            <w:r w:rsidRPr="00823A4D">
              <w:rPr>
                <w:rFonts w:ascii="Times New Roman" w:hAnsi="Times New Roman" w:cs="Times New Roman"/>
                <w:sz w:val="24"/>
                <w:szCs w:val="24"/>
              </w:rPr>
              <w:t>, insanlar arasında ki kişisel rekabetin artmasına, sosyal dayanışmanın zarar görmesine yol açmaktadır. İnsanlar arasında güven ilişkileri önemli düzeyde zayıflamıştır.</w:t>
            </w:r>
          </w:p>
          <w:p w:rsidR="00BD00B9" w:rsidRPr="00BD00B9" w:rsidRDefault="00BD00B9" w:rsidP="003725DD">
            <w:pPr>
              <w:jc w:val="both"/>
              <w:rPr>
                <w:rFonts w:ascii="Times New Roman" w:eastAsia="Times New Roman" w:hAnsi="Times New Roman"/>
                <w:sz w:val="24"/>
                <w:szCs w:val="24"/>
              </w:rPr>
            </w:pPr>
            <w:r>
              <w:rPr>
                <w:rFonts w:ascii="Times New Roman" w:hAnsi="Times New Roman" w:cs="Times New Roman"/>
                <w:sz w:val="24"/>
                <w:szCs w:val="24"/>
              </w:rPr>
              <w:t xml:space="preserve"> </w:t>
            </w:r>
            <w:r w:rsidR="003725DD">
              <w:rPr>
                <w:rFonts w:ascii="Times New Roman" w:hAnsi="Times New Roman" w:cs="Times New Roman"/>
                <w:sz w:val="24"/>
                <w:szCs w:val="24"/>
              </w:rPr>
              <w:t>*</w:t>
            </w:r>
            <w:r w:rsidRPr="00BD00B9">
              <w:rPr>
                <w:rFonts w:ascii="Times New Roman" w:hAnsi="Times New Roman" w:cs="Times New Roman"/>
                <w:sz w:val="24"/>
                <w:szCs w:val="24"/>
              </w:rPr>
              <w:t>Parçalanmış, problemli ve pedagojik anlamda bilinçsiz aileler</w:t>
            </w:r>
          </w:p>
        </w:tc>
      </w:tr>
      <w:tr w:rsidR="00BD00B9" w:rsidTr="00803D97">
        <w:trPr>
          <w:trHeight w:val="80"/>
        </w:trPr>
        <w:tc>
          <w:tcPr>
            <w:tcW w:w="2552" w:type="dxa"/>
            <w:shd w:val="clear" w:color="auto" w:fill="auto"/>
            <w:vAlign w:val="bottom"/>
          </w:tcPr>
          <w:p w:rsidR="00BD00B9" w:rsidRDefault="00BD00B9">
            <w:pPr>
              <w:spacing w:line="0" w:lineRule="atLeast"/>
              <w:rPr>
                <w:rFonts w:ascii="Times New Roman" w:eastAsia="Times New Roman" w:hAnsi="Times New Roman"/>
                <w:sz w:val="6"/>
              </w:rPr>
            </w:pPr>
          </w:p>
        </w:tc>
        <w:tc>
          <w:tcPr>
            <w:tcW w:w="6688" w:type="dxa"/>
            <w:shd w:val="clear" w:color="auto" w:fill="auto"/>
            <w:vAlign w:val="bottom"/>
          </w:tcPr>
          <w:p w:rsidR="00BD00B9" w:rsidRDefault="00BD00B9">
            <w:pPr>
              <w:spacing w:line="0" w:lineRule="atLeast"/>
              <w:rPr>
                <w:rFonts w:ascii="Times New Roman" w:eastAsia="Times New Roman" w:hAnsi="Times New Roman"/>
                <w:sz w:val="6"/>
              </w:rPr>
            </w:pPr>
          </w:p>
        </w:tc>
      </w:tr>
      <w:tr w:rsidR="00BD00B9" w:rsidTr="00803D97">
        <w:trPr>
          <w:trHeight w:val="256"/>
        </w:trPr>
        <w:tc>
          <w:tcPr>
            <w:tcW w:w="2552" w:type="dxa"/>
            <w:shd w:val="clear" w:color="auto" w:fill="auto"/>
            <w:vAlign w:val="bottom"/>
          </w:tcPr>
          <w:p w:rsidR="00BD00B9" w:rsidRDefault="00BD00B9">
            <w:pPr>
              <w:spacing w:line="0" w:lineRule="atLeast"/>
              <w:rPr>
                <w:rFonts w:ascii="Times New Roman" w:eastAsia="Times New Roman" w:hAnsi="Times New Roman"/>
                <w:sz w:val="22"/>
              </w:rPr>
            </w:pPr>
          </w:p>
        </w:tc>
        <w:tc>
          <w:tcPr>
            <w:tcW w:w="6688" w:type="dxa"/>
            <w:shd w:val="clear" w:color="auto" w:fill="auto"/>
            <w:vAlign w:val="bottom"/>
          </w:tcPr>
          <w:p w:rsidR="00BD00B9" w:rsidRDefault="003725DD">
            <w:pPr>
              <w:spacing w:line="256" w:lineRule="exact"/>
              <w:ind w:left="100"/>
              <w:rPr>
                <w:rFonts w:ascii="Times New Roman" w:eastAsia="Times New Roman" w:hAnsi="Times New Roman"/>
                <w:sz w:val="24"/>
              </w:rPr>
            </w:pPr>
            <w:r>
              <w:rPr>
                <w:rFonts w:ascii="Times New Roman" w:eastAsia="Times New Roman" w:hAnsi="Times New Roman"/>
                <w:sz w:val="24"/>
              </w:rPr>
              <w:t>*</w:t>
            </w:r>
            <w:r w:rsidR="00BD00B9">
              <w:rPr>
                <w:rFonts w:ascii="Times New Roman" w:eastAsia="Times New Roman" w:hAnsi="Times New Roman"/>
                <w:sz w:val="24"/>
              </w:rPr>
              <w:t>Sürekli gelişen ve değişen teknolojileri takip etme</w:t>
            </w:r>
          </w:p>
        </w:tc>
      </w:tr>
      <w:tr w:rsidR="00BD00B9" w:rsidTr="00803D97">
        <w:trPr>
          <w:trHeight w:val="346"/>
        </w:trPr>
        <w:tc>
          <w:tcPr>
            <w:tcW w:w="2552" w:type="dxa"/>
            <w:shd w:val="clear" w:color="auto" w:fill="auto"/>
            <w:vAlign w:val="bottom"/>
          </w:tcPr>
          <w:p w:rsidR="00BD00B9" w:rsidRDefault="00BD00B9">
            <w:pPr>
              <w:spacing w:line="0" w:lineRule="atLeast"/>
              <w:rPr>
                <w:rFonts w:ascii="Times New Roman" w:eastAsia="Times New Roman" w:hAnsi="Times New Roman"/>
                <w:sz w:val="24"/>
              </w:rPr>
            </w:pPr>
          </w:p>
        </w:tc>
        <w:tc>
          <w:tcPr>
            <w:tcW w:w="6688" w:type="dxa"/>
            <w:shd w:val="clear" w:color="auto" w:fill="auto"/>
            <w:vAlign w:val="bottom"/>
          </w:tcPr>
          <w:p w:rsidR="00BD00B9" w:rsidRDefault="00803D97">
            <w:pPr>
              <w:spacing w:line="0" w:lineRule="atLeast"/>
              <w:ind w:left="100"/>
              <w:rPr>
                <w:rFonts w:ascii="Times New Roman" w:eastAsia="Times New Roman" w:hAnsi="Times New Roman"/>
                <w:sz w:val="24"/>
              </w:rPr>
            </w:pPr>
            <w:r>
              <w:rPr>
                <w:rFonts w:ascii="Times New Roman" w:eastAsia="Times New Roman" w:hAnsi="Times New Roman"/>
                <w:sz w:val="24"/>
              </w:rPr>
              <w:t>Zorunluluğundan</w:t>
            </w:r>
            <w:r w:rsidR="00BD00B9">
              <w:rPr>
                <w:rFonts w:ascii="Times New Roman" w:eastAsia="Times New Roman" w:hAnsi="Times New Roman"/>
                <w:sz w:val="24"/>
              </w:rPr>
              <w:t xml:space="preserve"> doğan maddi kaynak sorunu</w:t>
            </w:r>
          </w:p>
        </w:tc>
      </w:tr>
      <w:tr w:rsidR="00BD00B9" w:rsidTr="00803D97">
        <w:trPr>
          <w:trHeight w:val="351"/>
        </w:trPr>
        <w:tc>
          <w:tcPr>
            <w:tcW w:w="2552" w:type="dxa"/>
            <w:shd w:val="clear" w:color="auto" w:fill="auto"/>
            <w:vAlign w:val="bottom"/>
          </w:tcPr>
          <w:p w:rsidR="00BD00B9" w:rsidRDefault="00BD00B9">
            <w:pPr>
              <w:spacing w:line="0" w:lineRule="atLeast"/>
              <w:ind w:left="120"/>
              <w:rPr>
                <w:rFonts w:ascii="Times New Roman" w:eastAsia="Times New Roman" w:hAnsi="Times New Roman"/>
                <w:b/>
                <w:sz w:val="24"/>
              </w:rPr>
            </w:pPr>
            <w:r>
              <w:rPr>
                <w:rFonts w:ascii="Times New Roman" w:eastAsia="Times New Roman" w:hAnsi="Times New Roman"/>
                <w:b/>
                <w:sz w:val="24"/>
              </w:rPr>
              <w:t>Teknolojik</w:t>
            </w:r>
          </w:p>
        </w:tc>
        <w:tc>
          <w:tcPr>
            <w:tcW w:w="6688" w:type="dxa"/>
            <w:shd w:val="clear" w:color="auto" w:fill="auto"/>
            <w:vAlign w:val="bottom"/>
          </w:tcPr>
          <w:p w:rsidR="00BD00B9" w:rsidRDefault="003725DD">
            <w:pPr>
              <w:spacing w:line="0" w:lineRule="atLeast"/>
              <w:ind w:left="100"/>
              <w:rPr>
                <w:rFonts w:ascii="Times New Roman" w:eastAsia="Times New Roman" w:hAnsi="Times New Roman"/>
                <w:sz w:val="24"/>
              </w:rPr>
            </w:pPr>
            <w:r>
              <w:rPr>
                <w:rFonts w:ascii="Times New Roman" w:eastAsia="Times New Roman" w:hAnsi="Times New Roman"/>
                <w:sz w:val="24"/>
              </w:rPr>
              <w:t>*</w:t>
            </w:r>
            <w:r w:rsidR="00BD00B9">
              <w:rPr>
                <w:rFonts w:ascii="Times New Roman" w:eastAsia="Times New Roman" w:hAnsi="Times New Roman"/>
                <w:sz w:val="24"/>
              </w:rPr>
              <w:t>E-ortamın güvenliğinin tam sağlanamaması, yersiz, kötüye</w:t>
            </w:r>
          </w:p>
        </w:tc>
      </w:tr>
      <w:tr w:rsidR="00BD00B9" w:rsidTr="00803D97">
        <w:trPr>
          <w:trHeight w:val="338"/>
        </w:trPr>
        <w:tc>
          <w:tcPr>
            <w:tcW w:w="2552" w:type="dxa"/>
            <w:shd w:val="clear" w:color="auto" w:fill="auto"/>
            <w:vAlign w:val="bottom"/>
          </w:tcPr>
          <w:p w:rsidR="00BD00B9" w:rsidRDefault="00BD00B9">
            <w:pPr>
              <w:spacing w:line="0" w:lineRule="atLeast"/>
              <w:rPr>
                <w:rFonts w:ascii="Times New Roman" w:eastAsia="Times New Roman" w:hAnsi="Times New Roman"/>
                <w:sz w:val="24"/>
              </w:rPr>
            </w:pPr>
          </w:p>
        </w:tc>
        <w:tc>
          <w:tcPr>
            <w:tcW w:w="6688" w:type="dxa"/>
            <w:shd w:val="clear" w:color="auto" w:fill="auto"/>
            <w:vAlign w:val="bottom"/>
          </w:tcPr>
          <w:p w:rsidR="00BD00B9" w:rsidRDefault="00803D97">
            <w:pPr>
              <w:spacing w:line="0" w:lineRule="atLeast"/>
              <w:ind w:left="100"/>
              <w:rPr>
                <w:rFonts w:ascii="Times New Roman" w:eastAsia="Times New Roman" w:hAnsi="Times New Roman"/>
                <w:sz w:val="24"/>
              </w:rPr>
            </w:pPr>
            <w:r>
              <w:rPr>
                <w:rFonts w:ascii="Times New Roman" w:eastAsia="Times New Roman" w:hAnsi="Times New Roman"/>
                <w:sz w:val="24"/>
              </w:rPr>
              <w:t>Kullanımları</w:t>
            </w:r>
            <w:r w:rsidR="00BD00B9">
              <w:rPr>
                <w:rFonts w:ascii="Times New Roman" w:eastAsia="Times New Roman" w:hAnsi="Times New Roman"/>
                <w:sz w:val="24"/>
              </w:rPr>
              <w:t xml:space="preserve"> ve yeni gelişen suçlar</w:t>
            </w:r>
          </w:p>
        </w:tc>
      </w:tr>
      <w:tr w:rsidR="00BD00B9" w:rsidTr="00803D97">
        <w:trPr>
          <w:trHeight w:val="425"/>
        </w:trPr>
        <w:tc>
          <w:tcPr>
            <w:tcW w:w="2552" w:type="dxa"/>
            <w:shd w:val="clear" w:color="auto" w:fill="auto"/>
            <w:vAlign w:val="bottom"/>
          </w:tcPr>
          <w:p w:rsidR="00BD00B9" w:rsidRDefault="00BD00B9">
            <w:pPr>
              <w:spacing w:line="0" w:lineRule="atLeast"/>
              <w:rPr>
                <w:rFonts w:ascii="Times New Roman" w:eastAsia="Times New Roman" w:hAnsi="Times New Roman"/>
                <w:sz w:val="24"/>
              </w:rPr>
            </w:pPr>
          </w:p>
        </w:tc>
        <w:tc>
          <w:tcPr>
            <w:tcW w:w="6688" w:type="dxa"/>
            <w:shd w:val="clear" w:color="auto" w:fill="auto"/>
            <w:vAlign w:val="bottom"/>
          </w:tcPr>
          <w:p w:rsidR="00BD00B9" w:rsidRDefault="00BD00B9">
            <w:pPr>
              <w:spacing w:line="0" w:lineRule="atLeast"/>
              <w:rPr>
                <w:rFonts w:ascii="Times New Roman" w:eastAsia="Times New Roman" w:hAnsi="Times New Roman"/>
                <w:sz w:val="24"/>
              </w:rPr>
            </w:pPr>
          </w:p>
        </w:tc>
      </w:tr>
      <w:tr w:rsidR="00BD00B9" w:rsidTr="00803D97">
        <w:trPr>
          <w:trHeight w:val="256"/>
        </w:trPr>
        <w:tc>
          <w:tcPr>
            <w:tcW w:w="2552" w:type="dxa"/>
            <w:shd w:val="clear" w:color="auto" w:fill="auto"/>
            <w:vAlign w:val="bottom"/>
          </w:tcPr>
          <w:p w:rsidR="00BD00B9" w:rsidRDefault="00BD00B9">
            <w:pPr>
              <w:spacing w:line="0" w:lineRule="atLeast"/>
              <w:rPr>
                <w:rFonts w:ascii="Times New Roman" w:eastAsia="Times New Roman" w:hAnsi="Times New Roman"/>
                <w:sz w:val="22"/>
              </w:rPr>
            </w:pPr>
          </w:p>
        </w:tc>
        <w:tc>
          <w:tcPr>
            <w:tcW w:w="6688" w:type="dxa"/>
            <w:shd w:val="clear" w:color="auto" w:fill="auto"/>
            <w:vAlign w:val="bottom"/>
          </w:tcPr>
          <w:p w:rsidR="00BD00B9" w:rsidRDefault="00BD00B9">
            <w:pPr>
              <w:spacing w:line="256" w:lineRule="exact"/>
              <w:ind w:left="100"/>
              <w:rPr>
                <w:rFonts w:ascii="Times New Roman" w:eastAsia="Times New Roman" w:hAnsi="Times New Roman"/>
                <w:sz w:val="24"/>
              </w:rPr>
            </w:pPr>
          </w:p>
        </w:tc>
      </w:tr>
      <w:tr w:rsidR="00CF0989" w:rsidTr="00803D97">
        <w:trPr>
          <w:trHeight w:val="346"/>
        </w:trPr>
        <w:tc>
          <w:tcPr>
            <w:tcW w:w="2552" w:type="dxa"/>
            <w:vMerge w:val="restart"/>
            <w:shd w:val="clear" w:color="auto" w:fill="auto"/>
            <w:vAlign w:val="bottom"/>
          </w:tcPr>
          <w:p w:rsidR="00CF0989" w:rsidRDefault="00CF0989">
            <w:pPr>
              <w:spacing w:line="0" w:lineRule="atLeast"/>
              <w:ind w:left="120"/>
              <w:rPr>
                <w:rFonts w:ascii="Times New Roman" w:eastAsia="Times New Roman" w:hAnsi="Times New Roman"/>
                <w:b/>
                <w:sz w:val="24"/>
              </w:rPr>
            </w:pPr>
            <w:r>
              <w:rPr>
                <w:rFonts w:ascii="Times New Roman" w:eastAsia="Times New Roman" w:hAnsi="Times New Roman"/>
                <w:b/>
                <w:sz w:val="24"/>
              </w:rPr>
              <w:t>Mevzuat-Yasal</w:t>
            </w:r>
          </w:p>
        </w:tc>
        <w:tc>
          <w:tcPr>
            <w:tcW w:w="6688" w:type="dxa"/>
            <w:shd w:val="clear" w:color="auto" w:fill="auto"/>
            <w:vAlign w:val="bottom"/>
          </w:tcPr>
          <w:p w:rsidR="00CF0989" w:rsidRDefault="00CF0989" w:rsidP="00CF53F7">
            <w:pPr>
              <w:spacing w:line="0" w:lineRule="atLeast"/>
              <w:ind w:left="100"/>
              <w:rPr>
                <w:rFonts w:ascii="Times New Roman" w:eastAsia="Times New Roman" w:hAnsi="Times New Roman"/>
                <w:sz w:val="24"/>
              </w:rPr>
            </w:pPr>
            <w:r>
              <w:rPr>
                <w:rFonts w:ascii="Times New Roman" w:eastAsia="Times New Roman" w:hAnsi="Times New Roman"/>
                <w:sz w:val="24"/>
              </w:rPr>
              <w:t>*Mevzuatın açık, anlaşılır ve ihtiyaca uygun hazırlanmaması</w:t>
            </w:r>
          </w:p>
        </w:tc>
      </w:tr>
      <w:tr w:rsidR="00CF0989" w:rsidTr="00803D97">
        <w:trPr>
          <w:trHeight w:val="178"/>
        </w:trPr>
        <w:tc>
          <w:tcPr>
            <w:tcW w:w="2552" w:type="dxa"/>
            <w:vMerge/>
            <w:shd w:val="clear" w:color="auto" w:fill="auto"/>
            <w:vAlign w:val="bottom"/>
          </w:tcPr>
          <w:p w:rsidR="00CF0989" w:rsidRDefault="00CF0989">
            <w:pPr>
              <w:spacing w:line="0" w:lineRule="atLeast"/>
              <w:rPr>
                <w:rFonts w:ascii="Times New Roman" w:eastAsia="Times New Roman" w:hAnsi="Times New Roman"/>
                <w:sz w:val="15"/>
              </w:rPr>
            </w:pPr>
          </w:p>
        </w:tc>
        <w:tc>
          <w:tcPr>
            <w:tcW w:w="6688" w:type="dxa"/>
            <w:vMerge w:val="restart"/>
            <w:shd w:val="clear" w:color="auto" w:fill="auto"/>
            <w:vAlign w:val="bottom"/>
          </w:tcPr>
          <w:p w:rsidR="00CF0989" w:rsidRDefault="00CF0989" w:rsidP="00CF53F7">
            <w:pPr>
              <w:spacing w:line="0" w:lineRule="atLeast"/>
              <w:rPr>
                <w:rFonts w:ascii="Times New Roman" w:eastAsia="Times New Roman" w:hAnsi="Times New Roman"/>
                <w:sz w:val="14"/>
              </w:rPr>
            </w:pPr>
          </w:p>
          <w:p w:rsidR="00CF0989" w:rsidRDefault="00803D97" w:rsidP="00CF0989">
            <w:pPr>
              <w:spacing w:line="0" w:lineRule="atLeast"/>
              <w:ind w:left="113"/>
              <w:rPr>
                <w:rFonts w:ascii="Times New Roman" w:eastAsia="Times New Roman" w:hAnsi="Times New Roman"/>
                <w:sz w:val="14"/>
              </w:rPr>
            </w:pPr>
            <w:r>
              <w:rPr>
                <w:rFonts w:ascii="Times New Roman" w:eastAsia="Times New Roman" w:hAnsi="Times New Roman"/>
                <w:sz w:val="24"/>
              </w:rPr>
              <w:t>Nedeniyle</w:t>
            </w:r>
            <w:r w:rsidR="00CF0989">
              <w:rPr>
                <w:rFonts w:ascii="Times New Roman" w:eastAsia="Times New Roman" w:hAnsi="Times New Roman"/>
                <w:sz w:val="24"/>
              </w:rPr>
              <w:t xml:space="preserve"> güncelleme ihtiyacının sıklıkla ortaya çıkması</w:t>
            </w:r>
          </w:p>
        </w:tc>
      </w:tr>
      <w:tr w:rsidR="00CF0989" w:rsidTr="00803D97">
        <w:trPr>
          <w:trHeight w:val="166"/>
        </w:trPr>
        <w:tc>
          <w:tcPr>
            <w:tcW w:w="2552" w:type="dxa"/>
            <w:shd w:val="clear" w:color="auto" w:fill="auto"/>
            <w:vAlign w:val="bottom"/>
          </w:tcPr>
          <w:p w:rsidR="00CF0989" w:rsidRDefault="00CF0989">
            <w:pPr>
              <w:spacing w:line="0" w:lineRule="atLeast"/>
              <w:rPr>
                <w:rFonts w:ascii="Times New Roman" w:eastAsia="Times New Roman" w:hAnsi="Times New Roman"/>
                <w:sz w:val="14"/>
              </w:rPr>
            </w:pPr>
          </w:p>
        </w:tc>
        <w:tc>
          <w:tcPr>
            <w:tcW w:w="6688" w:type="dxa"/>
            <w:vMerge/>
            <w:shd w:val="clear" w:color="auto" w:fill="auto"/>
            <w:vAlign w:val="bottom"/>
          </w:tcPr>
          <w:p w:rsidR="00CF0989" w:rsidRDefault="00CF0989">
            <w:pPr>
              <w:spacing w:line="0" w:lineRule="atLeast"/>
              <w:rPr>
                <w:rFonts w:ascii="Times New Roman" w:eastAsia="Times New Roman" w:hAnsi="Times New Roman"/>
                <w:sz w:val="14"/>
              </w:rPr>
            </w:pPr>
          </w:p>
        </w:tc>
      </w:tr>
      <w:tr w:rsidR="00CF0989" w:rsidTr="00803D97">
        <w:trPr>
          <w:trHeight w:val="346"/>
        </w:trPr>
        <w:tc>
          <w:tcPr>
            <w:tcW w:w="2552" w:type="dxa"/>
            <w:shd w:val="clear" w:color="auto" w:fill="auto"/>
            <w:vAlign w:val="bottom"/>
          </w:tcPr>
          <w:p w:rsidR="00CF0989" w:rsidRDefault="00CF0989">
            <w:pPr>
              <w:spacing w:line="0" w:lineRule="atLeast"/>
              <w:rPr>
                <w:rFonts w:ascii="Times New Roman" w:eastAsia="Times New Roman" w:hAnsi="Times New Roman"/>
                <w:sz w:val="24"/>
              </w:rPr>
            </w:pPr>
          </w:p>
        </w:tc>
        <w:tc>
          <w:tcPr>
            <w:tcW w:w="6688" w:type="dxa"/>
            <w:shd w:val="clear" w:color="auto" w:fill="auto"/>
            <w:vAlign w:val="bottom"/>
          </w:tcPr>
          <w:p w:rsidR="00CF0989" w:rsidRDefault="00CF0989">
            <w:pPr>
              <w:spacing w:line="0" w:lineRule="atLeast"/>
              <w:ind w:left="100"/>
              <w:rPr>
                <w:rFonts w:ascii="Times New Roman" w:eastAsia="Times New Roman" w:hAnsi="Times New Roman"/>
                <w:sz w:val="24"/>
              </w:rPr>
            </w:pPr>
          </w:p>
        </w:tc>
      </w:tr>
      <w:tr w:rsidR="00CF0989" w:rsidTr="00803D97">
        <w:trPr>
          <w:trHeight w:val="80"/>
        </w:trPr>
        <w:tc>
          <w:tcPr>
            <w:tcW w:w="2552" w:type="dxa"/>
            <w:shd w:val="clear" w:color="auto" w:fill="auto"/>
            <w:vAlign w:val="bottom"/>
          </w:tcPr>
          <w:p w:rsidR="00CF0989" w:rsidRDefault="00CF0989">
            <w:pPr>
              <w:spacing w:line="0" w:lineRule="atLeast"/>
              <w:rPr>
                <w:rFonts w:ascii="Times New Roman" w:eastAsia="Times New Roman" w:hAnsi="Times New Roman"/>
                <w:sz w:val="6"/>
              </w:rPr>
            </w:pPr>
          </w:p>
        </w:tc>
        <w:tc>
          <w:tcPr>
            <w:tcW w:w="6688" w:type="dxa"/>
            <w:shd w:val="clear" w:color="auto" w:fill="auto"/>
            <w:vAlign w:val="bottom"/>
          </w:tcPr>
          <w:p w:rsidR="00CF0989" w:rsidRDefault="00CF0989">
            <w:pPr>
              <w:spacing w:line="0" w:lineRule="atLeast"/>
              <w:rPr>
                <w:rFonts w:ascii="Times New Roman" w:eastAsia="Times New Roman" w:hAnsi="Times New Roman"/>
                <w:sz w:val="6"/>
              </w:rPr>
            </w:pPr>
          </w:p>
        </w:tc>
      </w:tr>
      <w:tr w:rsidR="00CF0989" w:rsidTr="00803D97">
        <w:trPr>
          <w:trHeight w:val="260"/>
        </w:trPr>
        <w:tc>
          <w:tcPr>
            <w:tcW w:w="2552" w:type="dxa"/>
            <w:shd w:val="clear" w:color="auto" w:fill="auto"/>
            <w:vAlign w:val="bottom"/>
          </w:tcPr>
          <w:p w:rsidR="00CF0989" w:rsidRDefault="00CF0989">
            <w:pPr>
              <w:spacing w:line="260" w:lineRule="exact"/>
              <w:ind w:left="120"/>
              <w:rPr>
                <w:rFonts w:ascii="Times New Roman" w:eastAsia="Times New Roman" w:hAnsi="Times New Roman"/>
                <w:b/>
                <w:sz w:val="24"/>
              </w:rPr>
            </w:pPr>
            <w:r>
              <w:rPr>
                <w:rFonts w:ascii="Times New Roman" w:eastAsia="Times New Roman" w:hAnsi="Times New Roman"/>
                <w:b/>
                <w:sz w:val="24"/>
              </w:rPr>
              <w:t>Ekolojik</w:t>
            </w:r>
          </w:p>
        </w:tc>
        <w:tc>
          <w:tcPr>
            <w:tcW w:w="6688" w:type="dxa"/>
            <w:shd w:val="clear" w:color="auto" w:fill="auto"/>
            <w:vAlign w:val="bottom"/>
          </w:tcPr>
          <w:p w:rsidR="00CF0989" w:rsidRDefault="00CF0989">
            <w:pPr>
              <w:spacing w:line="260" w:lineRule="exact"/>
              <w:ind w:left="100"/>
              <w:rPr>
                <w:rFonts w:ascii="Times New Roman" w:eastAsia="Times New Roman" w:hAnsi="Times New Roman"/>
                <w:sz w:val="24"/>
              </w:rPr>
            </w:pPr>
            <w:r>
              <w:rPr>
                <w:rFonts w:ascii="Times New Roman" w:eastAsia="Times New Roman" w:hAnsi="Times New Roman"/>
                <w:sz w:val="24"/>
              </w:rPr>
              <w:t>*Yeni nesillerde çevre bilincine karşı duyarsızlık.</w:t>
            </w:r>
          </w:p>
        </w:tc>
      </w:tr>
      <w:tr w:rsidR="00CF0989" w:rsidTr="00803D97">
        <w:trPr>
          <w:trHeight w:val="75"/>
        </w:trPr>
        <w:tc>
          <w:tcPr>
            <w:tcW w:w="2552" w:type="dxa"/>
            <w:shd w:val="clear" w:color="auto" w:fill="auto"/>
            <w:vAlign w:val="bottom"/>
          </w:tcPr>
          <w:p w:rsidR="00CF0989" w:rsidRDefault="00CF0989">
            <w:pPr>
              <w:spacing w:line="0" w:lineRule="atLeast"/>
              <w:rPr>
                <w:rFonts w:ascii="Times New Roman" w:eastAsia="Times New Roman" w:hAnsi="Times New Roman"/>
                <w:sz w:val="6"/>
              </w:rPr>
            </w:pPr>
          </w:p>
        </w:tc>
        <w:tc>
          <w:tcPr>
            <w:tcW w:w="6688" w:type="dxa"/>
            <w:shd w:val="clear" w:color="auto" w:fill="auto"/>
            <w:vAlign w:val="bottom"/>
          </w:tcPr>
          <w:p w:rsidR="00CF0989" w:rsidRDefault="00CF0989">
            <w:pPr>
              <w:spacing w:line="0" w:lineRule="atLeast"/>
              <w:rPr>
                <w:rFonts w:ascii="Times New Roman" w:eastAsia="Times New Roman" w:hAnsi="Times New Roman"/>
                <w:sz w:val="6"/>
              </w:rPr>
            </w:pPr>
          </w:p>
        </w:tc>
      </w:tr>
    </w:tbl>
    <w:p w:rsidR="00A502B8" w:rsidRDefault="00A502B8">
      <w:pPr>
        <w:spacing w:line="238" w:lineRule="exact"/>
        <w:rPr>
          <w:rFonts w:ascii="Times New Roman" w:eastAsia="Times New Roman" w:hAnsi="Times New Roman"/>
        </w:rPr>
      </w:pPr>
    </w:p>
    <w:p w:rsidR="00A9510B" w:rsidRDefault="00A9510B">
      <w:pPr>
        <w:spacing w:line="0" w:lineRule="atLeast"/>
        <w:ind w:left="180"/>
        <w:rPr>
          <w:rFonts w:ascii="Times New Roman" w:eastAsia="Times New Roman" w:hAnsi="Times New Roman"/>
          <w:b/>
          <w:sz w:val="24"/>
        </w:rPr>
      </w:pPr>
    </w:p>
    <w:p w:rsidR="00A9510B" w:rsidRDefault="00A9510B">
      <w:pPr>
        <w:spacing w:line="0" w:lineRule="atLeast"/>
        <w:ind w:left="180"/>
        <w:rPr>
          <w:rFonts w:ascii="Times New Roman" w:eastAsia="Times New Roman" w:hAnsi="Times New Roman"/>
          <w:b/>
          <w:sz w:val="24"/>
        </w:rPr>
      </w:pPr>
    </w:p>
    <w:p w:rsidR="00A9510B" w:rsidRDefault="00A9510B">
      <w:pPr>
        <w:spacing w:line="0" w:lineRule="atLeast"/>
        <w:ind w:left="180"/>
        <w:rPr>
          <w:rFonts w:ascii="Times New Roman" w:eastAsia="Times New Roman" w:hAnsi="Times New Roman"/>
          <w:b/>
          <w:sz w:val="24"/>
        </w:rPr>
      </w:pPr>
    </w:p>
    <w:p w:rsidR="00A9510B" w:rsidRDefault="00A9510B">
      <w:pPr>
        <w:spacing w:line="0" w:lineRule="atLeast"/>
        <w:ind w:left="180"/>
        <w:rPr>
          <w:rFonts w:ascii="Times New Roman" w:eastAsia="Times New Roman" w:hAnsi="Times New Roman"/>
          <w:b/>
          <w:sz w:val="24"/>
        </w:rPr>
      </w:pPr>
    </w:p>
    <w:p w:rsidR="00A9510B" w:rsidRDefault="00A9510B">
      <w:pPr>
        <w:spacing w:line="0" w:lineRule="atLeast"/>
        <w:ind w:left="180"/>
        <w:rPr>
          <w:rFonts w:ascii="Times New Roman" w:eastAsia="Times New Roman" w:hAnsi="Times New Roman"/>
          <w:b/>
          <w:sz w:val="24"/>
        </w:rPr>
      </w:pPr>
    </w:p>
    <w:p w:rsidR="00A9510B" w:rsidRDefault="00A9510B">
      <w:pPr>
        <w:spacing w:line="0" w:lineRule="atLeast"/>
        <w:ind w:left="180"/>
        <w:rPr>
          <w:rFonts w:ascii="Times New Roman" w:eastAsia="Times New Roman" w:hAnsi="Times New Roman"/>
          <w:b/>
          <w:sz w:val="24"/>
        </w:rPr>
      </w:pPr>
    </w:p>
    <w:p w:rsidR="00A9510B" w:rsidRDefault="00A9510B">
      <w:pPr>
        <w:spacing w:line="0" w:lineRule="atLeast"/>
        <w:ind w:left="180"/>
        <w:rPr>
          <w:rFonts w:ascii="Times New Roman" w:eastAsia="Times New Roman" w:hAnsi="Times New Roman"/>
          <w:b/>
          <w:sz w:val="24"/>
        </w:rPr>
      </w:pPr>
    </w:p>
    <w:p w:rsidR="00A9510B" w:rsidRDefault="00A9510B">
      <w:pPr>
        <w:spacing w:line="0" w:lineRule="atLeast"/>
        <w:ind w:left="180"/>
        <w:rPr>
          <w:rFonts w:ascii="Times New Roman" w:eastAsia="Times New Roman" w:hAnsi="Times New Roman"/>
          <w:b/>
          <w:sz w:val="24"/>
        </w:rPr>
      </w:pPr>
    </w:p>
    <w:p w:rsidR="00A9510B" w:rsidRDefault="00A9510B">
      <w:pPr>
        <w:spacing w:line="0" w:lineRule="atLeast"/>
        <w:ind w:left="180"/>
        <w:rPr>
          <w:rFonts w:ascii="Times New Roman" w:eastAsia="Times New Roman" w:hAnsi="Times New Roman"/>
          <w:b/>
          <w:sz w:val="24"/>
        </w:rPr>
      </w:pPr>
    </w:p>
    <w:p w:rsidR="00A502B8" w:rsidRDefault="006C409C">
      <w:pPr>
        <w:spacing w:line="0" w:lineRule="atLeast"/>
        <w:ind w:left="180"/>
        <w:rPr>
          <w:rFonts w:ascii="Times New Roman" w:eastAsia="Times New Roman" w:hAnsi="Times New Roman"/>
          <w:b/>
          <w:sz w:val="24"/>
        </w:rPr>
      </w:pPr>
      <w:r>
        <w:rPr>
          <w:rFonts w:ascii="Times New Roman" w:eastAsia="Times New Roman" w:hAnsi="Times New Roman"/>
          <w:b/>
          <w:sz w:val="24"/>
        </w:rPr>
        <w:t>Gelişim ve Sorun Alanları</w:t>
      </w:r>
    </w:p>
    <w:p w:rsidR="00A502B8" w:rsidRDefault="00A502B8">
      <w:pPr>
        <w:spacing w:line="382" w:lineRule="exact"/>
        <w:rPr>
          <w:rFonts w:ascii="Times New Roman" w:eastAsia="Times New Roman" w:hAnsi="Times New Roman"/>
        </w:rPr>
      </w:pPr>
    </w:p>
    <w:p w:rsidR="00A502B8" w:rsidRDefault="006C409C">
      <w:pPr>
        <w:spacing w:line="295" w:lineRule="auto"/>
        <w:ind w:left="120" w:right="40" w:firstLine="708"/>
        <w:jc w:val="both"/>
        <w:rPr>
          <w:rFonts w:ascii="Times New Roman" w:eastAsia="Times New Roman" w:hAnsi="Times New Roman"/>
          <w:sz w:val="24"/>
        </w:rPr>
      </w:pPr>
      <w:r>
        <w:rPr>
          <w:rFonts w:ascii="Times New Roman" w:eastAsia="Times New Roman" w:hAnsi="Times New Roman"/>
          <w:sz w:val="24"/>
        </w:rPr>
        <w:t>Gelişim ve sorun alanları analizi ile GZFT analizi sonucunda ortaya çıkan sonuçların planın geleceğe yönelim bölümü ile ilişkilendirilmesi ve buradan hareketle hedef, gösterge ve eylemlerin belirlenmesi sağlanmaktadır.</w:t>
      </w:r>
    </w:p>
    <w:p w:rsidR="00A502B8" w:rsidRDefault="00A502B8">
      <w:pPr>
        <w:spacing w:line="19" w:lineRule="exact"/>
        <w:rPr>
          <w:rFonts w:ascii="Times New Roman" w:eastAsia="Times New Roman" w:hAnsi="Times New Roman"/>
        </w:rPr>
      </w:pPr>
    </w:p>
    <w:p w:rsidR="00A502B8" w:rsidRDefault="006C409C">
      <w:pPr>
        <w:spacing w:line="287" w:lineRule="auto"/>
        <w:ind w:left="120" w:right="20" w:firstLine="708"/>
        <w:jc w:val="both"/>
        <w:rPr>
          <w:rFonts w:ascii="Times New Roman" w:eastAsia="Times New Roman" w:hAnsi="Times New Roman"/>
          <w:sz w:val="24"/>
        </w:rPr>
      </w:pPr>
      <w:r>
        <w:rPr>
          <w:rFonts w:ascii="Times New Roman" w:eastAsia="Times New Roman" w:hAnsi="Times New Roman"/>
          <w:sz w:val="24"/>
        </w:rPr>
        <w:t>Gelişim ve sorun alanları ayrımında eğitim ve öğretim faaliyetlerine ilişkin üç temel tema olan Eğitime Erişim, Eğitimde Kalite ve Kurumsal Kapasite kullanılmıştır.</w:t>
      </w:r>
    </w:p>
    <w:p w:rsidR="00A502B8" w:rsidRDefault="00A502B8">
      <w:pPr>
        <w:spacing w:line="46" w:lineRule="exact"/>
        <w:rPr>
          <w:rFonts w:ascii="Times New Roman" w:eastAsia="Times New Roman" w:hAnsi="Times New Roman"/>
        </w:rPr>
      </w:pPr>
    </w:p>
    <w:p w:rsidR="00A502B8" w:rsidRDefault="006C409C">
      <w:pPr>
        <w:numPr>
          <w:ilvl w:val="0"/>
          <w:numId w:val="3"/>
        </w:numPr>
        <w:tabs>
          <w:tab w:val="left" w:pos="828"/>
        </w:tabs>
        <w:spacing w:line="274" w:lineRule="auto"/>
        <w:ind w:left="840" w:right="20" w:hanging="364"/>
        <w:rPr>
          <w:rFonts w:ascii="Symbol" w:eastAsia="Symbol" w:hAnsi="Symbol"/>
          <w:sz w:val="24"/>
        </w:rPr>
      </w:pPr>
      <w:r>
        <w:rPr>
          <w:rFonts w:ascii="Times New Roman" w:eastAsia="Times New Roman" w:hAnsi="Times New Roman"/>
          <w:sz w:val="24"/>
        </w:rPr>
        <w:t>Eğitime Erişim: Öğrencinin eğitim faaliyetine erişmesi ve tamamlamasına ilişkin süreçleri,</w:t>
      </w:r>
    </w:p>
    <w:p w:rsidR="00A502B8" w:rsidRDefault="00A502B8">
      <w:pPr>
        <w:spacing w:line="57" w:lineRule="exact"/>
        <w:rPr>
          <w:rFonts w:ascii="Symbol" w:eastAsia="Symbol" w:hAnsi="Symbol"/>
          <w:sz w:val="24"/>
        </w:rPr>
      </w:pPr>
    </w:p>
    <w:p w:rsidR="00A502B8" w:rsidRDefault="006C409C">
      <w:pPr>
        <w:numPr>
          <w:ilvl w:val="0"/>
          <w:numId w:val="3"/>
        </w:numPr>
        <w:tabs>
          <w:tab w:val="left" w:pos="828"/>
        </w:tabs>
        <w:spacing w:line="274" w:lineRule="auto"/>
        <w:ind w:left="840" w:right="40" w:hanging="364"/>
        <w:rPr>
          <w:rFonts w:ascii="Symbol" w:eastAsia="Symbol" w:hAnsi="Symbol"/>
          <w:sz w:val="24"/>
        </w:rPr>
      </w:pPr>
      <w:r>
        <w:rPr>
          <w:rFonts w:ascii="Times New Roman" w:eastAsia="Times New Roman" w:hAnsi="Times New Roman"/>
          <w:sz w:val="24"/>
        </w:rPr>
        <w:t>Eğitimde Kalite: Öğrencinin akademik başarısı, sosyal ve bilişsel gelişimi ve istihdamı da dâhil olmak üzere eğitim ve öğretim sürecinin hayata hazırlama evresini,</w:t>
      </w:r>
    </w:p>
    <w:p w:rsidR="00A502B8" w:rsidRDefault="00A502B8">
      <w:pPr>
        <w:spacing w:line="54" w:lineRule="exact"/>
        <w:rPr>
          <w:rFonts w:ascii="Symbol" w:eastAsia="Symbol" w:hAnsi="Symbol"/>
          <w:sz w:val="24"/>
        </w:rPr>
      </w:pPr>
    </w:p>
    <w:p w:rsidR="00A502B8" w:rsidRPr="00A9510B" w:rsidRDefault="006C409C">
      <w:pPr>
        <w:numPr>
          <w:ilvl w:val="0"/>
          <w:numId w:val="3"/>
        </w:numPr>
        <w:tabs>
          <w:tab w:val="left" w:pos="888"/>
        </w:tabs>
        <w:spacing w:line="274" w:lineRule="auto"/>
        <w:ind w:left="840" w:right="40" w:hanging="364"/>
        <w:rPr>
          <w:rFonts w:ascii="Symbol" w:eastAsia="Symbol" w:hAnsi="Symbol"/>
          <w:sz w:val="24"/>
        </w:rPr>
      </w:pPr>
      <w:r>
        <w:rPr>
          <w:rFonts w:ascii="Times New Roman" w:eastAsia="Times New Roman" w:hAnsi="Times New Roman"/>
          <w:sz w:val="24"/>
        </w:rPr>
        <w:t>Kurumsal Kapasite: Kurumsal yapı, kurum kültürü, donanım, bina gibi eğitim ve öğretim sürecine destek mahiyetinde olan kapasiteyi belirtmektedir.</w:t>
      </w:r>
    </w:p>
    <w:p w:rsidR="00A9510B" w:rsidRDefault="00A9510B" w:rsidP="00A9510B">
      <w:pPr>
        <w:pStyle w:val="ListeParagraf"/>
        <w:rPr>
          <w:rFonts w:ascii="Symbol" w:eastAsia="Symbol" w:hAnsi="Symbol"/>
          <w:sz w:val="24"/>
        </w:rPr>
      </w:pPr>
    </w:p>
    <w:p w:rsidR="00A9510B" w:rsidRDefault="00A9510B" w:rsidP="00A9510B">
      <w:pPr>
        <w:tabs>
          <w:tab w:val="left" w:pos="888"/>
        </w:tabs>
        <w:spacing w:line="274" w:lineRule="auto"/>
        <w:ind w:right="40"/>
        <w:rPr>
          <w:rFonts w:ascii="Symbol" w:eastAsia="Symbol" w:hAnsi="Symbol"/>
          <w:sz w:val="24"/>
        </w:rPr>
      </w:pPr>
    </w:p>
    <w:p w:rsidR="00A9510B" w:rsidRDefault="00A9510B" w:rsidP="00A9510B">
      <w:pPr>
        <w:tabs>
          <w:tab w:val="left" w:pos="888"/>
        </w:tabs>
        <w:spacing w:line="274" w:lineRule="auto"/>
        <w:ind w:right="40"/>
        <w:rPr>
          <w:rFonts w:ascii="Symbol" w:eastAsia="Symbol" w:hAnsi="Symbol"/>
          <w:sz w:val="24"/>
        </w:rPr>
      </w:pP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360"/>
        <w:gridCol w:w="2780"/>
        <w:gridCol w:w="3180"/>
      </w:tblGrid>
      <w:tr w:rsidR="00A502B8" w:rsidTr="00803D97">
        <w:trPr>
          <w:trHeight w:val="283"/>
        </w:trPr>
        <w:tc>
          <w:tcPr>
            <w:tcW w:w="3360" w:type="dxa"/>
            <w:shd w:val="clear" w:color="auto" w:fill="auto"/>
            <w:vAlign w:val="bottom"/>
          </w:tcPr>
          <w:p w:rsidR="00A502B8" w:rsidRDefault="006C409C">
            <w:pPr>
              <w:spacing w:line="0" w:lineRule="atLeast"/>
              <w:ind w:left="900"/>
              <w:rPr>
                <w:rFonts w:ascii="Times New Roman" w:eastAsia="Times New Roman" w:hAnsi="Times New Roman"/>
                <w:b/>
                <w:sz w:val="24"/>
              </w:rPr>
            </w:pPr>
            <w:bookmarkStart w:id="16" w:name="page22"/>
            <w:bookmarkEnd w:id="16"/>
            <w:r>
              <w:rPr>
                <w:rFonts w:ascii="Times New Roman" w:eastAsia="Times New Roman" w:hAnsi="Times New Roman"/>
                <w:b/>
                <w:sz w:val="24"/>
              </w:rPr>
              <w:t>Eğitime Erişim</w:t>
            </w:r>
          </w:p>
        </w:tc>
        <w:tc>
          <w:tcPr>
            <w:tcW w:w="2780" w:type="dxa"/>
            <w:shd w:val="clear" w:color="auto" w:fill="auto"/>
            <w:vAlign w:val="bottom"/>
          </w:tcPr>
          <w:p w:rsidR="00A502B8" w:rsidRDefault="006C409C">
            <w:pPr>
              <w:spacing w:line="0" w:lineRule="atLeast"/>
              <w:ind w:left="560"/>
              <w:rPr>
                <w:rFonts w:ascii="Times New Roman" w:eastAsia="Times New Roman" w:hAnsi="Times New Roman"/>
                <w:b/>
                <w:sz w:val="24"/>
              </w:rPr>
            </w:pPr>
            <w:r>
              <w:rPr>
                <w:rFonts w:ascii="Times New Roman" w:eastAsia="Times New Roman" w:hAnsi="Times New Roman"/>
                <w:b/>
                <w:sz w:val="24"/>
              </w:rPr>
              <w:t>Eğitimde Kalite</w:t>
            </w:r>
          </w:p>
        </w:tc>
        <w:tc>
          <w:tcPr>
            <w:tcW w:w="3180" w:type="dxa"/>
            <w:shd w:val="clear" w:color="auto" w:fill="auto"/>
            <w:vAlign w:val="bottom"/>
          </w:tcPr>
          <w:p w:rsidR="00A502B8" w:rsidRDefault="006C409C">
            <w:pPr>
              <w:spacing w:line="0" w:lineRule="atLeast"/>
              <w:ind w:left="560"/>
              <w:rPr>
                <w:rFonts w:ascii="Times New Roman" w:eastAsia="Times New Roman" w:hAnsi="Times New Roman"/>
                <w:b/>
                <w:sz w:val="24"/>
              </w:rPr>
            </w:pPr>
            <w:r>
              <w:rPr>
                <w:rFonts w:ascii="Times New Roman" w:eastAsia="Times New Roman" w:hAnsi="Times New Roman"/>
                <w:b/>
                <w:sz w:val="24"/>
              </w:rPr>
              <w:t>Kurumsal Kapasite</w:t>
            </w:r>
          </w:p>
        </w:tc>
      </w:tr>
      <w:tr w:rsidR="00A502B8" w:rsidTr="00803D97">
        <w:trPr>
          <w:trHeight w:val="72"/>
        </w:trPr>
        <w:tc>
          <w:tcPr>
            <w:tcW w:w="3360" w:type="dxa"/>
            <w:shd w:val="clear" w:color="auto" w:fill="auto"/>
            <w:vAlign w:val="bottom"/>
          </w:tcPr>
          <w:p w:rsidR="00A502B8" w:rsidRDefault="00A502B8">
            <w:pPr>
              <w:spacing w:line="0" w:lineRule="atLeast"/>
              <w:rPr>
                <w:rFonts w:ascii="Times New Roman" w:eastAsia="Times New Roman" w:hAnsi="Times New Roman"/>
                <w:sz w:val="6"/>
              </w:rPr>
            </w:pPr>
          </w:p>
        </w:tc>
        <w:tc>
          <w:tcPr>
            <w:tcW w:w="2780" w:type="dxa"/>
            <w:shd w:val="clear" w:color="auto" w:fill="auto"/>
            <w:vAlign w:val="bottom"/>
          </w:tcPr>
          <w:p w:rsidR="00A502B8" w:rsidRDefault="00A502B8">
            <w:pPr>
              <w:spacing w:line="0" w:lineRule="atLeast"/>
              <w:rPr>
                <w:rFonts w:ascii="Times New Roman" w:eastAsia="Times New Roman" w:hAnsi="Times New Roman"/>
                <w:sz w:val="6"/>
              </w:rPr>
            </w:pPr>
          </w:p>
        </w:tc>
        <w:tc>
          <w:tcPr>
            <w:tcW w:w="3180" w:type="dxa"/>
            <w:shd w:val="clear" w:color="auto" w:fill="auto"/>
            <w:vAlign w:val="bottom"/>
          </w:tcPr>
          <w:p w:rsidR="00A502B8" w:rsidRDefault="00A502B8">
            <w:pPr>
              <w:spacing w:line="0" w:lineRule="atLeast"/>
              <w:rPr>
                <w:rFonts w:ascii="Times New Roman" w:eastAsia="Times New Roman" w:hAnsi="Times New Roman"/>
                <w:sz w:val="6"/>
              </w:rPr>
            </w:pPr>
          </w:p>
        </w:tc>
      </w:tr>
      <w:tr w:rsidR="00A502B8" w:rsidTr="00803D97">
        <w:trPr>
          <w:trHeight w:val="261"/>
        </w:trPr>
        <w:tc>
          <w:tcPr>
            <w:tcW w:w="3360" w:type="dxa"/>
            <w:shd w:val="clear" w:color="auto" w:fill="auto"/>
            <w:vAlign w:val="bottom"/>
          </w:tcPr>
          <w:p w:rsidR="00A502B8" w:rsidRDefault="006C409C">
            <w:pPr>
              <w:spacing w:line="260" w:lineRule="exact"/>
              <w:ind w:left="120"/>
              <w:rPr>
                <w:rFonts w:ascii="Times New Roman" w:eastAsia="Times New Roman" w:hAnsi="Times New Roman"/>
                <w:sz w:val="24"/>
              </w:rPr>
            </w:pPr>
            <w:r>
              <w:rPr>
                <w:rFonts w:ascii="Times New Roman" w:eastAsia="Times New Roman" w:hAnsi="Times New Roman"/>
                <w:sz w:val="24"/>
              </w:rPr>
              <w:t>Okullaşma Oranı</w:t>
            </w:r>
          </w:p>
        </w:tc>
        <w:tc>
          <w:tcPr>
            <w:tcW w:w="2780" w:type="dxa"/>
            <w:shd w:val="clear" w:color="auto" w:fill="auto"/>
            <w:vAlign w:val="bottom"/>
          </w:tcPr>
          <w:p w:rsidR="00A502B8" w:rsidRDefault="006C409C">
            <w:pPr>
              <w:spacing w:line="260" w:lineRule="exact"/>
              <w:ind w:left="100"/>
              <w:rPr>
                <w:rFonts w:ascii="Times New Roman" w:eastAsia="Times New Roman" w:hAnsi="Times New Roman"/>
                <w:sz w:val="24"/>
              </w:rPr>
            </w:pPr>
            <w:r>
              <w:rPr>
                <w:rFonts w:ascii="Times New Roman" w:eastAsia="Times New Roman" w:hAnsi="Times New Roman"/>
                <w:sz w:val="24"/>
              </w:rPr>
              <w:t>Akademik Başarı</w:t>
            </w:r>
          </w:p>
        </w:tc>
        <w:tc>
          <w:tcPr>
            <w:tcW w:w="3180" w:type="dxa"/>
            <w:shd w:val="clear" w:color="auto" w:fill="auto"/>
            <w:vAlign w:val="bottom"/>
          </w:tcPr>
          <w:p w:rsidR="00A502B8" w:rsidRDefault="000A3671">
            <w:pPr>
              <w:spacing w:line="260" w:lineRule="exact"/>
              <w:ind w:left="80"/>
              <w:rPr>
                <w:rFonts w:ascii="Times New Roman" w:eastAsia="Times New Roman" w:hAnsi="Times New Roman"/>
                <w:sz w:val="24"/>
              </w:rPr>
            </w:pPr>
            <w:r>
              <w:rPr>
                <w:rFonts w:ascii="Times New Roman" w:eastAsia="Times New Roman" w:hAnsi="Times New Roman"/>
                <w:sz w:val="24"/>
              </w:rPr>
              <w:t>Kurumsal Yönetim</w:t>
            </w:r>
          </w:p>
        </w:tc>
      </w:tr>
      <w:tr w:rsidR="00A502B8" w:rsidTr="00803D97">
        <w:trPr>
          <w:trHeight w:val="275"/>
        </w:trPr>
        <w:tc>
          <w:tcPr>
            <w:tcW w:w="3360" w:type="dxa"/>
            <w:vMerge w:val="restart"/>
            <w:shd w:val="clear" w:color="auto" w:fill="auto"/>
            <w:vAlign w:val="bottom"/>
          </w:tcPr>
          <w:p w:rsidR="00A502B8" w:rsidRDefault="006C409C">
            <w:pPr>
              <w:spacing w:line="0" w:lineRule="atLeast"/>
              <w:ind w:left="120"/>
              <w:rPr>
                <w:rFonts w:ascii="Times New Roman" w:eastAsia="Times New Roman" w:hAnsi="Times New Roman"/>
                <w:sz w:val="24"/>
              </w:rPr>
            </w:pPr>
            <w:r>
              <w:rPr>
                <w:rFonts w:ascii="Times New Roman" w:eastAsia="Times New Roman" w:hAnsi="Times New Roman"/>
                <w:sz w:val="24"/>
              </w:rPr>
              <w:t>Okula Devam - Devamsızlık</w:t>
            </w:r>
          </w:p>
        </w:tc>
        <w:tc>
          <w:tcPr>
            <w:tcW w:w="2780" w:type="dxa"/>
            <w:shd w:val="clear" w:color="auto" w:fill="auto"/>
            <w:vAlign w:val="bottom"/>
          </w:tcPr>
          <w:p w:rsidR="00A502B8" w:rsidRDefault="006C409C">
            <w:pPr>
              <w:spacing w:line="264" w:lineRule="exact"/>
              <w:ind w:left="100"/>
              <w:rPr>
                <w:rFonts w:ascii="Times New Roman" w:eastAsia="Times New Roman" w:hAnsi="Times New Roman"/>
                <w:sz w:val="24"/>
              </w:rPr>
            </w:pPr>
            <w:r>
              <w:rPr>
                <w:rFonts w:ascii="Times New Roman" w:eastAsia="Times New Roman" w:hAnsi="Times New Roman"/>
                <w:sz w:val="24"/>
              </w:rPr>
              <w:t>Sosyal, Kültürel ve</w:t>
            </w:r>
          </w:p>
        </w:tc>
        <w:tc>
          <w:tcPr>
            <w:tcW w:w="3180" w:type="dxa"/>
            <w:shd w:val="clear" w:color="auto" w:fill="auto"/>
            <w:vAlign w:val="bottom"/>
          </w:tcPr>
          <w:p w:rsidR="00A502B8" w:rsidRDefault="000A3671">
            <w:pPr>
              <w:spacing w:line="0" w:lineRule="atLeast"/>
              <w:ind w:left="80"/>
              <w:rPr>
                <w:rFonts w:ascii="Times New Roman" w:eastAsia="Times New Roman" w:hAnsi="Times New Roman"/>
                <w:sz w:val="24"/>
              </w:rPr>
            </w:pPr>
            <w:r>
              <w:rPr>
                <w:rFonts w:ascii="Times New Roman" w:eastAsia="Times New Roman" w:hAnsi="Times New Roman"/>
                <w:sz w:val="24"/>
              </w:rPr>
              <w:t>Bina ve Yerleşke</w:t>
            </w:r>
          </w:p>
        </w:tc>
      </w:tr>
      <w:tr w:rsidR="00A502B8" w:rsidTr="00803D97">
        <w:trPr>
          <w:trHeight w:val="125"/>
        </w:trPr>
        <w:tc>
          <w:tcPr>
            <w:tcW w:w="3360" w:type="dxa"/>
            <w:vMerge/>
            <w:shd w:val="clear" w:color="auto" w:fill="auto"/>
            <w:vAlign w:val="bottom"/>
          </w:tcPr>
          <w:p w:rsidR="00A502B8" w:rsidRDefault="00A502B8">
            <w:pPr>
              <w:spacing w:line="0" w:lineRule="atLeast"/>
              <w:rPr>
                <w:rFonts w:ascii="Times New Roman" w:eastAsia="Times New Roman" w:hAnsi="Times New Roman"/>
                <w:sz w:val="10"/>
              </w:rPr>
            </w:pPr>
          </w:p>
        </w:tc>
        <w:tc>
          <w:tcPr>
            <w:tcW w:w="2780" w:type="dxa"/>
            <w:vMerge w:val="restart"/>
            <w:shd w:val="clear" w:color="auto" w:fill="auto"/>
            <w:vAlign w:val="bottom"/>
          </w:tcPr>
          <w:p w:rsidR="00A502B8" w:rsidRDefault="006C409C">
            <w:pPr>
              <w:spacing w:line="264" w:lineRule="exact"/>
              <w:ind w:left="100"/>
              <w:rPr>
                <w:rFonts w:ascii="Times New Roman" w:eastAsia="Times New Roman" w:hAnsi="Times New Roman"/>
                <w:sz w:val="24"/>
              </w:rPr>
            </w:pPr>
            <w:r>
              <w:rPr>
                <w:rFonts w:ascii="Times New Roman" w:eastAsia="Times New Roman" w:hAnsi="Times New Roman"/>
                <w:sz w:val="24"/>
              </w:rPr>
              <w:t>Fiziksel Gelişim</w:t>
            </w:r>
          </w:p>
        </w:tc>
        <w:tc>
          <w:tcPr>
            <w:tcW w:w="3180" w:type="dxa"/>
            <w:shd w:val="clear" w:color="auto" w:fill="auto"/>
            <w:vAlign w:val="bottom"/>
          </w:tcPr>
          <w:p w:rsidR="00A502B8" w:rsidRDefault="00A502B8">
            <w:pPr>
              <w:spacing w:line="0" w:lineRule="atLeast"/>
              <w:rPr>
                <w:rFonts w:ascii="Times New Roman" w:eastAsia="Times New Roman" w:hAnsi="Times New Roman"/>
                <w:sz w:val="10"/>
              </w:rPr>
            </w:pPr>
          </w:p>
        </w:tc>
      </w:tr>
      <w:tr w:rsidR="00A502B8" w:rsidTr="00803D97">
        <w:trPr>
          <w:trHeight w:val="144"/>
        </w:trPr>
        <w:tc>
          <w:tcPr>
            <w:tcW w:w="3360" w:type="dxa"/>
            <w:shd w:val="clear" w:color="auto" w:fill="auto"/>
            <w:vAlign w:val="bottom"/>
          </w:tcPr>
          <w:p w:rsidR="00A502B8" w:rsidRDefault="00A502B8">
            <w:pPr>
              <w:spacing w:line="0" w:lineRule="atLeast"/>
              <w:rPr>
                <w:rFonts w:ascii="Times New Roman" w:eastAsia="Times New Roman" w:hAnsi="Times New Roman"/>
                <w:sz w:val="12"/>
              </w:rPr>
            </w:pPr>
          </w:p>
        </w:tc>
        <w:tc>
          <w:tcPr>
            <w:tcW w:w="2780" w:type="dxa"/>
            <w:vMerge/>
            <w:shd w:val="clear" w:color="auto" w:fill="auto"/>
            <w:vAlign w:val="bottom"/>
          </w:tcPr>
          <w:p w:rsidR="00A502B8" w:rsidRDefault="00A502B8">
            <w:pPr>
              <w:spacing w:line="0" w:lineRule="atLeast"/>
              <w:rPr>
                <w:rFonts w:ascii="Times New Roman" w:eastAsia="Times New Roman" w:hAnsi="Times New Roman"/>
                <w:sz w:val="12"/>
              </w:rPr>
            </w:pPr>
          </w:p>
        </w:tc>
        <w:tc>
          <w:tcPr>
            <w:tcW w:w="3180" w:type="dxa"/>
            <w:shd w:val="clear" w:color="auto" w:fill="auto"/>
            <w:vAlign w:val="bottom"/>
          </w:tcPr>
          <w:p w:rsidR="00A502B8" w:rsidRDefault="00A502B8">
            <w:pPr>
              <w:spacing w:line="0" w:lineRule="atLeast"/>
              <w:rPr>
                <w:rFonts w:ascii="Times New Roman" w:eastAsia="Times New Roman" w:hAnsi="Times New Roman"/>
                <w:sz w:val="12"/>
              </w:rPr>
            </w:pPr>
          </w:p>
        </w:tc>
      </w:tr>
      <w:tr w:rsidR="00A502B8" w:rsidTr="00803D97">
        <w:trPr>
          <w:trHeight w:val="266"/>
        </w:trPr>
        <w:tc>
          <w:tcPr>
            <w:tcW w:w="3360" w:type="dxa"/>
            <w:shd w:val="clear" w:color="auto" w:fill="auto"/>
            <w:vAlign w:val="bottom"/>
          </w:tcPr>
          <w:p w:rsidR="00A502B8" w:rsidRDefault="006C409C">
            <w:pPr>
              <w:spacing w:line="264" w:lineRule="exact"/>
              <w:ind w:left="120"/>
              <w:rPr>
                <w:rFonts w:ascii="Times New Roman" w:eastAsia="Times New Roman" w:hAnsi="Times New Roman"/>
                <w:sz w:val="24"/>
              </w:rPr>
            </w:pPr>
            <w:r>
              <w:rPr>
                <w:rFonts w:ascii="Times New Roman" w:eastAsia="Times New Roman" w:hAnsi="Times New Roman"/>
                <w:sz w:val="24"/>
              </w:rPr>
              <w:t>Okula Uyum, Oryantasyon</w:t>
            </w:r>
          </w:p>
        </w:tc>
        <w:tc>
          <w:tcPr>
            <w:tcW w:w="2780" w:type="dxa"/>
            <w:shd w:val="clear" w:color="auto" w:fill="auto"/>
            <w:vAlign w:val="bottom"/>
          </w:tcPr>
          <w:p w:rsidR="00A502B8" w:rsidRDefault="006C409C">
            <w:pPr>
              <w:spacing w:line="264" w:lineRule="exact"/>
              <w:ind w:left="100"/>
              <w:rPr>
                <w:rFonts w:ascii="Times New Roman" w:eastAsia="Times New Roman" w:hAnsi="Times New Roman"/>
                <w:sz w:val="24"/>
              </w:rPr>
            </w:pPr>
            <w:r>
              <w:rPr>
                <w:rFonts w:ascii="Times New Roman" w:eastAsia="Times New Roman" w:hAnsi="Times New Roman"/>
                <w:sz w:val="24"/>
              </w:rPr>
              <w:t>Rehberlik</w:t>
            </w:r>
          </w:p>
        </w:tc>
        <w:tc>
          <w:tcPr>
            <w:tcW w:w="3180" w:type="dxa"/>
            <w:shd w:val="clear" w:color="auto" w:fill="auto"/>
            <w:vAlign w:val="bottom"/>
          </w:tcPr>
          <w:p w:rsidR="00A502B8" w:rsidRDefault="000A3671">
            <w:pPr>
              <w:spacing w:line="264" w:lineRule="exact"/>
              <w:ind w:left="80"/>
              <w:rPr>
                <w:rFonts w:ascii="Times New Roman" w:eastAsia="Times New Roman" w:hAnsi="Times New Roman"/>
                <w:sz w:val="24"/>
              </w:rPr>
            </w:pPr>
            <w:r>
              <w:rPr>
                <w:rFonts w:ascii="Times New Roman" w:eastAsia="Times New Roman" w:hAnsi="Times New Roman"/>
                <w:sz w:val="24"/>
              </w:rPr>
              <w:t>Donanım</w:t>
            </w:r>
          </w:p>
        </w:tc>
      </w:tr>
      <w:tr w:rsidR="00A502B8" w:rsidTr="00803D97">
        <w:trPr>
          <w:trHeight w:val="261"/>
        </w:trPr>
        <w:tc>
          <w:tcPr>
            <w:tcW w:w="3360" w:type="dxa"/>
            <w:shd w:val="clear" w:color="auto" w:fill="auto"/>
            <w:vAlign w:val="bottom"/>
          </w:tcPr>
          <w:p w:rsidR="00A502B8" w:rsidRDefault="006C409C">
            <w:pPr>
              <w:spacing w:line="260" w:lineRule="exact"/>
              <w:ind w:left="120"/>
              <w:rPr>
                <w:rFonts w:ascii="Times New Roman" w:eastAsia="Times New Roman" w:hAnsi="Times New Roman"/>
                <w:sz w:val="24"/>
              </w:rPr>
            </w:pPr>
            <w:r>
              <w:rPr>
                <w:rFonts w:ascii="Times New Roman" w:eastAsia="Times New Roman" w:hAnsi="Times New Roman"/>
                <w:sz w:val="24"/>
              </w:rPr>
              <w:t>Özel Eğitime İhtiyaç Duyan</w:t>
            </w:r>
          </w:p>
        </w:tc>
        <w:tc>
          <w:tcPr>
            <w:tcW w:w="2780" w:type="dxa"/>
            <w:shd w:val="clear" w:color="auto" w:fill="auto"/>
            <w:vAlign w:val="bottom"/>
          </w:tcPr>
          <w:p w:rsidR="00A502B8" w:rsidRDefault="006C409C">
            <w:pPr>
              <w:spacing w:line="260" w:lineRule="exact"/>
              <w:ind w:left="100"/>
              <w:rPr>
                <w:rFonts w:ascii="Times New Roman" w:eastAsia="Times New Roman" w:hAnsi="Times New Roman"/>
                <w:sz w:val="24"/>
              </w:rPr>
            </w:pPr>
            <w:r>
              <w:rPr>
                <w:rFonts w:ascii="Times New Roman" w:eastAsia="Times New Roman" w:hAnsi="Times New Roman"/>
                <w:sz w:val="24"/>
              </w:rPr>
              <w:t>İstihdam Edilebilirlik ve</w:t>
            </w:r>
          </w:p>
        </w:tc>
        <w:tc>
          <w:tcPr>
            <w:tcW w:w="3180" w:type="dxa"/>
            <w:vMerge w:val="restart"/>
            <w:shd w:val="clear" w:color="auto" w:fill="auto"/>
            <w:vAlign w:val="bottom"/>
          </w:tcPr>
          <w:p w:rsidR="00A502B8" w:rsidRDefault="000A3671">
            <w:pPr>
              <w:spacing w:line="0" w:lineRule="atLeast"/>
              <w:ind w:left="80"/>
              <w:rPr>
                <w:rFonts w:ascii="Times New Roman" w:eastAsia="Times New Roman" w:hAnsi="Times New Roman"/>
                <w:sz w:val="24"/>
              </w:rPr>
            </w:pPr>
            <w:r>
              <w:rPr>
                <w:rFonts w:ascii="Times New Roman" w:eastAsia="Times New Roman" w:hAnsi="Times New Roman"/>
                <w:sz w:val="24"/>
              </w:rPr>
              <w:t>Temizlik, Hijyen</w:t>
            </w:r>
          </w:p>
        </w:tc>
      </w:tr>
      <w:tr w:rsidR="00A502B8" w:rsidTr="00803D97">
        <w:trPr>
          <w:trHeight w:val="276"/>
        </w:trPr>
        <w:tc>
          <w:tcPr>
            <w:tcW w:w="3360" w:type="dxa"/>
            <w:vMerge w:val="restart"/>
            <w:shd w:val="clear" w:color="auto" w:fill="auto"/>
            <w:vAlign w:val="bottom"/>
          </w:tcPr>
          <w:p w:rsidR="00A502B8" w:rsidRDefault="006C409C">
            <w:pPr>
              <w:spacing w:line="0" w:lineRule="atLeast"/>
              <w:ind w:left="120"/>
              <w:rPr>
                <w:rFonts w:ascii="Times New Roman" w:eastAsia="Times New Roman" w:hAnsi="Times New Roman"/>
                <w:sz w:val="24"/>
              </w:rPr>
            </w:pPr>
            <w:r>
              <w:rPr>
                <w:rFonts w:ascii="Times New Roman" w:eastAsia="Times New Roman" w:hAnsi="Times New Roman"/>
                <w:sz w:val="24"/>
              </w:rPr>
              <w:t>Bireyler</w:t>
            </w:r>
          </w:p>
        </w:tc>
        <w:tc>
          <w:tcPr>
            <w:tcW w:w="2780" w:type="dxa"/>
            <w:vMerge w:val="restart"/>
            <w:shd w:val="clear" w:color="auto" w:fill="auto"/>
            <w:vAlign w:val="bottom"/>
          </w:tcPr>
          <w:p w:rsidR="00A502B8" w:rsidRDefault="006C409C">
            <w:pPr>
              <w:spacing w:line="0" w:lineRule="atLeast"/>
              <w:ind w:left="100"/>
              <w:rPr>
                <w:rFonts w:ascii="Times New Roman" w:eastAsia="Times New Roman" w:hAnsi="Times New Roman"/>
                <w:sz w:val="24"/>
              </w:rPr>
            </w:pPr>
            <w:r>
              <w:rPr>
                <w:rFonts w:ascii="Times New Roman" w:eastAsia="Times New Roman" w:hAnsi="Times New Roman"/>
                <w:sz w:val="24"/>
              </w:rPr>
              <w:t>Yönlendirme</w:t>
            </w:r>
          </w:p>
        </w:tc>
        <w:tc>
          <w:tcPr>
            <w:tcW w:w="3180" w:type="dxa"/>
            <w:vMerge/>
            <w:shd w:val="clear" w:color="auto" w:fill="auto"/>
            <w:vAlign w:val="bottom"/>
          </w:tcPr>
          <w:p w:rsidR="00A502B8" w:rsidRDefault="00A502B8">
            <w:pPr>
              <w:spacing w:line="0" w:lineRule="atLeast"/>
              <w:rPr>
                <w:rFonts w:ascii="Times New Roman" w:eastAsia="Times New Roman" w:hAnsi="Times New Roman"/>
                <w:sz w:val="11"/>
              </w:rPr>
            </w:pPr>
          </w:p>
        </w:tc>
      </w:tr>
      <w:tr w:rsidR="00A502B8" w:rsidTr="00803D97">
        <w:trPr>
          <w:trHeight w:val="144"/>
        </w:trPr>
        <w:tc>
          <w:tcPr>
            <w:tcW w:w="3360" w:type="dxa"/>
            <w:vMerge/>
            <w:shd w:val="clear" w:color="auto" w:fill="auto"/>
            <w:vAlign w:val="bottom"/>
          </w:tcPr>
          <w:p w:rsidR="00A502B8" w:rsidRDefault="00A502B8">
            <w:pPr>
              <w:spacing w:line="0" w:lineRule="atLeast"/>
              <w:rPr>
                <w:rFonts w:ascii="Times New Roman" w:eastAsia="Times New Roman" w:hAnsi="Times New Roman"/>
                <w:sz w:val="12"/>
              </w:rPr>
            </w:pPr>
          </w:p>
        </w:tc>
        <w:tc>
          <w:tcPr>
            <w:tcW w:w="2780" w:type="dxa"/>
            <w:vMerge/>
            <w:shd w:val="clear" w:color="auto" w:fill="auto"/>
            <w:vAlign w:val="bottom"/>
          </w:tcPr>
          <w:p w:rsidR="00A502B8" w:rsidRDefault="00A502B8">
            <w:pPr>
              <w:spacing w:line="0" w:lineRule="atLeast"/>
              <w:rPr>
                <w:rFonts w:ascii="Times New Roman" w:eastAsia="Times New Roman" w:hAnsi="Times New Roman"/>
                <w:sz w:val="12"/>
              </w:rPr>
            </w:pPr>
          </w:p>
        </w:tc>
        <w:tc>
          <w:tcPr>
            <w:tcW w:w="3180" w:type="dxa"/>
            <w:shd w:val="clear" w:color="auto" w:fill="auto"/>
            <w:vAlign w:val="bottom"/>
          </w:tcPr>
          <w:p w:rsidR="00A502B8" w:rsidRDefault="00A502B8">
            <w:pPr>
              <w:spacing w:line="0" w:lineRule="atLeast"/>
              <w:rPr>
                <w:rFonts w:ascii="Times New Roman" w:eastAsia="Times New Roman" w:hAnsi="Times New Roman"/>
                <w:sz w:val="12"/>
              </w:rPr>
            </w:pPr>
          </w:p>
        </w:tc>
      </w:tr>
      <w:tr w:rsidR="00A502B8" w:rsidTr="00803D97">
        <w:trPr>
          <w:trHeight w:val="266"/>
        </w:trPr>
        <w:tc>
          <w:tcPr>
            <w:tcW w:w="3360" w:type="dxa"/>
            <w:shd w:val="clear" w:color="auto" w:fill="auto"/>
            <w:vAlign w:val="bottom"/>
          </w:tcPr>
          <w:p w:rsidR="00A502B8" w:rsidRDefault="006C409C">
            <w:pPr>
              <w:spacing w:line="264" w:lineRule="exact"/>
              <w:ind w:left="120"/>
              <w:rPr>
                <w:rFonts w:ascii="Times New Roman" w:eastAsia="Times New Roman" w:hAnsi="Times New Roman"/>
                <w:sz w:val="24"/>
              </w:rPr>
            </w:pPr>
            <w:r>
              <w:rPr>
                <w:rFonts w:ascii="Times New Roman" w:eastAsia="Times New Roman" w:hAnsi="Times New Roman"/>
                <w:sz w:val="24"/>
              </w:rPr>
              <w:t>Yabancı Öğrenciler</w:t>
            </w:r>
          </w:p>
        </w:tc>
        <w:tc>
          <w:tcPr>
            <w:tcW w:w="2780" w:type="dxa"/>
            <w:shd w:val="clear" w:color="auto" w:fill="auto"/>
            <w:vAlign w:val="bottom"/>
          </w:tcPr>
          <w:p w:rsidR="00A502B8" w:rsidRDefault="006C409C">
            <w:pPr>
              <w:spacing w:line="264" w:lineRule="exact"/>
              <w:ind w:left="100"/>
              <w:rPr>
                <w:rFonts w:ascii="Times New Roman" w:eastAsia="Times New Roman" w:hAnsi="Times New Roman"/>
                <w:sz w:val="24"/>
              </w:rPr>
            </w:pPr>
            <w:r>
              <w:rPr>
                <w:rFonts w:ascii="Times New Roman" w:eastAsia="Times New Roman" w:hAnsi="Times New Roman"/>
                <w:sz w:val="24"/>
              </w:rPr>
              <w:t>Öğretim Yöntemleri</w:t>
            </w:r>
          </w:p>
        </w:tc>
        <w:tc>
          <w:tcPr>
            <w:tcW w:w="3180" w:type="dxa"/>
            <w:shd w:val="clear" w:color="auto" w:fill="auto"/>
            <w:vAlign w:val="bottom"/>
          </w:tcPr>
          <w:p w:rsidR="00A502B8" w:rsidRDefault="000A3671">
            <w:pPr>
              <w:spacing w:line="264" w:lineRule="exact"/>
              <w:ind w:left="80"/>
              <w:rPr>
                <w:rFonts w:ascii="Times New Roman" w:eastAsia="Times New Roman" w:hAnsi="Times New Roman"/>
                <w:sz w:val="24"/>
              </w:rPr>
            </w:pPr>
            <w:r>
              <w:rPr>
                <w:rFonts w:ascii="Times New Roman" w:eastAsia="Times New Roman" w:hAnsi="Times New Roman"/>
                <w:sz w:val="24"/>
              </w:rPr>
              <w:t>İş Güvenliği</w:t>
            </w:r>
          </w:p>
        </w:tc>
      </w:tr>
      <w:tr w:rsidR="00A502B8" w:rsidTr="00803D97">
        <w:trPr>
          <w:trHeight w:val="266"/>
        </w:trPr>
        <w:tc>
          <w:tcPr>
            <w:tcW w:w="3360" w:type="dxa"/>
            <w:shd w:val="clear" w:color="auto" w:fill="auto"/>
            <w:vAlign w:val="bottom"/>
          </w:tcPr>
          <w:p w:rsidR="00A502B8" w:rsidRDefault="00C06F98">
            <w:pPr>
              <w:spacing w:line="0" w:lineRule="atLeast"/>
              <w:rPr>
                <w:rFonts w:ascii="Times New Roman" w:eastAsia="Times New Roman" w:hAnsi="Times New Roman"/>
                <w:sz w:val="23"/>
              </w:rPr>
            </w:pPr>
            <w:r>
              <w:rPr>
                <w:rFonts w:ascii="Times New Roman" w:eastAsia="Times New Roman" w:hAnsi="Times New Roman"/>
                <w:sz w:val="23"/>
              </w:rPr>
              <w:t>Hayat</w:t>
            </w:r>
            <w:r w:rsidR="000A3671">
              <w:rPr>
                <w:rFonts w:ascii="Times New Roman" w:eastAsia="Times New Roman" w:hAnsi="Times New Roman"/>
                <w:sz w:val="23"/>
              </w:rPr>
              <w:t xml:space="preserve"> </w:t>
            </w:r>
            <w:r>
              <w:rPr>
                <w:rFonts w:ascii="Times New Roman" w:eastAsia="Times New Roman" w:hAnsi="Times New Roman"/>
                <w:sz w:val="23"/>
              </w:rPr>
              <w:t>boyu Öğrenme</w:t>
            </w:r>
          </w:p>
        </w:tc>
        <w:tc>
          <w:tcPr>
            <w:tcW w:w="2780" w:type="dxa"/>
            <w:shd w:val="clear" w:color="auto" w:fill="auto"/>
            <w:vAlign w:val="bottom"/>
          </w:tcPr>
          <w:p w:rsidR="00A502B8" w:rsidRDefault="006C409C">
            <w:pPr>
              <w:spacing w:line="264" w:lineRule="exact"/>
              <w:ind w:left="100"/>
              <w:rPr>
                <w:rFonts w:ascii="Times New Roman" w:eastAsia="Times New Roman" w:hAnsi="Times New Roman"/>
                <w:sz w:val="24"/>
              </w:rPr>
            </w:pPr>
            <w:r>
              <w:rPr>
                <w:rFonts w:ascii="Times New Roman" w:eastAsia="Times New Roman" w:hAnsi="Times New Roman"/>
                <w:sz w:val="24"/>
              </w:rPr>
              <w:t>Ders araç gereçleri</w:t>
            </w:r>
          </w:p>
        </w:tc>
        <w:tc>
          <w:tcPr>
            <w:tcW w:w="3180" w:type="dxa"/>
            <w:shd w:val="clear" w:color="auto" w:fill="auto"/>
            <w:vAlign w:val="bottom"/>
          </w:tcPr>
          <w:p w:rsidR="00A502B8" w:rsidRDefault="000A3671" w:rsidP="000A3671">
            <w:pPr>
              <w:spacing w:line="264" w:lineRule="exact"/>
              <w:ind w:left="80"/>
              <w:rPr>
                <w:rFonts w:ascii="Times New Roman" w:eastAsia="Times New Roman" w:hAnsi="Times New Roman"/>
                <w:sz w:val="24"/>
              </w:rPr>
            </w:pPr>
            <w:r>
              <w:rPr>
                <w:rFonts w:ascii="Times New Roman" w:eastAsia="Times New Roman" w:hAnsi="Times New Roman"/>
                <w:sz w:val="24"/>
              </w:rPr>
              <w:t>Taşıma ve servis</w:t>
            </w:r>
          </w:p>
        </w:tc>
      </w:tr>
      <w:tr w:rsidR="00A502B8" w:rsidTr="00803D97">
        <w:trPr>
          <w:trHeight w:val="267"/>
        </w:trPr>
        <w:tc>
          <w:tcPr>
            <w:tcW w:w="3360" w:type="dxa"/>
            <w:shd w:val="clear" w:color="auto" w:fill="auto"/>
            <w:vAlign w:val="bottom"/>
          </w:tcPr>
          <w:p w:rsidR="00A502B8" w:rsidRDefault="00A502B8">
            <w:pPr>
              <w:spacing w:line="0" w:lineRule="atLeast"/>
              <w:rPr>
                <w:rFonts w:ascii="Times New Roman" w:eastAsia="Times New Roman" w:hAnsi="Times New Roman"/>
                <w:sz w:val="23"/>
              </w:rPr>
            </w:pPr>
          </w:p>
        </w:tc>
        <w:tc>
          <w:tcPr>
            <w:tcW w:w="2780" w:type="dxa"/>
            <w:shd w:val="clear" w:color="auto" w:fill="auto"/>
            <w:vAlign w:val="bottom"/>
          </w:tcPr>
          <w:p w:rsidR="00A502B8" w:rsidRDefault="00A502B8">
            <w:pPr>
              <w:spacing w:line="264" w:lineRule="exact"/>
              <w:ind w:left="100"/>
              <w:rPr>
                <w:rFonts w:ascii="Times New Roman" w:eastAsia="Times New Roman" w:hAnsi="Times New Roman"/>
                <w:sz w:val="24"/>
              </w:rPr>
            </w:pPr>
          </w:p>
        </w:tc>
        <w:tc>
          <w:tcPr>
            <w:tcW w:w="3180" w:type="dxa"/>
            <w:shd w:val="clear" w:color="auto" w:fill="auto"/>
            <w:vAlign w:val="bottom"/>
          </w:tcPr>
          <w:p w:rsidR="00A502B8" w:rsidRDefault="00A502B8">
            <w:pPr>
              <w:spacing w:line="264" w:lineRule="exact"/>
              <w:ind w:left="80"/>
              <w:rPr>
                <w:rFonts w:ascii="Times New Roman" w:eastAsia="Times New Roman" w:hAnsi="Times New Roman"/>
                <w:sz w:val="24"/>
              </w:rPr>
            </w:pPr>
          </w:p>
        </w:tc>
      </w:tr>
    </w:tbl>
    <w:p w:rsidR="00A502B8" w:rsidRDefault="00A502B8">
      <w:pPr>
        <w:spacing w:line="339" w:lineRule="exact"/>
        <w:rPr>
          <w:rFonts w:ascii="Times New Roman" w:eastAsia="Times New Roman" w:hAnsi="Times New Roman"/>
        </w:rPr>
      </w:pPr>
    </w:p>
    <w:p w:rsidR="00C06F98" w:rsidRDefault="00C06F98">
      <w:pPr>
        <w:spacing w:line="339" w:lineRule="exact"/>
        <w:rPr>
          <w:rFonts w:ascii="Times New Roman" w:eastAsia="Times New Roman" w:hAnsi="Times New Roman"/>
        </w:rPr>
      </w:pPr>
    </w:p>
    <w:p w:rsidR="00C06F98" w:rsidRDefault="00C06F98">
      <w:pPr>
        <w:spacing w:line="339" w:lineRule="exact"/>
        <w:rPr>
          <w:rFonts w:ascii="Times New Roman" w:eastAsia="Times New Roman" w:hAnsi="Times New Roman"/>
        </w:rPr>
      </w:pPr>
    </w:p>
    <w:p w:rsidR="00C06F98" w:rsidRDefault="00C06F98">
      <w:pPr>
        <w:spacing w:line="339" w:lineRule="exact"/>
        <w:rPr>
          <w:rFonts w:ascii="Times New Roman" w:eastAsia="Times New Roman" w:hAnsi="Times New Roman"/>
        </w:rPr>
      </w:pPr>
    </w:p>
    <w:p w:rsidR="00A9510B" w:rsidRDefault="00A9510B">
      <w:pPr>
        <w:spacing w:line="0" w:lineRule="atLeast"/>
        <w:ind w:left="420"/>
        <w:rPr>
          <w:rFonts w:ascii="Times New Roman" w:eastAsia="Times New Roman" w:hAnsi="Times New Roman"/>
          <w:b/>
          <w:sz w:val="24"/>
        </w:rPr>
      </w:pPr>
    </w:p>
    <w:p w:rsidR="00A9510B" w:rsidRDefault="00A9510B">
      <w:pPr>
        <w:spacing w:line="0" w:lineRule="atLeast"/>
        <w:ind w:left="420"/>
        <w:rPr>
          <w:rFonts w:ascii="Times New Roman" w:eastAsia="Times New Roman" w:hAnsi="Times New Roman"/>
          <w:b/>
          <w:sz w:val="24"/>
        </w:rPr>
      </w:pPr>
    </w:p>
    <w:p w:rsidR="00A9510B" w:rsidRDefault="00A9510B">
      <w:pPr>
        <w:spacing w:line="0" w:lineRule="atLeast"/>
        <w:ind w:left="420"/>
        <w:rPr>
          <w:rFonts w:ascii="Times New Roman" w:eastAsia="Times New Roman" w:hAnsi="Times New Roman"/>
          <w:b/>
          <w:sz w:val="24"/>
        </w:rPr>
      </w:pPr>
    </w:p>
    <w:p w:rsidR="00A9510B" w:rsidRDefault="00A9510B">
      <w:pPr>
        <w:spacing w:line="0" w:lineRule="atLeast"/>
        <w:ind w:left="420"/>
        <w:rPr>
          <w:rFonts w:ascii="Times New Roman" w:eastAsia="Times New Roman" w:hAnsi="Times New Roman"/>
          <w:b/>
          <w:sz w:val="24"/>
        </w:rPr>
      </w:pPr>
    </w:p>
    <w:p w:rsidR="00A9510B" w:rsidRDefault="00A9510B">
      <w:pPr>
        <w:spacing w:line="0" w:lineRule="atLeast"/>
        <w:ind w:left="420"/>
        <w:rPr>
          <w:rFonts w:ascii="Times New Roman" w:eastAsia="Times New Roman" w:hAnsi="Times New Roman"/>
          <w:b/>
          <w:sz w:val="24"/>
        </w:rPr>
      </w:pPr>
    </w:p>
    <w:p w:rsidR="00A9510B" w:rsidRDefault="00A9510B">
      <w:pPr>
        <w:spacing w:line="0" w:lineRule="atLeast"/>
        <w:ind w:left="420"/>
        <w:rPr>
          <w:rFonts w:ascii="Times New Roman" w:eastAsia="Times New Roman" w:hAnsi="Times New Roman"/>
          <w:b/>
          <w:sz w:val="24"/>
        </w:rPr>
      </w:pPr>
    </w:p>
    <w:p w:rsidR="00A9510B" w:rsidRDefault="00A9510B">
      <w:pPr>
        <w:spacing w:line="0" w:lineRule="atLeast"/>
        <w:ind w:left="420"/>
        <w:rPr>
          <w:rFonts w:ascii="Times New Roman" w:eastAsia="Times New Roman" w:hAnsi="Times New Roman"/>
          <w:b/>
          <w:sz w:val="24"/>
        </w:rPr>
      </w:pPr>
    </w:p>
    <w:p w:rsidR="00A9510B" w:rsidRDefault="00A9510B">
      <w:pPr>
        <w:spacing w:line="0" w:lineRule="atLeast"/>
        <w:ind w:left="420"/>
        <w:rPr>
          <w:rFonts w:ascii="Times New Roman" w:eastAsia="Times New Roman" w:hAnsi="Times New Roman"/>
          <w:b/>
          <w:sz w:val="24"/>
        </w:rPr>
      </w:pPr>
    </w:p>
    <w:p w:rsidR="00A9510B" w:rsidRDefault="00A9510B">
      <w:pPr>
        <w:spacing w:line="0" w:lineRule="atLeast"/>
        <w:ind w:left="420"/>
        <w:rPr>
          <w:rFonts w:ascii="Times New Roman" w:eastAsia="Times New Roman" w:hAnsi="Times New Roman"/>
          <w:b/>
          <w:sz w:val="24"/>
        </w:rPr>
      </w:pPr>
    </w:p>
    <w:p w:rsidR="00A9510B" w:rsidRDefault="00A9510B">
      <w:pPr>
        <w:spacing w:line="0" w:lineRule="atLeast"/>
        <w:ind w:left="420"/>
        <w:rPr>
          <w:rFonts w:ascii="Times New Roman" w:eastAsia="Times New Roman" w:hAnsi="Times New Roman"/>
          <w:b/>
          <w:sz w:val="24"/>
        </w:rPr>
      </w:pPr>
    </w:p>
    <w:p w:rsidR="00A9510B" w:rsidRDefault="00A9510B">
      <w:pPr>
        <w:spacing w:line="0" w:lineRule="atLeast"/>
        <w:ind w:left="420"/>
        <w:rPr>
          <w:rFonts w:ascii="Times New Roman" w:eastAsia="Times New Roman" w:hAnsi="Times New Roman"/>
          <w:b/>
          <w:sz w:val="24"/>
        </w:rPr>
      </w:pPr>
    </w:p>
    <w:p w:rsidR="00A502B8" w:rsidRDefault="006C409C">
      <w:pPr>
        <w:spacing w:line="0" w:lineRule="atLeast"/>
        <w:ind w:left="420"/>
        <w:rPr>
          <w:rFonts w:ascii="Times New Roman" w:eastAsia="Times New Roman" w:hAnsi="Times New Roman"/>
          <w:b/>
          <w:sz w:val="24"/>
        </w:rPr>
      </w:pPr>
      <w:r>
        <w:rPr>
          <w:rFonts w:ascii="Times New Roman" w:eastAsia="Times New Roman" w:hAnsi="Times New Roman"/>
          <w:b/>
          <w:sz w:val="24"/>
        </w:rPr>
        <w:lastRenderedPageBreak/>
        <w:t>Gelişim ve Sorun Alanlarımız</w:t>
      </w:r>
    </w:p>
    <w:p w:rsidR="00AB1A60" w:rsidRDefault="00AB1A60">
      <w:pPr>
        <w:spacing w:line="0" w:lineRule="atLeast"/>
        <w:ind w:left="420"/>
        <w:rPr>
          <w:rFonts w:ascii="Times New Roman" w:eastAsia="Times New Roman" w:hAnsi="Times New Roman"/>
          <w:b/>
          <w:sz w:val="24"/>
        </w:rPr>
      </w:pPr>
    </w:p>
    <w:p w:rsidR="00AB1A60" w:rsidRDefault="00AB1A60">
      <w:pPr>
        <w:spacing w:line="0" w:lineRule="atLeast"/>
        <w:ind w:left="420"/>
        <w:rPr>
          <w:rFonts w:ascii="Times New Roman" w:eastAsia="Times New Roman" w:hAnsi="Times New Roman"/>
          <w:b/>
          <w:sz w:val="24"/>
        </w:rPr>
      </w:pPr>
    </w:p>
    <w:p w:rsidR="00AB1A60" w:rsidRDefault="00AB1A60">
      <w:pPr>
        <w:spacing w:line="0" w:lineRule="atLeast"/>
        <w:ind w:left="420"/>
        <w:rPr>
          <w:rFonts w:ascii="Times New Roman" w:eastAsia="Times New Roman" w:hAnsi="Times New Roman"/>
          <w:b/>
          <w:sz w:val="24"/>
        </w:rPr>
      </w:pPr>
    </w:p>
    <w:p w:rsidR="00AB1A60" w:rsidRDefault="00AB1A60">
      <w:pPr>
        <w:spacing w:line="0" w:lineRule="atLeast"/>
        <w:ind w:left="420"/>
        <w:rPr>
          <w:rFonts w:ascii="Times New Roman" w:eastAsia="Times New Roman" w:hAnsi="Times New Roman"/>
          <w:b/>
          <w:sz w:val="24"/>
        </w:rPr>
      </w:pPr>
    </w:p>
    <w:tbl>
      <w:tblPr>
        <w:tblW w:w="9243"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
        <w:gridCol w:w="8346"/>
      </w:tblGrid>
      <w:tr w:rsidR="00AB1A60" w:rsidRPr="00797D02" w:rsidTr="00AB1A60">
        <w:trPr>
          <w:trHeight w:val="319"/>
        </w:trPr>
        <w:tc>
          <w:tcPr>
            <w:tcW w:w="9243" w:type="dxa"/>
            <w:gridSpan w:val="2"/>
          </w:tcPr>
          <w:p w:rsidR="00AB1A60" w:rsidRPr="00797D02" w:rsidRDefault="00AB1A60" w:rsidP="00AB1A60">
            <w:pPr>
              <w:spacing w:line="79" w:lineRule="exact"/>
              <w:rPr>
                <w:rFonts w:ascii="Times New Roman" w:eastAsia="Times New Roman" w:hAnsi="Times New Roman" w:cs="Times New Roman"/>
                <w:sz w:val="24"/>
                <w:szCs w:val="24"/>
              </w:rPr>
            </w:pPr>
          </w:p>
          <w:p w:rsidR="00AB1A60" w:rsidRPr="00797D02" w:rsidRDefault="00AB1A60" w:rsidP="00AB1A60">
            <w:pPr>
              <w:spacing w:line="0" w:lineRule="atLeast"/>
              <w:ind w:left="2116"/>
              <w:rPr>
                <w:rFonts w:ascii="Times New Roman" w:eastAsia="Times New Roman" w:hAnsi="Times New Roman" w:cs="Times New Roman"/>
                <w:sz w:val="24"/>
                <w:szCs w:val="24"/>
              </w:rPr>
            </w:pPr>
            <w:r w:rsidRPr="00797D02">
              <w:rPr>
                <w:rFonts w:ascii="Times New Roman" w:eastAsia="Times New Roman" w:hAnsi="Times New Roman" w:cs="Times New Roman"/>
                <w:b/>
                <w:sz w:val="24"/>
                <w:szCs w:val="24"/>
              </w:rPr>
              <w:t>1.TEMA: EĞİTİM VE ÖĞRETİME ERİŞİM</w:t>
            </w:r>
          </w:p>
        </w:tc>
      </w:tr>
      <w:tr w:rsidR="00AB1A60" w:rsidRPr="00797D02" w:rsidTr="00AB1A60">
        <w:trPr>
          <w:trHeight w:val="301"/>
        </w:trPr>
        <w:tc>
          <w:tcPr>
            <w:tcW w:w="653" w:type="dxa"/>
          </w:tcPr>
          <w:p w:rsidR="00AB1A60" w:rsidRPr="00797D02" w:rsidRDefault="00AB1A60" w:rsidP="00AB1A60">
            <w:pPr>
              <w:numPr>
                <w:ilvl w:val="0"/>
                <w:numId w:val="4"/>
              </w:numPr>
              <w:tabs>
                <w:tab w:val="left" w:pos="1080"/>
              </w:tabs>
              <w:spacing w:line="180" w:lineRule="auto"/>
              <w:ind w:left="756" w:hanging="527"/>
              <w:rPr>
                <w:rFonts w:ascii="Times New Roman" w:eastAsia="Times New Roman" w:hAnsi="Times New Roman" w:cs="Times New Roman"/>
                <w:sz w:val="24"/>
                <w:szCs w:val="24"/>
              </w:rPr>
            </w:pPr>
          </w:p>
          <w:p w:rsidR="00AB1A60" w:rsidRPr="00797D02" w:rsidRDefault="00AB1A60" w:rsidP="00AB1A60">
            <w:pPr>
              <w:spacing w:line="200" w:lineRule="exact"/>
              <w:rPr>
                <w:rFonts w:ascii="Times New Roman" w:eastAsia="Times New Roman" w:hAnsi="Times New Roman" w:cs="Times New Roman"/>
                <w:sz w:val="24"/>
                <w:szCs w:val="24"/>
              </w:rPr>
            </w:pPr>
          </w:p>
        </w:tc>
        <w:tc>
          <w:tcPr>
            <w:tcW w:w="8590" w:type="dxa"/>
          </w:tcPr>
          <w:p w:rsidR="00AB1A60" w:rsidRPr="00797D02" w:rsidRDefault="00AB1A60" w:rsidP="00AB1A60">
            <w:pPr>
              <w:tabs>
                <w:tab w:val="left" w:pos="1080"/>
              </w:tabs>
              <w:spacing w:line="180" w:lineRule="auto"/>
              <w:rPr>
                <w:rFonts w:ascii="Times New Roman" w:eastAsia="Times New Roman" w:hAnsi="Times New Roman" w:cs="Times New Roman"/>
                <w:b/>
                <w:sz w:val="24"/>
                <w:szCs w:val="24"/>
                <w:vertAlign w:val="subscript"/>
              </w:rPr>
            </w:pPr>
            <w:r w:rsidRPr="00797D02">
              <w:rPr>
                <w:rFonts w:ascii="Times New Roman" w:eastAsia="Times New Roman" w:hAnsi="Times New Roman" w:cs="Times New Roman"/>
                <w:b/>
                <w:sz w:val="24"/>
                <w:szCs w:val="24"/>
              </w:rPr>
              <w:t>Okullaşma Oranı</w:t>
            </w:r>
            <w:r w:rsidRPr="00797D02">
              <w:rPr>
                <w:rFonts w:ascii="Times New Roman" w:eastAsia="Times New Roman" w:hAnsi="Times New Roman" w:cs="Times New Roman"/>
                <w:sz w:val="24"/>
                <w:szCs w:val="24"/>
              </w:rPr>
              <w:t xml:space="preserve"> </w:t>
            </w:r>
            <w:r w:rsidRPr="00797D02">
              <w:rPr>
                <w:rFonts w:ascii="Times New Roman" w:eastAsia="Book Antiqua" w:hAnsi="Times New Roman" w:cs="Times New Roman"/>
                <w:sz w:val="24"/>
                <w:szCs w:val="24"/>
              </w:rPr>
              <w:t>/</w:t>
            </w:r>
            <w:r w:rsidRPr="00797D02">
              <w:rPr>
                <w:rFonts w:ascii="Times New Roman" w:eastAsia="Times New Roman" w:hAnsi="Times New Roman" w:cs="Times New Roman"/>
                <w:sz w:val="24"/>
                <w:szCs w:val="24"/>
              </w:rPr>
              <w:t xml:space="preserve"> Okul öncesi eğitimde okullaşma oranı.</w:t>
            </w:r>
          </w:p>
          <w:p w:rsidR="00AB1A60" w:rsidRPr="00797D02" w:rsidRDefault="00AB1A60" w:rsidP="00AB1A60">
            <w:pPr>
              <w:spacing w:line="200" w:lineRule="exact"/>
              <w:rPr>
                <w:rFonts w:ascii="Times New Roman" w:eastAsia="Times New Roman" w:hAnsi="Times New Roman" w:cs="Times New Roman"/>
                <w:sz w:val="24"/>
                <w:szCs w:val="24"/>
              </w:rPr>
            </w:pPr>
          </w:p>
        </w:tc>
      </w:tr>
      <w:tr w:rsidR="00AB1A60" w:rsidRPr="00797D02" w:rsidTr="00AB1A60">
        <w:trPr>
          <w:trHeight w:val="335"/>
        </w:trPr>
        <w:tc>
          <w:tcPr>
            <w:tcW w:w="653" w:type="dxa"/>
          </w:tcPr>
          <w:p w:rsidR="00AB1A60" w:rsidRPr="00797D02" w:rsidRDefault="00AB1A60" w:rsidP="00AB1A60">
            <w:pPr>
              <w:numPr>
                <w:ilvl w:val="0"/>
                <w:numId w:val="4"/>
              </w:numPr>
              <w:tabs>
                <w:tab w:val="left" w:pos="1080"/>
              </w:tabs>
              <w:spacing w:line="191" w:lineRule="auto"/>
              <w:ind w:left="756" w:hanging="527"/>
              <w:rPr>
                <w:rFonts w:ascii="Times New Roman" w:eastAsia="Times New Roman" w:hAnsi="Times New Roman" w:cs="Times New Roman"/>
                <w:sz w:val="24"/>
                <w:szCs w:val="24"/>
              </w:rPr>
            </w:pPr>
          </w:p>
          <w:p w:rsidR="00AB1A60" w:rsidRPr="00797D02" w:rsidRDefault="00AB1A60" w:rsidP="00AB1A60">
            <w:pPr>
              <w:spacing w:line="200" w:lineRule="exact"/>
              <w:rPr>
                <w:rFonts w:ascii="Times New Roman" w:eastAsia="Times New Roman" w:hAnsi="Times New Roman" w:cs="Times New Roman"/>
                <w:sz w:val="24"/>
                <w:szCs w:val="24"/>
              </w:rPr>
            </w:pPr>
          </w:p>
        </w:tc>
        <w:tc>
          <w:tcPr>
            <w:tcW w:w="8590" w:type="dxa"/>
          </w:tcPr>
          <w:p w:rsidR="00AB1A60" w:rsidRPr="00797D02" w:rsidRDefault="00AB1A60" w:rsidP="00AB1A60">
            <w:pPr>
              <w:tabs>
                <w:tab w:val="left" w:pos="1080"/>
              </w:tabs>
              <w:spacing w:line="191" w:lineRule="auto"/>
              <w:rPr>
                <w:rFonts w:ascii="Times New Roman" w:eastAsia="Times New Roman" w:hAnsi="Times New Roman" w:cs="Times New Roman"/>
                <w:b/>
                <w:sz w:val="24"/>
                <w:szCs w:val="24"/>
                <w:vertAlign w:val="subscript"/>
              </w:rPr>
            </w:pPr>
            <w:r w:rsidRPr="00797D02">
              <w:rPr>
                <w:rFonts w:ascii="Times New Roman" w:eastAsia="Times New Roman" w:hAnsi="Times New Roman" w:cs="Times New Roman"/>
                <w:b/>
                <w:sz w:val="24"/>
                <w:szCs w:val="24"/>
              </w:rPr>
              <w:t>Okula Devam - Devamsızlık</w:t>
            </w:r>
            <w:r w:rsidRPr="00797D02">
              <w:rPr>
                <w:rFonts w:ascii="Times New Roman" w:eastAsia="Times New Roman" w:hAnsi="Times New Roman" w:cs="Times New Roman"/>
                <w:sz w:val="24"/>
                <w:szCs w:val="24"/>
              </w:rPr>
              <w:t xml:space="preserve"> </w:t>
            </w:r>
            <w:r w:rsidRPr="00797D02">
              <w:rPr>
                <w:rFonts w:ascii="Times New Roman" w:eastAsia="Book Antiqua" w:hAnsi="Times New Roman" w:cs="Times New Roman"/>
                <w:sz w:val="24"/>
                <w:szCs w:val="24"/>
              </w:rPr>
              <w:t>/</w:t>
            </w:r>
            <w:r w:rsidR="00797D02" w:rsidRPr="00797D02">
              <w:rPr>
                <w:rFonts w:ascii="Times New Roman" w:eastAsia="Times New Roman" w:hAnsi="Times New Roman" w:cs="Times New Roman"/>
                <w:sz w:val="24"/>
                <w:szCs w:val="24"/>
              </w:rPr>
              <w:t xml:space="preserve"> Devamsızlık sayılarını azaltma.</w:t>
            </w:r>
          </w:p>
          <w:p w:rsidR="00AB1A60" w:rsidRPr="00797D02" w:rsidRDefault="00AB1A60" w:rsidP="00AB1A60">
            <w:pPr>
              <w:spacing w:line="200" w:lineRule="exact"/>
              <w:rPr>
                <w:rFonts w:ascii="Times New Roman" w:eastAsia="Times New Roman" w:hAnsi="Times New Roman" w:cs="Times New Roman"/>
                <w:sz w:val="24"/>
                <w:szCs w:val="24"/>
              </w:rPr>
            </w:pPr>
          </w:p>
        </w:tc>
      </w:tr>
      <w:tr w:rsidR="00AB1A60" w:rsidRPr="00797D02" w:rsidTr="00AB1A60">
        <w:trPr>
          <w:trHeight w:val="335"/>
        </w:trPr>
        <w:tc>
          <w:tcPr>
            <w:tcW w:w="653" w:type="dxa"/>
          </w:tcPr>
          <w:p w:rsidR="00AB1A60" w:rsidRPr="00797D02" w:rsidRDefault="00AB1A60" w:rsidP="00AB1A60">
            <w:pPr>
              <w:numPr>
                <w:ilvl w:val="0"/>
                <w:numId w:val="4"/>
              </w:numPr>
              <w:tabs>
                <w:tab w:val="left" w:pos="1080"/>
              </w:tabs>
              <w:spacing w:line="0" w:lineRule="atLeast"/>
              <w:ind w:left="756" w:hanging="527"/>
              <w:rPr>
                <w:rFonts w:ascii="Times New Roman" w:eastAsia="Times New Roman" w:hAnsi="Times New Roman" w:cs="Times New Roman"/>
                <w:sz w:val="24"/>
                <w:szCs w:val="24"/>
              </w:rPr>
            </w:pPr>
          </w:p>
        </w:tc>
        <w:tc>
          <w:tcPr>
            <w:tcW w:w="8590" w:type="dxa"/>
          </w:tcPr>
          <w:p w:rsidR="00AB1A60" w:rsidRPr="00797D02" w:rsidRDefault="00AB1A60" w:rsidP="00AB1A60">
            <w:pPr>
              <w:tabs>
                <w:tab w:val="left" w:pos="1080"/>
              </w:tabs>
              <w:spacing w:line="0" w:lineRule="atLeast"/>
              <w:rPr>
                <w:rFonts w:ascii="Times New Roman" w:eastAsia="Times New Roman" w:hAnsi="Times New Roman" w:cs="Times New Roman"/>
                <w:sz w:val="24"/>
                <w:szCs w:val="24"/>
              </w:rPr>
            </w:pPr>
            <w:r w:rsidRPr="00797D02">
              <w:rPr>
                <w:rFonts w:ascii="Times New Roman" w:eastAsia="Times New Roman" w:hAnsi="Times New Roman" w:cs="Times New Roman"/>
                <w:b/>
                <w:sz w:val="24"/>
                <w:szCs w:val="24"/>
              </w:rPr>
              <w:t>Okula Uyum</w:t>
            </w:r>
            <w:r w:rsidRPr="00797D02">
              <w:rPr>
                <w:rFonts w:ascii="Times New Roman" w:eastAsia="Times New Roman" w:hAnsi="Times New Roman" w:cs="Times New Roman"/>
                <w:sz w:val="24"/>
                <w:szCs w:val="24"/>
              </w:rPr>
              <w:t xml:space="preserve"> / Öğrencilere yönelik </w:t>
            </w:r>
            <w:r w:rsidR="00803D97" w:rsidRPr="00797D02">
              <w:rPr>
                <w:rFonts w:ascii="Times New Roman" w:eastAsia="Times New Roman" w:hAnsi="Times New Roman" w:cs="Times New Roman"/>
                <w:sz w:val="24"/>
                <w:szCs w:val="24"/>
              </w:rPr>
              <w:t>uyum</w:t>
            </w:r>
            <w:r w:rsidRPr="00797D02">
              <w:rPr>
                <w:rFonts w:ascii="Times New Roman" w:eastAsia="Times New Roman" w:hAnsi="Times New Roman" w:cs="Times New Roman"/>
                <w:sz w:val="24"/>
                <w:szCs w:val="24"/>
              </w:rPr>
              <w:t xml:space="preserve"> faaliyetlerinin yetersizliği.</w:t>
            </w:r>
          </w:p>
        </w:tc>
      </w:tr>
      <w:tr w:rsidR="00AB1A60" w:rsidRPr="00797D02" w:rsidTr="00AB1A60">
        <w:trPr>
          <w:trHeight w:val="535"/>
        </w:trPr>
        <w:tc>
          <w:tcPr>
            <w:tcW w:w="653" w:type="dxa"/>
          </w:tcPr>
          <w:p w:rsidR="00AB1A60" w:rsidRPr="00797D02" w:rsidRDefault="00AB1A60" w:rsidP="00AB1A60">
            <w:pPr>
              <w:spacing w:line="9" w:lineRule="exact"/>
              <w:rPr>
                <w:rFonts w:ascii="Times New Roman" w:eastAsia="Times New Roman" w:hAnsi="Times New Roman" w:cs="Times New Roman"/>
                <w:b/>
                <w:sz w:val="24"/>
                <w:szCs w:val="24"/>
              </w:rPr>
            </w:pPr>
          </w:p>
          <w:p w:rsidR="00AB1A60" w:rsidRPr="00797D02" w:rsidRDefault="00AB1A60" w:rsidP="00AB1A60">
            <w:pPr>
              <w:spacing w:line="0" w:lineRule="atLeast"/>
              <w:ind w:left="756"/>
              <w:rPr>
                <w:rFonts w:ascii="Times New Roman" w:eastAsia="Times New Roman" w:hAnsi="Times New Roman" w:cs="Times New Roman"/>
                <w:sz w:val="24"/>
                <w:szCs w:val="24"/>
              </w:rPr>
            </w:pPr>
          </w:p>
          <w:p w:rsidR="00AB1A60" w:rsidRPr="00797D02" w:rsidRDefault="00AB1A60" w:rsidP="00AB1A60">
            <w:pPr>
              <w:numPr>
                <w:ilvl w:val="0"/>
                <w:numId w:val="4"/>
              </w:numPr>
              <w:tabs>
                <w:tab w:val="left" w:pos="1080"/>
              </w:tabs>
              <w:spacing w:line="180" w:lineRule="auto"/>
              <w:ind w:left="756" w:hanging="527"/>
              <w:rPr>
                <w:rFonts w:ascii="Times New Roman" w:eastAsia="Times New Roman" w:hAnsi="Times New Roman" w:cs="Times New Roman"/>
                <w:sz w:val="24"/>
                <w:szCs w:val="24"/>
              </w:rPr>
            </w:pPr>
          </w:p>
          <w:p w:rsidR="00AB1A60" w:rsidRPr="00797D02" w:rsidRDefault="00AB1A60" w:rsidP="00AB1A60">
            <w:pPr>
              <w:spacing w:line="200" w:lineRule="exact"/>
              <w:rPr>
                <w:rFonts w:ascii="Times New Roman" w:eastAsia="Times New Roman" w:hAnsi="Times New Roman" w:cs="Times New Roman"/>
                <w:sz w:val="24"/>
                <w:szCs w:val="24"/>
              </w:rPr>
            </w:pPr>
          </w:p>
        </w:tc>
        <w:tc>
          <w:tcPr>
            <w:tcW w:w="8590" w:type="dxa"/>
          </w:tcPr>
          <w:p w:rsidR="00797D02" w:rsidRPr="00797D02" w:rsidRDefault="00AB1A60" w:rsidP="002F52E1">
            <w:pPr>
              <w:spacing w:line="0" w:lineRule="atLeast"/>
              <w:ind w:left="86"/>
              <w:rPr>
                <w:rFonts w:ascii="Times New Roman" w:eastAsia="Times New Roman" w:hAnsi="Times New Roman" w:cs="Times New Roman"/>
                <w:sz w:val="24"/>
                <w:szCs w:val="24"/>
              </w:rPr>
            </w:pPr>
            <w:r w:rsidRPr="00797D02">
              <w:rPr>
                <w:rFonts w:ascii="Times New Roman" w:eastAsia="Times New Roman" w:hAnsi="Times New Roman" w:cs="Times New Roman"/>
                <w:b/>
                <w:sz w:val="24"/>
                <w:szCs w:val="24"/>
              </w:rPr>
              <w:t>Özel Eğitime İhtiyaç Duyan Bireyler</w:t>
            </w:r>
            <w:r w:rsidRPr="00797D02">
              <w:rPr>
                <w:rFonts w:ascii="Times New Roman" w:eastAsia="Times New Roman" w:hAnsi="Times New Roman" w:cs="Times New Roman"/>
                <w:sz w:val="24"/>
                <w:szCs w:val="24"/>
              </w:rPr>
              <w:t xml:space="preserve"> / Özel eğitime ihtiyaç duyan bireylerin uygun</w:t>
            </w:r>
            <w:r w:rsidR="002F52E1" w:rsidRPr="00797D02">
              <w:rPr>
                <w:rFonts w:ascii="Times New Roman" w:eastAsia="Times New Roman" w:hAnsi="Times New Roman" w:cs="Times New Roman"/>
                <w:sz w:val="24"/>
                <w:szCs w:val="24"/>
              </w:rPr>
              <w:t xml:space="preserve"> </w:t>
            </w:r>
            <w:r w:rsidRPr="00797D02">
              <w:rPr>
                <w:rFonts w:ascii="Times New Roman" w:eastAsia="Times New Roman" w:hAnsi="Times New Roman" w:cs="Times New Roman"/>
                <w:sz w:val="24"/>
                <w:szCs w:val="24"/>
              </w:rPr>
              <w:t>eğitime erişiminin sağlanamaması.</w:t>
            </w:r>
            <w:r w:rsidR="00797D02" w:rsidRPr="00797D02">
              <w:rPr>
                <w:rFonts w:ascii="Times New Roman" w:eastAsia="Times New Roman" w:hAnsi="Times New Roman" w:cs="Times New Roman"/>
                <w:sz w:val="24"/>
                <w:szCs w:val="24"/>
              </w:rPr>
              <w:t xml:space="preserve"> </w:t>
            </w:r>
          </w:p>
          <w:p w:rsidR="00AB1A60" w:rsidRPr="00797D02" w:rsidRDefault="00797D02" w:rsidP="002F52E1">
            <w:pPr>
              <w:spacing w:line="0" w:lineRule="atLeast"/>
              <w:ind w:left="86"/>
              <w:rPr>
                <w:rFonts w:ascii="Times New Roman" w:eastAsia="Times New Roman" w:hAnsi="Times New Roman" w:cs="Times New Roman"/>
                <w:b/>
                <w:sz w:val="24"/>
                <w:szCs w:val="24"/>
                <w:vertAlign w:val="superscript"/>
              </w:rPr>
            </w:pPr>
            <w:r w:rsidRPr="00797D02">
              <w:rPr>
                <w:rFonts w:ascii="Times New Roman" w:eastAsia="Times New Roman" w:hAnsi="Times New Roman" w:cs="Times New Roman"/>
                <w:sz w:val="24"/>
                <w:szCs w:val="24"/>
              </w:rPr>
              <w:t>Özel eğitime sınıfının olmaması</w:t>
            </w:r>
          </w:p>
          <w:p w:rsidR="00AB1A60" w:rsidRPr="00797D02" w:rsidRDefault="00AB1A60" w:rsidP="00AB1A60">
            <w:pPr>
              <w:spacing w:line="200" w:lineRule="exact"/>
              <w:rPr>
                <w:rFonts w:ascii="Times New Roman" w:eastAsia="Times New Roman" w:hAnsi="Times New Roman" w:cs="Times New Roman"/>
                <w:sz w:val="24"/>
                <w:szCs w:val="24"/>
              </w:rPr>
            </w:pPr>
          </w:p>
        </w:tc>
      </w:tr>
      <w:tr w:rsidR="00AB1A60" w:rsidRPr="00797D02" w:rsidTr="00797D02">
        <w:trPr>
          <w:trHeight w:val="402"/>
        </w:trPr>
        <w:tc>
          <w:tcPr>
            <w:tcW w:w="653" w:type="dxa"/>
          </w:tcPr>
          <w:p w:rsidR="00AB1A60" w:rsidRPr="00797D02" w:rsidRDefault="00AB1A60" w:rsidP="00AB1A60">
            <w:pPr>
              <w:numPr>
                <w:ilvl w:val="0"/>
                <w:numId w:val="4"/>
              </w:numPr>
              <w:tabs>
                <w:tab w:val="left" w:pos="1080"/>
              </w:tabs>
              <w:spacing w:line="220" w:lineRule="auto"/>
              <w:ind w:left="756" w:hanging="527"/>
              <w:rPr>
                <w:rFonts w:ascii="Times New Roman" w:eastAsia="Times New Roman" w:hAnsi="Times New Roman" w:cs="Times New Roman"/>
                <w:sz w:val="24"/>
                <w:szCs w:val="24"/>
              </w:rPr>
            </w:pPr>
          </w:p>
          <w:p w:rsidR="00AB1A60" w:rsidRPr="00797D02" w:rsidRDefault="00AB1A60" w:rsidP="00AB1A60">
            <w:pPr>
              <w:spacing w:line="200" w:lineRule="exact"/>
              <w:rPr>
                <w:rFonts w:ascii="Times New Roman" w:eastAsia="Times New Roman" w:hAnsi="Times New Roman" w:cs="Times New Roman"/>
                <w:b/>
                <w:sz w:val="24"/>
                <w:szCs w:val="24"/>
              </w:rPr>
            </w:pPr>
          </w:p>
        </w:tc>
        <w:tc>
          <w:tcPr>
            <w:tcW w:w="8590" w:type="dxa"/>
          </w:tcPr>
          <w:p w:rsidR="00AB1A60" w:rsidRPr="00797D02" w:rsidRDefault="00AB1A60" w:rsidP="00AB1A60">
            <w:pPr>
              <w:spacing w:line="200" w:lineRule="exact"/>
              <w:rPr>
                <w:rFonts w:ascii="Times New Roman" w:eastAsia="Times New Roman" w:hAnsi="Times New Roman" w:cs="Times New Roman"/>
                <w:b/>
                <w:sz w:val="24"/>
                <w:szCs w:val="24"/>
              </w:rPr>
            </w:pPr>
            <w:r w:rsidRPr="00797D02">
              <w:rPr>
                <w:rFonts w:ascii="Times New Roman" w:eastAsia="Times New Roman" w:hAnsi="Times New Roman" w:cs="Times New Roman"/>
                <w:b/>
                <w:sz w:val="24"/>
                <w:szCs w:val="24"/>
              </w:rPr>
              <w:t>Yabancı Öğrenciler</w:t>
            </w:r>
            <w:r w:rsidRPr="00797D02">
              <w:rPr>
                <w:rFonts w:ascii="Times New Roman" w:eastAsia="Times New Roman" w:hAnsi="Times New Roman" w:cs="Times New Roman"/>
                <w:sz w:val="24"/>
                <w:szCs w:val="24"/>
              </w:rPr>
              <w:t xml:space="preserve"> / </w:t>
            </w:r>
            <w:r w:rsidR="00797D02" w:rsidRPr="00797D02">
              <w:rPr>
                <w:rFonts w:ascii="Times New Roman" w:eastAsia="Times New Roman" w:hAnsi="Times New Roman" w:cs="Times New Roman"/>
                <w:sz w:val="24"/>
                <w:szCs w:val="24"/>
              </w:rPr>
              <w:t xml:space="preserve">Yabancı uyruklu öğrencilerin </w:t>
            </w:r>
            <w:r w:rsidR="00803D97" w:rsidRPr="00797D02">
              <w:rPr>
                <w:rFonts w:ascii="Times New Roman" w:eastAsia="Times New Roman" w:hAnsi="Times New Roman" w:cs="Times New Roman"/>
                <w:sz w:val="24"/>
                <w:szCs w:val="24"/>
              </w:rPr>
              <w:t>uyum</w:t>
            </w:r>
            <w:r w:rsidR="00797D02" w:rsidRPr="00797D02">
              <w:rPr>
                <w:rFonts w:ascii="Times New Roman" w:eastAsia="Times New Roman" w:hAnsi="Times New Roman" w:cs="Times New Roman"/>
                <w:sz w:val="24"/>
                <w:szCs w:val="24"/>
              </w:rPr>
              <w:t xml:space="preserve"> ve eğitim kalitesinin yükseltilmesi</w:t>
            </w:r>
            <w:r w:rsidR="00797D02" w:rsidRPr="00797D02">
              <w:rPr>
                <w:rFonts w:ascii="Times New Roman" w:eastAsia="Times New Roman" w:hAnsi="Times New Roman" w:cs="Times New Roman"/>
                <w:b/>
                <w:sz w:val="24"/>
                <w:szCs w:val="24"/>
              </w:rPr>
              <w:t xml:space="preserve"> </w:t>
            </w:r>
          </w:p>
        </w:tc>
      </w:tr>
      <w:tr w:rsidR="00797D02" w:rsidRPr="00797D02" w:rsidTr="00AB1A60">
        <w:trPr>
          <w:trHeight w:val="117"/>
        </w:trPr>
        <w:tc>
          <w:tcPr>
            <w:tcW w:w="653" w:type="dxa"/>
          </w:tcPr>
          <w:p w:rsidR="00797D02" w:rsidRPr="00797D02" w:rsidRDefault="00797D02" w:rsidP="00AB1A60">
            <w:pPr>
              <w:spacing w:line="200" w:lineRule="exact"/>
              <w:rPr>
                <w:rFonts w:ascii="Times New Roman" w:eastAsia="Times New Roman" w:hAnsi="Times New Roman" w:cs="Times New Roman"/>
                <w:sz w:val="24"/>
                <w:szCs w:val="24"/>
              </w:rPr>
            </w:pPr>
          </w:p>
          <w:p w:rsidR="00797D02" w:rsidRPr="00797D02" w:rsidRDefault="00797D02" w:rsidP="00AB1A60">
            <w:pPr>
              <w:spacing w:line="200" w:lineRule="exact"/>
              <w:rPr>
                <w:rFonts w:ascii="Times New Roman" w:eastAsia="Times New Roman" w:hAnsi="Times New Roman" w:cs="Times New Roman"/>
                <w:sz w:val="24"/>
                <w:szCs w:val="24"/>
              </w:rPr>
            </w:pPr>
            <w:r w:rsidRPr="00797D02">
              <w:rPr>
                <w:rFonts w:ascii="Times New Roman" w:eastAsia="Times New Roman" w:hAnsi="Times New Roman" w:cs="Times New Roman"/>
                <w:sz w:val="24"/>
                <w:szCs w:val="24"/>
              </w:rPr>
              <w:t xml:space="preserve">     6</w:t>
            </w:r>
          </w:p>
        </w:tc>
        <w:tc>
          <w:tcPr>
            <w:tcW w:w="8590" w:type="dxa"/>
          </w:tcPr>
          <w:p w:rsidR="00797D02" w:rsidRPr="00797D02" w:rsidRDefault="00797D02" w:rsidP="00797D02">
            <w:pPr>
              <w:tabs>
                <w:tab w:val="left" w:pos="780"/>
              </w:tabs>
              <w:spacing w:line="0" w:lineRule="atLeast"/>
              <w:rPr>
                <w:rFonts w:ascii="Times New Roman" w:eastAsia="Times New Roman" w:hAnsi="Times New Roman" w:cs="Times New Roman"/>
                <w:b/>
                <w:sz w:val="24"/>
                <w:szCs w:val="24"/>
              </w:rPr>
            </w:pPr>
            <w:r w:rsidRPr="00797D02">
              <w:rPr>
                <w:rFonts w:ascii="Times New Roman" w:eastAsia="Times New Roman" w:hAnsi="Times New Roman" w:cs="Times New Roman"/>
                <w:b/>
                <w:sz w:val="24"/>
                <w:szCs w:val="24"/>
              </w:rPr>
              <w:t xml:space="preserve">Hayat Boyu Eğitim/ </w:t>
            </w:r>
            <w:r w:rsidRPr="00797D02">
              <w:rPr>
                <w:rFonts w:ascii="Times New Roman" w:eastAsia="Times New Roman" w:hAnsi="Times New Roman" w:cs="Times New Roman"/>
                <w:sz w:val="24"/>
                <w:szCs w:val="24"/>
              </w:rPr>
              <w:t>Hayat boyu öğrenmenin tanıtılması ve katılımın artırılması</w:t>
            </w:r>
          </w:p>
          <w:p w:rsidR="00797D02" w:rsidRPr="00797D02" w:rsidRDefault="00797D02" w:rsidP="00AB1A60">
            <w:pPr>
              <w:spacing w:line="200" w:lineRule="exact"/>
              <w:rPr>
                <w:rFonts w:ascii="Times New Roman" w:eastAsia="Times New Roman" w:hAnsi="Times New Roman" w:cs="Times New Roman"/>
                <w:b/>
                <w:sz w:val="24"/>
                <w:szCs w:val="24"/>
              </w:rPr>
            </w:pPr>
          </w:p>
        </w:tc>
      </w:tr>
    </w:tbl>
    <w:p w:rsidR="00AB1A60" w:rsidRPr="00797D02" w:rsidRDefault="00AB1A60">
      <w:pPr>
        <w:spacing w:line="358" w:lineRule="exact"/>
        <w:rPr>
          <w:rFonts w:ascii="Times New Roman" w:eastAsia="Times New Roman" w:hAnsi="Times New Roman" w:cs="Times New Roman"/>
          <w:sz w:val="24"/>
          <w:szCs w:val="24"/>
        </w:rPr>
      </w:pPr>
    </w:p>
    <w:tbl>
      <w:tblPr>
        <w:tblW w:w="9176" w:type="dxa"/>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6"/>
        <w:gridCol w:w="7850"/>
      </w:tblGrid>
      <w:tr w:rsidR="00AB1A60" w:rsidRPr="00797D02" w:rsidTr="000A3671">
        <w:trPr>
          <w:trHeight w:val="586"/>
        </w:trPr>
        <w:tc>
          <w:tcPr>
            <w:tcW w:w="9176" w:type="dxa"/>
            <w:gridSpan w:val="2"/>
          </w:tcPr>
          <w:p w:rsidR="00AB1A60" w:rsidRPr="00797D02" w:rsidRDefault="00AB1A60" w:rsidP="00AB1A60">
            <w:pPr>
              <w:spacing w:line="358" w:lineRule="exact"/>
              <w:rPr>
                <w:rFonts w:ascii="Times New Roman" w:eastAsia="Times New Roman" w:hAnsi="Times New Roman" w:cs="Times New Roman"/>
                <w:sz w:val="24"/>
                <w:szCs w:val="24"/>
              </w:rPr>
            </w:pPr>
          </w:p>
          <w:p w:rsidR="00AB1A60" w:rsidRPr="00797D02" w:rsidRDefault="00AB1A60" w:rsidP="00AB1A60">
            <w:pPr>
              <w:spacing w:line="0" w:lineRule="atLeast"/>
              <w:ind w:right="-119"/>
              <w:jc w:val="center"/>
              <w:rPr>
                <w:rFonts w:ascii="Times New Roman" w:eastAsia="Times New Roman" w:hAnsi="Times New Roman" w:cs="Times New Roman"/>
                <w:sz w:val="24"/>
                <w:szCs w:val="24"/>
              </w:rPr>
            </w:pPr>
            <w:r w:rsidRPr="00797D02">
              <w:rPr>
                <w:rFonts w:ascii="Times New Roman" w:eastAsia="Times New Roman" w:hAnsi="Times New Roman" w:cs="Times New Roman"/>
                <w:b/>
                <w:sz w:val="24"/>
                <w:szCs w:val="24"/>
              </w:rPr>
              <w:t>2.TEMA: EĞİTİM VE ÖĞRETİMDE KALİTE</w:t>
            </w:r>
          </w:p>
        </w:tc>
      </w:tr>
      <w:tr w:rsidR="002F52E1" w:rsidRPr="00797D02" w:rsidTr="000A3671">
        <w:trPr>
          <w:trHeight w:val="452"/>
        </w:trPr>
        <w:tc>
          <w:tcPr>
            <w:tcW w:w="1326" w:type="dxa"/>
          </w:tcPr>
          <w:p w:rsidR="002F52E1" w:rsidRPr="00797D02" w:rsidRDefault="002F52E1" w:rsidP="00AB1A60">
            <w:pPr>
              <w:spacing w:line="17" w:lineRule="exact"/>
              <w:rPr>
                <w:rFonts w:ascii="Times New Roman" w:eastAsia="Times New Roman" w:hAnsi="Times New Roman" w:cs="Times New Roman"/>
                <w:sz w:val="24"/>
                <w:szCs w:val="24"/>
              </w:rPr>
            </w:pPr>
          </w:p>
          <w:p w:rsidR="002F52E1" w:rsidRPr="00797D02" w:rsidRDefault="002F52E1" w:rsidP="00AB1A60">
            <w:pPr>
              <w:numPr>
                <w:ilvl w:val="0"/>
                <w:numId w:val="5"/>
              </w:numPr>
              <w:tabs>
                <w:tab w:val="left" w:pos="740"/>
              </w:tabs>
              <w:spacing w:line="184" w:lineRule="auto"/>
              <w:ind w:left="466" w:right="680" w:hanging="427"/>
              <w:rPr>
                <w:rFonts w:ascii="Times New Roman" w:eastAsia="Times New Roman" w:hAnsi="Times New Roman" w:cs="Times New Roman"/>
                <w:sz w:val="24"/>
                <w:szCs w:val="24"/>
              </w:rPr>
            </w:pPr>
          </w:p>
          <w:p w:rsidR="002F52E1" w:rsidRPr="00797D02" w:rsidRDefault="002F52E1" w:rsidP="002F52E1">
            <w:pPr>
              <w:tabs>
                <w:tab w:val="left" w:pos="740"/>
              </w:tabs>
              <w:spacing w:line="184" w:lineRule="auto"/>
              <w:ind w:right="680"/>
              <w:rPr>
                <w:rFonts w:ascii="Times New Roman" w:eastAsia="Times New Roman" w:hAnsi="Times New Roman" w:cs="Times New Roman"/>
                <w:sz w:val="24"/>
                <w:szCs w:val="24"/>
              </w:rPr>
            </w:pPr>
          </w:p>
        </w:tc>
        <w:tc>
          <w:tcPr>
            <w:tcW w:w="7850" w:type="dxa"/>
          </w:tcPr>
          <w:p w:rsidR="002F52E1" w:rsidRPr="00736CF8" w:rsidRDefault="00736CF8" w:rsidP="002F52E1">
            <w:pPr>
              <w:tabs>
                <w:tab w:val="left" w:pos="740"/>
              </w:tabs>
              <w:spacing w:line="184" w:lineRule="auto"/>
              <w:ind w:right="680"/>
              <w:rPr>
                <w:rFonts w:ascii="Times New Roman" w:eastAsia="Times New Roman" w:hAnsi="Times New Roman" w:cs="Times New Roman"/>
                <w:sz w:val="24"/>
                <w:szCs w:val="24"/>
              </w:rPr>
            </w:pPr>
            <w:r w:rsidRPr="00736CF8">
              <w:rPr>
                <w:rFonts w:ascii="Times New Roman" w:eastAsia="Times New Roman" w:hAnsi="Times New Roman"/>
                <w:b/>
                <w:sz w:val="24"/>
                <w:szCs w:val="24"/>
              </w:rPr>
              <w:t xml:space="preserve">Akademik Başarı/ </w:t>
            </w:r>
            <w:r w:rsidRPr="00736CF8">
              <w:rPr>
                <w:rFonts w:ascii="Times New Roman" w:eastAsia="Times New Roman" w:hAnsi="Times New Roman"/>
                <w:sz w:val="24"/>
                <w:szCs w:val="24"/>
              </w:rPr>
              <w:t>Akademik başarı değerlendirilmesi ve seviyesinin artırılması.</w:t>
            </w:r>
          </w:p>
        </w:tc>
      </w:tr>
      <w:tr w:rsidR="00736CF8" w:rsidRPr="00797D02" w:rsidTr="000A3671">
        <w:trPr>
          <w:trHeight w:val="285"/>
        </w:trPr>
        <w:tc>
          <w:tcPr>
            <w:tcW w:w="1326" w:type="dxa"/>
          </w:tcPr>
          <w:p w:rsidR="00736CF8" w:rsidRPr="00797D02" w:rsidRDefault="00736CF8" w:rsidP="00AB1A60">
            <w:pPr>
              <w:spacing w:line="11" w:lineRule="exact"/>
              <w:rPr>
                <w:rFonts w:ascii="Times New Roman" w:eastAsia="Times New Roman" w:hAnsi="Times New Roman" w:cs="Times New Roman"/>
                <w:b/>
                <w:sz w:val="24"/>
                <w:szCs w:val="24"/>
                <w:vertAlign w:val="subscript"/>
              </w:rPr>
            </w:pPr>
          </w:p>
          <w:p w:rsidR="00736CF8" w:rsidRPr="00797D02" w:rsidRDefault="00736CF8" w:rsidP="00AB1A60">
            <w:pPr>
              <w:numPr>
                <w:ilvl w:val="0"/>
                <w:numId w:val="5"/>
              </w:numPr>
              <w:tabs>
                <w:tab w:val="left" w:pos="740"/>
              </w:tabs>
              <w:spacing w:line="0" w:lineRule="atLeast"/>
              <w:ind w:left="466" w:hanging="427"/>
              <w:rPr>
                <w:rFonts w:ascii="Times New Roman" w:eastAsia="Times New Roman" w:hAnsi="Times New Roman" w:cs="Times New Roman"/>
                <w:sz w:val="24"/>
                <w:szCs w:val="24"/>
              </w:rPr>
            </w:pPr>
          </w:p>
          <w:p w:rsidR="00736CF8" w:rsidRPr="00797D02" w:rsidRDefault="00736CF8" w:rsidP="002F52E1">
            <w:pPr>
              <w:tabs>
                <w:tab w:val="left" w:pos="740"/>
              </w:tabs>
              <w:spacing w:line="0" w:lineRule="atLeast"/>
              <w:rPr>
                <w:rFonts w:ascii="Times New Roman" w:eastAsia="Times New Roman" w:hAnsi="Times New Roman" w:cs="Times New Roman"/>
                <w:sz w:val="24"/>
                <w:szCs w:val="24"/>
              </w:rPr>
            </w:pPr>
          </w:p>
        </w:tc>
        <w:tc>
          <w:tcPr>
            <w:tcW w:w="7850" w:type="dxa"/>
          </w:tcPr>
          <w:p w:rsidR="00736CF8" w:rsidRPr="00797D02" w:rsidRDefault="00736CF8" w:rsidP="00987411">
            <w:pPr>
              <w:tabs>
                <w:tab w:val="left" w:pos="740"/>
              </w:tabs>
              <w:spacing w:line="184" w:lineRule="auto"/>
              <w:ind w:right="680"/>
              <w:rPr>
                <w:rFonts w:ascii="Times New Roman" w:eastAsia="Times New Roman" w:hAnsi="Times New Roman" w:cs="Times New Roman"/>
                <w:sz w:val="24"/>
                <w:szCs w:val="24"/>
              </w:rPr>
            </w:pPr>
            <w:r w:rsidRPr="00797D02">
              <w:rPr>
                <w:rFonts w:ascii="Times New Roman" w:eastAsia="Times New Roman" w:hAnsi="Times New Roman" w:cs="Times New Roman"/>
                <w:b/>
                <w:sz w:val="24"/>
                <w:szCs w:val="24"/>
              </w:rPr>
              <w:t>Sosyal, Kültürel ve Fiziksel Gelişim /</w:t>
            </w:r>
            <w:r w:rsidRPr="00797D02">
              <w:rPr>
                <w:rFonts w:ascii="Times New Roman" w:eastAsia="Times New Roman" w:hAnsi="Times New Roman" w:cs="Times New Roman"/>
                <w:sz w:val="24"/>
                <w:szCs w:val="24"/>
              </w:rPr>
              <w:t xml:space="preserve"> Eğitim öğretim sürecinde sanatsal, sportif ve kültürel faaliyetlerin yetersizliği</w:t>
            </w:r>
          </w:p>
        </w:tc>
      </w:tr>
      <w:tr w:rsidR="00736CF8" w:rsidRPr="00797D02" w:rsidTr="000A3671">
        <w:trPr>
          <w:trHeight w:val="301"/>
        </w:trPr>
        <w:tc>
          <w:tcPr>
            <w:tcW w:w="1326" w:type="dxa"/>
          </w:tcPr>
          <w:p w:rsidR="00736CF8" w:rsidRPr="00797D02" w:rsidRDefault="00736CF8" w:rsidP="00AB1A60">
            <w:pPr>
              <w:numPr>
                <w:ilvl w:val="0"/>
                <w:numId w:val="5"/>
              </w:numPr>
              <w:tabs>
                <w:tab w:val="left" w:pos="740"/>
              </w:tabs>
              <w:spacing w:line="0" w:lineRule="atLeast"/>
              <w:ind w:left="466" w:hanging="427"/>
              <w:rPr>
                <w:rFonts w:ascii="Times New Roman" w:eastAsia="Times New Roman" w:hAnsi="Times New Roman" w:cs="Times New Roman"/>
                <w:b/>
                <w:sz w:val="24"/>
                <w:szCs w:val="24"/>
                <w:vertAlign w:val="subscript"/>
              </w:rPr>
            </w:pPr>
          </w:p>
        </w:tc>
        <w:tc>
          <w:tcPr>
            <w:tcW w:w="7850" w:type="dxa"/>
          </w:tcPr>
          <w:p w:rsidR="00736CF8" w:rsidRPr="00797D02" w:rsidRDefault="00736CF8" w:rsidP="00736CF8">
            <w:pPr>
              <w:tabs>
                <w:tab w:val="left" w:pos="740"/>
              </w:tabs>
              <w:spacing w:line="0" w:lineRule="atLeast"/>
              <w:rPr>
                <w:rFonts w:ascii="Times New Roman" w:eastAsia="Times New Roman" w:hAnsi="Times New Roman" w:cs="Times New Roman"/>
                <w:b/>
                <w:sz w:val="24"/>
                <w:szCs w:val="24"/>
              </w:rPr>
            </w:pPr>
            <w:r w:rsidRPr="00797D02">
              <w:rPr>
                <w:rFonts w:ascii="Times New Roman" w:eastAsia="Times New Roman" w:hAnsi="Times New Roman" w:cs="Times New Roman"/>
                <w:b/>
                <w:sz w:val="24"/>
                <w:szCs w:val="24"/>
              </w:rPr>
              <w:t>Öğretim Yöntemleri  /</w:t>
            </w:r>
            <w:r w:rsidRPr="00797D02">
              <w:rPr>
                <w:rFonts w:ascii="Times New Roman" w:eastAsia="Times New Roman" w:hAnsi="Times New Roman" w:cs="Times New Roman"/>
                <w:sz w:val="24"/>
                <w:szCs w:val="24"/>
              </w:rPr>
              <w:t xml:space="preserve"> Öğretmenlere yönelik hizmet içi eğitimler</w:t>
            </w:r>
          </w:p>
          <w:p w:rsidR="00736CF8" w:rsidRPr="00797D02" w:rsidRDefault="00736CF8" w:rsidP="002F52E1">
            <w:pPr>
              <w:tabs>
                <w:tab w:val="left" w:pos="740"/>
              </w:tabs>
              <w:spacing w:line="0" w:lineRule="atLeast"/>
              <w:rPr>
                <w:rFonts w:ascii="Times New Roman" w:eastAsia="Times New Roman" w:hAnsi="Times New Roman" w:cs="Times New Roman"/>
                <w:b/>
                <w:sz w:val="24"/>
                <w:szCs w:val="24"/>
                <w:vertAlign w:val="subscript"/>
              </w:rPr>
            </w:pPr>
          </w:p>
        </w:tc>
      </w:tr>
      <w:tr w:rsidR="00736CF8" w:rsidRPr="00797D02" w:rsidTr="000A3671">
        <w:trPr>
          <w:trHeight w:val="267"/>
        </w:trPr>
        <w:tc>
          <w:tcPr>
            <w:tcW w:w="1326" w:type="dxa"/>
          </w:tcPr>
          <w:p w:rsidR="00736CF8" w:rsidRPr="00797D02" w:rsidRDefault="00736CF8" w:rsidP="00AB1A60">
            <w:pPr>
              <w:spacing w:line="9" w:lineRule="exact"/>
              <w:rPr>
                <w:rFonts w:ascii="Times New Roman" w:eastAsia="Times New Roman" w:hAnsi="Times New Roman" w:cs="Times New Roman"/>
                <w:b/>
                <w:sz w:val="24"/>
                <w:szCs w:val="24"/>
              </w:rPr>
            </w:pPr>
          </w:p>
          <w:p w:rsidR="00736CF8" w:rsidRPr="00797D02" w:rsidRDefault="00736CF8" w:rsidP="00AB1A60">
            <w:pPr>
              <w:numPr>
                <w:ilvl w:val="0"/>
                <w:numId w:val="5"/>
              </w:numPr>
              <w:tabs>
                <w:tab w:val="left" w:pos="740"/>
              </w:tabs>
              <w:spacing w:line="0" w:lineRule="atLeast"/>
              <w:ind w:left="466" w:hanging="427"/>
              <w:rPr>
                <w:rFonts w:ascii="Times New Roman" w:eastAsia="Times New Roman" w:hAnsi="Times New Roman" w:cs="Times New Roman"/>
                <w:sz w:val="24"/>
                <w:szCs w:val="24"/>
              </w:rPr>
            </w:pPr>
          </w:p>
        </w:tc>
        <w:tc>
          <w:tcPr>
            <w:tcW w:w="7850" w:type="dxa"/>
          </w:tcPr>
          <w:p w:rsidR="00736CF8" w:rsidRPr="00797D02" w:rsidRDefault="00736CF8" w:rsidP="00987411">
            <w:pPr>
              <w:tabs>
                <w:tab w:val="left" w:pos="740"/>
              </w:tabs>
              <w:spacing w:line="0" w:lineRule="atLeast"/>
              <w:rPr>
                <w:rFonts w:ascii="Times New Roman" w:eastAsia="Times New Roman" w:hAnsi="Times New Roman" w:cs="Times New Roman"/>
                <w:b/>
                <w:sz w:val="24"/>
                <w:szCs w:val="24"/>
                <w:vertAlign w:val="subscript"/>
              </w:rPr>
            </w:pPr>
            <w:r w:rsidRPr="00797D02">
              <w:rPr>
                <w:rFonts w:ascii="Times New Roman" w:eastAsia="Times New Roman" w:hAnsi="Times New Roman" w:cs="Times New Roman"/>
                <w:b/>
                <w:sz w:val="24"/>
                <w:szCs w:val="24"/>
              </w:rPr>
              <w:t xml:space="preserve">Teknolojik </w:t>
            </w:r>
            <w:r w:rsidR="00803D97" w:rsidRPr="00797D02">
              <w:rPr>
                <w:rFonts w:ascii="Times New Roman" w:eastAsia="Times New Roman" w:hAnsi="Times New Roman" w:cs="Times New Roman"/>
                <w:b/>
                <w:sz w:val="24"/>
                <w:szCs w:val="24"/>
              </w:rPr>
              <w:t>imkânlar</w:t>
            </w:r>
            <w:r w:rsidRPr="00797D02">
              <w:rPr>
                <w:rFonts w:ascii="Times New Roman" w:eastAsia="Times New Roman" w:hAnsi="Times New Roman" w:cs="Times New Roman"/>
                <w:b/>
                <w:sz w:val="24"/>
                <w:szCs w:val="24"/>
              </w:rPr>
              <w:t xml:space="preserve">  /</w:t>
            </w:r>
            <w:r w:rsidRPr="00797D02">
              <w:rPr>
                <w:rFonts w:ascii="Times New Roman" w:eastAsia="Times New Roman" w:hAnsi="Times New Roman" w:cs="Times New Roman"/>
                <w:sz w:val="24"/>
                <w:szCs w:val="24"/>
              </w:rPr>
              <w:t xml:space="preserve"> Eğitimde bilgi ve iletişim teknolojilerinin kullanımı</w:t>
            </w:r>
          </w:p>
        </w:tc>
      </w:tr>
      <w:tr w:rsidR="00736CF8" w:rsidRPr="00797D02" w:rsidTr="00736CF8">
        <w:trPr>
          <w:trHeight w:val="630"/>
        </w:trPr>
        <w:tc>
          <w:tcPr>
            <w:tcW w:w="1326" w:type="dxa"/>
          </w:tcPr>
          <w:p w:rsidR="00736CF8" w:rsidRPr="00797D02" w:rsidRDefault="00736CF8" w:rsidP="00AB1A60">
            <w:pPr>
              <w:spacing w:line="12" w:lineRule="exact"/>
              <w:rPr>
                <w:rFonts w:ascii="Times New Roman" w:eastAsia="Times New Roman" w:hAnsi="Times New Roman" w:cs="Times New Roman"/>
                <w:b/>
                <w:sz w:val="24"/>
                <w:szCs w:val="24"/>
              </w:rPr>
            </w:pPr>
          </w:p>
          <w:p w:rsidR="00736CF8" w:rsidRPr="00797D02" w:rsidRDefault="00736CF8" w:rsidP="002F52E1">
            <w:pPr>
              <w:tabs>
                <w:tab w:val="left" w:pos="740"/>
              </w:tabs>
              <w:spacing w:line="0" w:lineRule="atLeast"/>
              <w:rPr>
                <w:rFonts w:ascii="Times New Roman" w:eastAsia="Times New Roman" w:hAnsi="Times New Roman" w:cs="Times New Roman"/>
                <w:sz w:val="24"/>
                <w:szCs w:val="24"/>
              </w:rPr>
            </w:pPr>
          </w:p>
          <w:p w:rsidR="00736CF8" w:rsidRPr="00797D02" w:rsidRDefault="00736CF8" w:rsidP="00AB1A60">
            <w:pPr>
              <w:numPr>
                <w:ilvl w:val="0"/>
                <w:numId w:val="5"/>
              </w:numPr>
              <w:tabs>
                <w:tab w:val="left" w:pos="740"/>
              </w:tabs>
              <w:spacing w:line="0" w:lineRule="atLeast"/>
              <w:ind w:left="466" w:hanging="427"/>
              <w:rPr>
                <w:rFonts w:ascii="Times New Roman" w:eastAsia="Times New Roman" w:hAnsi="Times New Roman" w:cs="Times New Roman"/>
                <w:b/>
                <w:sz w:val="24"/>
                <w:szCs w:val="24"/>
              </w:rPr>
            </w:pPr>
          </w:p>
        </w:tc>
        <w:tc>
          <w:tcPr>
            <w:tcW w:w="7850" w:type="dxa"/>
          </w:tcPr>
          <w:p w:rsidR="00736CF8" w:rsidRPr="00797D02" w:rsidRDefault="00736CF8" w:rsidP="00736CF8">
            <w:pPr>
              <w:tabs>
                <w:tab w:val="left" w:pos="740"/>
              </w:tabs>
              <w:spacing w:line="0" w:lineRule="atLeast"/>
              <w:rPr>
                <w:rFonts w:ascii="Times New Roman" w:eastAsia="Times New Roman" w:hAnsi="Times New Roman" w:cs="Times New Roman"/>
                <w:b/>
                <w:sz w:val="24"/>
                <w:szCs w:val="24"/>
              </w:rPr>
            </w:pPr>
            <w:r w:rsidRPr="00797D02">
              <w:rPr>
                <w:rFonts w:ascii="Times New Roman" w:eastAsia="Times New Roman" w:hAnsi="Times New Roman" w:cs="Times New Roman"/>
                <w:b/>
                <w:sz w:val="24"/>
                <w:szCs w:val="24"/>
              </w:rPr>
              <w:t>Rehberlik /</w:t>
            </w:r>
            <w:r w:rsidRPr="00797D02">
              <w:rPr>
                <w:rFonts w:ascii="Times New Roman" w:eastAsia="Times New Roman" w:hAnsi="Times New Roman" w:cs="Times New Roman"/>
                <w:sz w:val="24"/>
                <w:szCs w:val="24"/>
              </w:rPr>
              <w:t xml:space="preserve"> Eğitsel, mesleki ve kişisel rehberlik hizmetleri</w:t>
            </w:r>
          </w:p>
        </w:tc>
      </w:tr>
      <w:tr w:rsidR="00736CF8" w:rsidRPr="00797D02" w:rsidTr="000A3671">
        <w:trPr>
          <w:trHeight w:val="183"/>
        </w:trPr>
        <w:tc>
          <w:tcPr>
            <w:tcW w:w="1326" w:type="dxa"/>
          </w:tcPr>
          <w:p w:rsidR="00736CF8" w:rsidRPr="00797D02" w:rsidRDefault="00736CF8" w:rsidP="00AB1A60">
            <w:pPr>
              <w:numPr>
                <w:ilvl w:val="0"/>
                <w:numId w:val="5"/>
              </w:numPr>
              <w:tabs>
                <w:tab w:val="left" w:pos="740"/>
              </w:tabs>
              <w:spacing w:line="0" w:lineRule="atLeast"/>
              <w:ind w:left="466" w:hanging="427"/>
              <w:rPr>
                <w:rFonts w:ascii="Times New Roman" w:eastAsia="Times New Roman" w:hAnsi="Times New Roman" w:cs="Times New Roman"/>
                <w:b/>
                <w:sz w:val="24"/>
                <w:szCs w:val="24"/>
              </w:rPr>
            </w:pPr>
          </w:p>
        </w:tc>
        <w:tc>
          <w:tcPr>
            <w:tcW w:w="7850" w:type="dxa"/>
          </w:tcPr>
          <w:p w:rsidR="00736CF8" w:rsidRPr="00797D02" w:rsidRDefault="00736CF8" w:rsidP="00736CF8">
            <w:pPr>
              <w:tabs>
                <w:tab w:val="left" w:pos="740"/>
              </w:tabs>
              <w:spacing w:line="0" w:lineRule="atLeast"/>
              <w:rPr>
                <w:rFonts w:ascii="Times New Roman" w:eastAsia="Times New Roman" w:hAnsi="Times New Roman" w:cs="Times New Roman"/>
                <w:b/>
                <w:sz w:val="24"/>
                <w:szCs w:val="24"/>
              </w:rPr>
            </w:pPr>
            <w:r w:rsidRPr="00797D02">
              <w:rPr>
                <w:rFonts w:ascii="Times New Roman" w:eastAsia="Times New Roman" w:hAnsi="Times New Roman" w:cs="Times New Roman"/>
                <w:b/>
                <w:sz w:val="24"/>
                <w:szCs w:val="24"/>
              </w:rPr>
              <w:t>İstihdam Edilebilirlik ve Yönlendirme /</w:t>
            </w:r>
            <w:r w:rsidRPr="00797D02">
              <w:rPr>
                <w:rFonts w:ascii="Times New Roman" w:eastAsia="Times New Roman" w:hAnsi="Times New Roman" w:cs="Times New Roman"/>
                <w:sz w:val="24"/>
                <w:szCs w:val="24"/>
              </w:rPr>
              <w:t xml:space="preserve"> Eğitsel değerlendirme ve tanılama çalışmaları</w:t>
            </w:r>
          </w:p>
          <w:p w:rsidR="00736CF8" w:rsidRPr="00797D02" w:rsidRDefault="00736CF8" w:rsidP="002F52E1">
            <w:pPr>
              <w:tabs>
                <w:tab w:val="left" w:pos="740"/>
              </w:tabs>
              <w:spacing w:line="0" w:lineRule="atLeast"/>
              <w:rPr>
                <w:rFonts w:ascii="Times New Roman" w:eastAsia="Times New Roman" w:hAnsi="Times New Roman" w:cs="Times New Roman"/>
                <w:b/>
                <w:sz w:val="24"/>
                <w:szCs w:val="24"/>
              </w:rPr>
            </w:pPr>
          </w:p>
        </w:tc>
      </w:tr>
    </w:tbl>
    <w:p w:rsidR="00A502B8" w:rsidRPr="00797D02" w:rsidRDefault="00A502B8">
      <w:pPr>
        <w:spacing w:line="200" w:lineRule="exact"/>
        <w:rPr>
          <w:rFonts w:ascii="Times New Roman" w:eastAsia="Times New Roman" w:hAnsi="Times New Roman" w:cs="Times New Roman"/>
          <w:sz w:val="24"/>
          <w:szCs w:val="24"/>
        </w:rPr>
      </w:pPr>
    </w:p>
    <w:p w:rsidR="00A502B8" w:rsidRPr="00797D02" w:rsidRDefault="00A502B8">
      <w:pPr>
        <w:spacing w:line="200" w:lineRule="exact"/>
        <w:rPr>
          <w:rFonts w:ascii="Times New Roman" w:eastAsia="Times New Roman" w:hAnsi="Times New Roman" w:cs="Times New Roman"/>
          <w:sz w:val="24"/>
          <w:szCs w:val="24"/>
        </w:rPr>
      </w:pPr>
    </w:p>
    <w:tbl>
      <w:tblPr>
        <w:tblW w:w="0" w:type="auto"/>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7"/>
        <w:gridCol w:w="7739"/>
      </w:tblGrid>
      <w:tr w:rsidR="00EC775F" w:rsidRPr="00797D02" w:rsidTr="0027186A">
        <w:trPr>
          <w:trHeight w:val="586"/>
        </w:trPr>
        <w:tc>
          <w:tcPr>
            <w:tcW w:w="9092" w:type="dxa"/>
            <w:gridSpan w:val="2"/>
          </w:tcPr>
          <w:p w:rsidR="005E661C" w:rsidRPr="00797D02" w:rsidRDefault="005E661C" w:rsidP="0027186A">
            <w:pPr>
              <w:spacing w:line="358" w:lineRule="exact"/>
              <w:rPr>
                <w:rFonts w:ascii="Times New Roman" w:eastAsia="Times New Roman" w:hAnsi="Times New Roman" w:cs="Times New Roman"/>
                <w:sz w:val="24"/>
                <w:szCs w:val="24"/>
              </w:rPr>
            </w:pPr>
          </w:p>
          <w:p w:rsidR="005E661C" w:rsidRPr="00797D02" w:rsidRDefault="005E661C" w:rsidP="005E661C">
            <w:pPr>
              <w:spacing w:line="0" w:lineRule="atLeast"/>
              <w:ind w:right="-119"/>
              <w:jc w:val="center"/>
              <w:rPr>
                <w:rFonts w:ascii="Times New Roman" w:eastAsia="Times New Roman" w:hAnsi="Times New Roman" w:cs="Times New Roman"/>
                <w:sz w:val="24"/>
                <w:szCs w:val="24"/>
              </w:rPr>
            </w:pPr>
            <w:r w:rsidRPr="00797D02">
              <w:rPr>
                <w:rFonts w:ascii="Times New Roman" w:eastAsia="Times New Roman" w:hAnsi="Times New Roman" w:cs="Times New Roman"/>
                <w:b/>
                <w:sz w:val="24"/>
                <w:szCs w:val="24"/>
              </w:rPr>
              <w:t>3.TEMA: KURUMSAL KAPASİTE</w:t>
            </w:r>
          </w:p>
        </w:tc>
      </w:tr>
      <w:tr w:rsidR="00EC775F" w:rsidRPr="00797D02" w:rsidTr="0027186A">
        <w:trPr>
          <w:trHeight w:val="452"/>
        </w:trPr>
        <w:tc>
          <w:tcPr>
            <w:tcW w:w="335" w:type="dxa"/>
          </w:tcPr>
          <w:p w:rsidR="005E661C" w:rsidRPr="00797D02" w:rsidRDefault="005E661C" w:rsidP="0027186A">
            <w:pPr>
              <w:spacing w:line="17" w:lineRule="exact"/>
              <w:rPr>
                <w:rFonts w:ascii="Times New Roman" w:eastAsia="Times New Roman" w:hAnsi="Times New Roman" w:cs="Times New Roman"/>
                <w:sz w:val="24"/>
                <w:szCs w:val="24"/>
              </w:rPr>
            </w:pPr>
          </w:p>
          <w:p w:rsidR="005E661C" w:rsidRPr="00797D02" w:rsidRDefault="005E661C" w:rsidP="005E661C">
            <w:pPr>
              <w:numPr>
                <w:ilvl w:val="0"/>
                <w:numId w:val="15"/>
              </w:numPr>
              <w:tabs>
                <w:tab w:val="left" w:pos="740"/>
              </w:tabs>
              <w:spacing w:line="184" w:lineRule="auto"/>
              <w:ind w:left="466" w:right="680" w:hanging="427"/>
              <w:rPr>
                <w:rFonts w:ascii="Times New Roman" w:eastAsia="Times New Roman" w:hAnsi="Times New Roman" w:cs="Times New Roman"/>
                <w:sz w:val="24"/>
                <w:szCs w:val="24"/>
              </w:rPr>
            </w:pPr>
          </w:p>
          <w:p w:rsidR="005E661C" w:rsidRPr="00797D02" w:rsidRDefault="005E661C" w:rsidP="0027186A">
            <w:pPr>
              <w:tabs>
                <w:tab w:val="left" w:pos="740"/>
              </w:tabs>
              <w:spacing w:line="184" w:lineRule="auto"/>
              <w:ind w:right="680"/>
              <w:rPr>
                <w:rFonts w:ascii="Times New Roman" w:eastAsia="Times New Roman" w:hAnsi="Times New Roman" w:cs="Times New Roman"/>
                <w:sz w:val="24"/>
                <w:szCs w:val="24"/>
              </w:rPr>
            </w:pPr>
          </w:p>
        </w:tc>
        <w:tc>
          <w:tcPr>
            <w:tcW w:w="8757" w:type="dxa"/>
          </w:tcPr>
          <w:p w:rsidR="005E661C" w:rsidRPr="00797D02" w:rsidRDefault="005E661C" w:rsidP="005E661C">
            <w:pPr>
              <w:tabs>
                <w:tab w:val="left" w:pos="740"/>
              </w:tabs>
              <w:spacing w:line="184" w:lineRule="auto"/>
              <w:ind w:right="680"/>
              <w:rPr>
                <w:rFonts w:ascii="Times New Roman" w:eastAsia="Times New Roman" w:hAnsi="Times New Roman" w:cs="Times New Roman"/>
                <w:sz w:val="24"/>
                <w:szCs w:val="24"/>
              </w:rPr>
            </w:pPr>
            <w:r w:rsidRPr="00797D02">
              <w:rPr>
                <w:rFonts w:ascii="Times New Roman" w:eastAsia="Times New Roman" w:hAnsi="Times New Roman" w:cs="Times New Roman"/>
                <w:b/>
                <w:sz w:val="24"/>
                <w:szCs w:val="24"/>
              </w:rPr>
              <w:t>Kurumsal İletişim</w:t>
            </w:r>
            <w:r w:rsidRPr="00797D02">
              <w:rPr>
                <w:rFonts w:ascii="Times New Roman" w:eastAsia="Times New Roman" w:hAnsi="Times New Roman" w:cs="Times New Roman"/>
                <w:sz w:val="24"/>
                <w:szCs w:val="24"/>
              </w:rPr>
              <w:t xml:space="preserve"> </w:t>
            </w:r>
            <w:r w:rsidRPr="00797D02">
              <w:rPr>
                <w:rFonts w:ascii="Times New Roman" w:eastAsia="Times New Roman" w:hAnsi="Times New Roman" w:cs="Times New Roman"/>
                <w:b/>
                <w:sz w:val="24"/>
                <w:szCs w:val="24"/>
              </w:rPr>
              <w:t xml:space="preserve">/ </w:t>
            </w:r>
            <w:r w:rsidRPr="00797D02">
              <w:rPr>
                <w:rFonts w:ascii="Times New Roman" w:eastAsia="Times New Roman" w:hAnsi="Times New Roman" w:cs="Times New Roman"/>
                <w:sz w:val="24"/>
                <w:szCs w:val="24"/>
              </w:rPr>
              <w:t>Çalışma ortamlarının iletişimi ve iş motivasyonun</w:t>
            </w:r>
            <w:r w:rsidR="00EC775F">
              <w:rPr>
                <w:rFonts w:ascii="Times New Roman" w:eastAsia="Times New Roman" w:hAnsi="Times New Roman" w:cs="Times New Roman"/>
                <w:sz w:val="24"/>
                <w:szCs w:val="24"/>
              </w:rPr>
              <w:t>u sağlayacak biçimde düzenlenme</w:t>
            </w:r>
            <w:r w:rsidRPr="00797D02">
              <w:rPr>
                <w:rFonts w:ascii="Times New Roman" w:eastAsia="Times New Roman" w:hAnsi="Times New Roman" w:cs="Times New Roman"/>
                <w:sz w:val="24"/>
                <w:szCs w:val="24"/>
              </w:rPr>
              <w:t>si.</w:t>
            </w:r>
            <w:r w:rsidR="00EC775F" w:rsidRPr="007E41CC">
              <w:rPr>
                <w:color w:val="000000"/>
                <w:szCs w:val="24"/>
              </w:rPr>
              <w:t xml:space="preserve"> </w:t>
            </w:r>
            <w:r w:rsidR="00EC775F" w:rsidRPr="00EC775F">
              <w:rPr>
                <w:rFonts w:ascii="Times New Roman" w:hAnsi="Times New Roman" w:cs="Times New Roman"/>
                <w:color w:val="000000"/>
                <w:sz w:val="24"/>
                <w:szCs w:val="24"/>
              </w:rPr>
              <w:t>Okul çalışanlarımızın daha mutlu olabilecekleri ortam ve çalışma şartları hazırlamak.</w:t>
            </w:r>
          </w:p>
        </w:tc>
      </w:tr>
      <w:tr w:rsidR="00EC775F" w:rsidRPr="00797D02" w:rsidTr="0027186A">
        <w:trPr>
          <w:trHeight w:val="285"/>
        </w:trPr>
        <w:tc>
          <w:tcPr>
            <w:tcW w:w="335" w:type="dxa"/>
          </w:tcPr>
          <w:p w:rsidR="005E661C" w:rsidRPr="00797D02" w:rsidRDefault="005E661C" w:rsidP="0027186A">
            <w:pPr>
              <w:spacing w:line="11" w:lineRule="exact"/>
              <w:rPr>
                <w:rFonts w:ascii="Times New Roman" w:eastAsia="Times New Roman" w:hAnsi="Times New Roman" w:cs="Times New Roman"/>
                <w:b/>
                <w:sz w:val="24"/>
                <w:szCs w:val="24"/>
                <w:vertAlign w:val="subscript"/>
              </w:rPr>
            </w:pPr>
          </w:p>
          <w:p w:rsidR="005E661C" w:rsidRPr="00797D02" w:rsidRDefault="005E661C" w:rsidP="005E661C">
            <w:pPr>
              <w:numPr>
                <w:ilvl w:val="0"/>
                <w:numId w:val="15"/>
              </w:numPr>
              <w:tabs>
                <w:tab w:val="left" w:pos="740"/>
              </w:tabs>
              <w:spacing w:line="0" w:lineRule="atLeast"/>
              <w:ind w:left="466" w:hanging="427"/>
              <w:rPr>
                <w:rFonts w:ascii="Times New Roman" w:eastAsia="Times New Roman" w:hAnsi="Times New Roman" w:cs="Times New Roman"/>
                <w:sz w:val="24"/>
                <w:szCs w:val="24"/>
              </w:rPr>
            </w:pPr>
          </w:p>
          <w:p w:rsidR="005E661C" w:rsidRPr="00797D02" w:rsidRDefault="005E661C" w:rsidP="0027186A">
            <w:pPr>
              <w:tabs>
                <w:tab w:val="left" w:pos="740"/>
              </w:tabs>
              <w:spacing w:line="0" w:lineRule="atLeast"/>
              <w:rPr>
                <w:rFonts w:ascii="Times New Roman" w:eastAsia="Times New Roman" w:hAnsi="Times New Roman" w:cs="Times New Roman"/>
                <w:sz w:val="24"/>
                <w:szCs w:val="24"/>
              </w:rPr>
            </w:pPr>
          </w:p>
        </w:tc>
        <w:tc>
          <w:tcPr>
            <w:tcW w:w="8757" w:type="dxa"/>
          </w:tcPr>
          <w:p w:rsidR="005E661C" w:rsidRPr="00797D02" w:rsidRDefault="005E661C" w:rsidP="0027186A">
            <w:pPr>
              <w:tabs>
                <w:tab w:val="left" w:pos="740"/>
              </w:tabs>
              <w:spacing w:line="0" w:lineRule="atLeast"/>
              <w:rPr>
                <w:rFonts w:ascii="Times New Roman" w:eastAsia="Times New Roman" w:hAnsi="Times New Roman" w:cs="Times New Roman"/>
                <w:sz w:val="24"/>
                <w:szCs w:val="24"/>
              </w:rPr>
            </w:pPr>
            <w:r w:rsidRPr="00797D02">
              <w:rPr>
                <w:rFonts w:ascii="Times New Roman" w:eastAsia="Times New Roman" w:hAnsi="Times New Roman" w:cs="Times New Roman"/>
                <w:b/>
                <w:sz w:val="24"/>
                <w:szCs w:val="24"/>
              </w:rPr>
              <w:t>Kurumsal Yapı /</w:t>
            </w:r>
            <w:r w:rsidRPr="00797D02">
              <w:rPr>
                <w:rFonts w:ascii="Times New Roman" w:eastAsia="Times New Roman" w:hAnsi="Times New Roman" w:cs="Times New Roman"/>
                <w:sz w:val="24"/>
                <w:szCs w:val="24"/>
              </w:rPr>
              <w:t xml:space="preserve"> </w:t>
            </w:r>
            <w:r w:rsidRPr="00797D02">
              <w:rPr>
                <w:rFonts w:ascii="Times New Roman" w:hAnsi="Times New Roman" w:cs="Times New Roman"/>
                <w:sz w:val="24"/>
                <w:szCs w:val="24"/>
              </w:rPr>
              <w:t>Okul ve kurumların sosyal, kültürel, sanatsal ve sportif faaliyet alanlarının yetersizliği</w:t>
            </w:r>
            <w:r w:rsidRPr="00797D02">
              <w:rPr>
                <w:rFonts w:ascii="Times New Roman" w:eastAsia="Times New Roman" w:hAnsi="Times New Roman" w:cs="Times New Roman"/>
                <w:sz w:val="24"/>
                <w:szCs w:val="24"/>
              </w:rPr>
              <w:t xml:space="preserve"> </w:t>
            </w:r>
          </w:p>
        </w:tc>
      </w:tr>
      <w:tr w:rsidR="00EC775F" w:rsidRPr="00797D02" w:rsidTr="0027186A">
        <w:trPr>
          <w:trHeight w:val="301"/>
        </w:trPr>
        <w:tc>
          <w:tcPr>
            <w:tcW w:w="335" w:type="dxa"/>
          </w:tcPr>
          <w:p w:rsidR="005E661C" w:rsidRPr="00797D02" w:rsidRDefault="005E661C" w:rsidP="005E661C">
            <w:pPr>
              <w:numPr>
                <w:ilvl w:val="0"/>
                <w:numId w:val="15"/>
              </w:numPr>
              <w:tabs>
                <w:tab w:val="left" w:pos="740"/>
              </w:tabs>
              <w:spacing w:line="0" w:lineRule="atLeast"/>
              <w:ind w:left="466" w:hanging="427"/>
              <w:rPr>
                <w:rFonts w:ascii="Times New Roman" w:eastAsia="Times New Roman" w:hAnsi="Times New Roman" w:cs="Times New Roman"/>
                <w:b/>
                <w:sz w:val="24"/>
                <w:szCs w:val="24"/>
                <w:vertAlign w:val="subscript"/>
              </w:rPr>
            </w:pPr>
          </w:p>
        </w:tc>
        <w:tc>
          <w:tcPr>
            <w:tcW w:w="8757" w:type="dxa"/>
          </w:tcPr>
          <w:p w:rsidR="005E661C" w:rsidRPr="00797D02" w:rsidRDefault="005E661C" w:rsidP="0027186A">
            <w:pPr>
              <w:tabs>
                <w:tab w:val="left" w:pos="740"/>
              </w:tabs>
              <w:spacing w:line="0" w:lineRule="atLeast"/>
              <w:rPr>
                <w:rFonts w:ascii="Times New Roman" w:eastAsia="Times New Roman" w:hAnsi="Times New Roman" w:cs="Times New Roman"/>
                <w:b/>
                <w:sz w:val="24"/>
                <w:szCs w:val="24"/>
                <w:vertAlign w:val="subscript"/>
              </w:rPr>
            </w:pPr>
            <w:r w:rsidRPr="00797D02">
              <w:rPr>
                <w:rFonts w:ascii="Times New Roman" w:eastAsia="Times New Roman" w:hAnsi="Times New Roman" w:cs="Times New Roman"/>
                <w:b/>
                <w:sz w:val="24"/>
                <w:szCs w:val="24"/>
              </w:rPr>
              <w:t>Bina ve Yerleşke /</w:t>
            </w:r>
            <w:r w:rsidRPr="00797D02">
              <w:rPr>
                <w:rFonts w:ascii="Times New Roman" w:eastAsia="Times New Roman" w:hAnsi="Times New Roman" w:cs="Times New Roman"/>
                <w:sz w:val="24"/>
                <w:szCs w:val="24"/>
              </w:rPr>
              <w:t xml:space="preserve"> Fiziki </w:t>
            </w:r>
            <w:r w:rsidR="00803D97" w:rsidRPr="00797D02">
              <w:rPr>
                <w:rFonts w:ascii="Times New Roman" w:eastAsia="Times New Roman" w:hAnsi="Times New Roman" w:cs="Times New Roman"/>
                <w:sz w:val="24"/>
                <w:szCs w:val="24"/>
              </w:rPr>
              <w:t>imkânların</w:t>
            </w:r>
            <w:r w:rsidRPr="00797D02">
              <w:rPr>
                <w:rFonts w:ascii="Times New Roman" w:eastAsia="Times New Roman" w:hAnsi="Times New Roman" w:cs="Times New Roman"/>
                <w:sz w:val="24"/>
                <w:szCs w:val="24"/>
              </w:rPr>
              <w:t xml:space="preserve"> yetersizliği</w:t>
            </w:r>
          </w:p>
        </w:tc>
      </w:tr>
      <w:tr w:rsidR="00EC775F" w:rsidRPr="00797D02" w:rsidTr="0027186A">
        <w:trPr>
          <w:trHeight w:val="267"/>
        </w:trPr>
        <w:tc>
          <w:tcPr>
            <w:tcW w:w="335" w:type="dxa"/>
          </w:tcPr>
          <w:p w:rsidR="005E661C" w:rsidRPr="00797D02" w:rsidRDefault="005E661C" w:rsidP="0027186A">
            <w:pPr>
              <w:spacing w:line="9" w:lineRule="exact"/>
              <w:rPr>
                <w:rFonts w:ascii="Times New Roman" w:eastAsia="Times New Roman" w:hAnsi="Times New Roman" w:cs="Times New Roman"/>
                <w:b/>
                <w:sz w:val="24"/>
                <w:szCs w:val="24"/>
              </w:rPr>
            </w:pPr>
          </w:p>
          <w:p w:rsidR="005E661C" w:rsidRPr="00797D02" w:rsidRDefault="005E661C" w:rsidP="005E661C">
            <w:pPr>
              <w:numPr>
                <w:ilvl w:val="0"/>
                <w:numId w:val="15"/>
              </w:numPr>
              <w:tabs>
                <w:tab w:val="left" w:pos="740"/>
              </w:tabs>
              <w:spacing w:line="0" w:lineRule="atLeast"/>
              <w:ind w:left="466" w:hanging="427"/>
              <w:rPr>
                <w:rFonts w:ascii="Times New Roman" w:eastAsia="Times New Roman" w:hAnsi="Times New Roman" w:cs="Times New Roman"/>
                <w:sz w:val="24"/>
                <w:szCs w:val="24"/>
              </w:rPr>
            </w:pPr>
          </w:p>
        </w:tc>
        <w:tc>
          <w:tcPr>
            <w:tcW w:w="8757" w:type="dxa"/>
          </w:tcPr>
          <w:p w:rsidR="00EC775F" w:rsidRPr="00797D02" w:rsidRDefault="00EC775F" w:rsidP="00EC775F">
            <w:pPr>
              <w:tabs>
                <w:tab w:val="left" w:pos="780"/>
              </w:tabs>
              <w:spacing w:line="0" w:lineRule="atLeast"/>
              <w:rPr>
                <w:rFonts w:ascii="Times New Roman" w:eastAsia="Times New Roman" w:hAnsi="Times New Roman" w:cs="Times New Roman"/>
                <w:b/>
                <w:sz w:val="24"/>
                <w:szCs w:val="24"/>
              </w:rPr>
            </w:pPr>
            <w:r w:rsidRPr="00797D02">
              <w:rPr>
                <w:rFonts w:ascii="Times New Roman" w:eastAsia="Times New Roman" w:hAnsi="Times New Roman" w:cs="Times New Roman"/>
                <w:b/>
                <w:sz w:val="24"/>
                <w:szCs w:val="24"/>
              </w:rPr>
              <w:t xml:space="preserve">Donanım / </w:t>
            </w:r>
            <w:r w:rsidRPr="00797D02">
              <w:rPr>
                <w:rFonts w:ascii="Times New Roman" w:eastAsia="Times New Roman" w:hAnsi="Times New Roman" w:cs="Times New Roman"/>
                <w:sz w:val="24"/>
                <w:szCs w:val="24"/>
              </w:rPr>
              <w:t>Fatih Projesi İnternet alt yapısının kurulmamış olması.</w:t>
            </w:r>
          </w:p>
          <w:p w:rsidR="005E661C" w:rsidRPr="00797D02" w:rsidRDefault="005E661C" w:rsidP="0027186A">
            <w:pPr>
              <w:tabs>
                <w:tab w:val="left" w:pos="740"/>
              </w:tabs>
              <w:spacing w:line="0" w:lineRule="atLeast"/>
              <w:rPr>
                <w:rFonts w:ascii="Times New Roman" w:eastAsia="Times New Roman" w:hAnsi="Times New Roman" w:cs="Times New Roman"/>
                <w:sz w:val="24"/>
                <w:szCs w:val="24"/>
              </w:rPr>
            </w:pPr>
          </w:p>
        </w:tc>
      </w:tr>
      <w:tr w:rsidR="00EC775F" w:rsidRPr="00797D02" w:rsidTr="0027186A">
        <w:trPr>
          <w:trHeight w:val="285"/>
        </w:trPr>
        <w:tc>
          <w:tcPr>
            <w:tcW w:w="335" w:type="dxa"/>
          </w:tcPr>
          <w:p w:rsidR="005E661C" w:rsidRPr="00797D02" w:rsidRDefault="005E661C" w:rsidP="0027186A">
            <w:pPr>
              <w:spacing w:line="12" w:lineRule="exact"/>
              <w:rPr>
                <w:rFonts w:ascii="Times New Roman" w:eastAsia="Times New Roman" w:hAnsi="Times New Roman" w:cs="Times New Roman"/>
                <w:b/>
                <w:sz w:val="24"/>
                <w:szCs w:val="24"/>
              </w:rPr>
            </w:pPr>
          </w:p>
          <w:p w:rsidR="005E661C" w:rsidRPr="00797D02" w:rsidRDefault="005E661C" w:rsidP="0027186A">
            <w:pPr>
              <w:tabs>
                <w:tab w:val="left" w:pos="740"/>
              </w:tabs>
              <w:spacing w:line="0" w:lineRule="atLeast"/>
              <w:rPr>
                <w:rFonts w:ascii="Times New Roman" w:eastAsia="Times New Roman" w:hAnsi="Times New Roman" w:cs="Times New Roman"/>
                <w:sz w:val="24"/>
                <w:szCs w:val="24"/>
              </w:rPr>
            </w:pPr>
          </w:p>
          <w:p w:rsidR="005E661C" w:rsidRPr="00797D02" w:rsidRDefault="005E661C" w:rsidP="005E661C">
            <w:pPr>
              <w:numPr>
                <w:ilvl w:val="0"/>
                <w:numId w:val="15"/>
              </w:numPr>
              <w:tabs>
                <w:tab w:val="left" w:pos="740"/>
              </w:tabs>
              <w:spacing w:line="0" w:lineRule="atLeast"/>
              <w:ind w:left="466" w:hanging="427"/>
              <w:rPr>
                <w:rFonts w:ascii="Times New Roman" w:eastAsia="Times New Roman" w:hAnsi="Times New Roman" w:cs="Times New Roman"/>
                <w:b/>
                <w:sz w:val="24"/>
                <w:szCs w:val="24"/>
              </w:rPr>
            </w:pPr>
          </w:p>
        </w:tc>
        <w:tc>
          <w:tcPr>
            <w:tcW w:w="8757" w:type="dxa"/>
          </w:tcPr>
          <w:p w:rsidR="005E661C" w:rsidRPr="00797D02" w:rsidRDefault="00EC775F" w:rsidP="00EC775F">
            <w:pPr>
              <w:tabs>
                <w:tab w:val="left" w:pos="780"/>
              </w:tabs>
              <w:spacing w:line="0" w:lineRule="atLeast"/>
              <w:rPr>
                <w:rFonts w:ascii="Times New Roman" w:eastAsia="Times New Roman" w:hAnsi="Times New Roman" w:cs="Times New Roman"/>
                <w:b/>
                <w:sz w:val="24"/>
                <w:szCs w:val="24"/>
              </w:rPr>
            </w:pPr>
            <w:r w:rsidRPr="00797D02">
              <w:rPr>
                <w:rFonts w:ascii="Times New Roman" w:eastAsia="Times New Roman" w:hAnsi="Times New Roman" w:cs="Times New Roman"/>
                <w:b/>
                <w:sz w:val="24"/>
                <w:szCs w:val="24"/>
              </w:rPr>
              <w:t xml:space="preserve">İş Güvenliği </w:t>
            </w:r>
            <w:r>
              <w:rPr>
                <w:rFonts w:ascii="Times New Roman" w:eastAsia="Times New Roman" w:hAnsi="Times New Roman" w:cs="Times New Roman"/>
                <w:b/>
                <w:sz w:val="24"/>
                <w:szCs w:val="24"/>
              </w:rPr>
              <w:t>/</w:t>
            </w:r>
            <w:r w:rsidRPr="00EC775F">
              <w:rPr>
                <w:rFonts w:ascii="Times New Roman" w:eastAsia="Times New Roman" w:hAnsi="Times New Roman" w:cs="Times New Roman"/>
                <w:sz w:val="24"/>
                <w:szCs w:val="24"/>
              </w:rPr>
              <w:t>İş güvenliğine gereken önemin verilmesi</w:t>
            </w:r>
          </w:p>
        </w:tc>
      </w:tr>
      <w:tr w:rsidR="00EC775F" w:rsidRPr="00797D02" w:rsidTr="0027186A">
        <w:trPr>
          <w:trHeight w:val="569"/>
        </w:trPr>
        <w:tc>
          <w:tcPr>
            <w:tcW w:w="335" w:type="dxa"/>
          </w:tcPr>
          <w:p w:rsidR="005E661C" w:rsidRPr="00797D02" w:rsidRDefault="005E661C" w:rsidP="005E661C">
            <w:pPr>
              <w:numPr>
                <w:ilvl w:val="0"/>
                <w:numId w:val="15"/>
              </w:numPr>
              <w:tabs>
                <w:tab w:val="left" w:pos="740"/>
              </w:tabs>
              <w:spacing w:line="0" w:lineRule="atLeast"/>
              <w:ind w:left="466" w:hanging="427"/>
              <w:rPr>
                <w:rFonts w:ascii="Times New Roman" w:eastAsia="Times New Roman" w:hAnsi="Times New Roman" w:cs="Times New Roman"/>
                <w:b/>
                <w:sz w:val="24"/>
                <w:szCs w:val="24"/>
              </w:rPr>
            </w:pPr>
          </w:p>
        </w:tc>
        <w:tc>
          <w:tcPr>
            <w:tcW w:w="8757" w:type="dxa"/>
          </w:tcPr>
          <w:p w:rsidR="00EC775F" w:rsidRPr="00EC775F" w:rsidRDefault="00EC775F" w:rsidP="00EC775F">
            <w:pPr>
              <w:tabs>
                <w:tab w:val="left" w:pos="780"/>
              </w:tabs>
              <w:spacing w:line="0" w:lineRule="atLeast"/>
              <w:rPr>
                <w:rFonts w:ascii="Times New Roman" w:eastAsia="Times New Roman" w:hAnsi="Times New Roman"/>
                <w:b/>
                <w:sz w:val="24"/>
                <w:szCs w:val="24"/>
              </w:rPr>
            </w:pPr>
            <w:r>
              <w:rPr>
                <w:rFonts w:ascii="Times New Roman" w:eastAsia="Times New Roman" w:hAnsi="Times New Roman"/>
                <w:b/>
                <w:sz w:val="24"/>
              </w:rPr>
              <w:t xml:space="preserve">Temizlik, Hijyen </w:t>
            </w:r>
            <w:r>
              <w:rPr>
                <w:rFonts w:ascii="Times New Roman" w:eastAsia="Times New Roman" w:hAnsi="Times New Roman"/>
                <w:sz w:val="24"/>
              </w:rPr>
              <w:t xml:space="preserve">/ </w:t>
            </w:r>
            <w:r w:rsidRPr="00EC775F">
              <w:rPr>
                <w:rFonts w:ascii="Times New Roman" w:hAnsi="Times New Roman"/>
                <w:color w:val="000000"/>
                <w:sz w:val="24"/>
                <w:szCs w:val="24"/>
              </w:rPr>
              <w:t>Temizlik ve hijyene yönelik gerekti tedbirlerin alınması</w:t>
            </w:r>
          </w:p>
          <w:p w:rsidR="005E661C" w:rsidRPr="00797D02" w:rsidRDefault="005E661C" w:rsidP="00EC775F">
            <w:pPr>
              <w:tabs>
                <w:tab w:val="left" w:pos="780"/>
              </w:tabs>
              <w:spacing w:line="0" w:lineRule="atLeast"/>
              <w:rPr>
                <w:rFonts w:ascii="Times New Roman" w:eastAsia="Times New Roman" w:hAnsi="Times New Roman" w:cs="Times New Roman"/>
                <w:b/>
                <w:sz w:val="24"/>
                <w:szCs w:val="24"/>
              </w:rPr>
            </w:pPr>
          </w:p>
        </w:tc>
      </w:tr>
    </w:tbl>
    <w:p w:rsidR="005E661C" w:rsidRDefault="005E661C">
      <w:pPr>
        <w:spacing w:line="200" w:lineRule="exact"/>
        <w:rPr>
          <w:rFonts w:ascii="Times New Roman" w:eastAsia="Times New Roman" w:hAnsi="Times New Roman"/>
        </w:rPr>
      </w:pPr>
    </w:p>
    <w:p w:rsidR="00A502B8" w:rsidRDefault="00A502B8">
      <w:pPr>
        <w:rPr>
          <w:rFonts w:ascii="Times New Roman" w:eastAsia="Times New Roman" w:hAnsi="Times New Roman"/>
          <w:sz w:val="12"/>
        </w:rPr>
        <w:sectPr w:rsidR="00A502B8">
          <w:pgSz w:w="11900" w:h="16838"/>
          <w:pgMar w:top="1395" w:right="1226" w:bottom="1440" w:left="1300" w:header="0" w:footer="0" w:gutter="0"/>
          <w:cols w:space="0" w:equalWidth="0">
            <w:col w:w="9380"/>
          </w:cols>
          <w:docGrid w:linePitch="360"/>
        </w:sectPr>
      </w:pPr>
    </w:p>
    <w:p w:rsidR="00A502B8" w:rsidRDefault="006C409C">
      <w:pPr>
        <w:spacing w:line="0" w:lineRule="atLeast"/>
        <w:ind w:left="3800"/>
        <w:rPr>
          <w:rFonts w:ascii="Times New Roman" w:eastAsia="Times New Roman" w:hAnsi="Times New Roman"/>
          <w:b/>
          <w:sz w:val="28"/>
        </w:rPr>
      </w:pPr>
      <w:bookmarkStart w:id="17" w:name="page23"/>
      <w:bookmarkEnd w:id="17"/>
      <w:r>
        <w:rPr>
          <w:rFonts w:ascii="Times New Roman" w:eastAsia="Times New Roman" w:hAnsi="Times New Roman"/>
          <w:b/>
          <w:sz w:val="28"/>
        </w:rPr>
        <w:lastRenderedPageBreak/>
        <w:t>BÖLÜM III</w:t>
      </w:r>
    </w:p>
    <w:p w:rsidR="00A502B8" w:rsidRDefault="00A502B8">
      <w:pPr>
        <w:spacing w:line="237" w:lineRule="exact"/>
        <w:rPr>
          <w:rFonts w:ascii="Times New Roman" w:eastAsia="Times New Roman" w:hAnsi="Times New Roman"/>
        </w:rPr>
      </w:pPr>
    </w:p>
    <w:p w:rsidR="00A502B8" w:rsidRDefault="006C409C">
      <w:pPr>
        <w:spacing w:line="0" w:lineRule="atLeast"/>
        <w:rPr>
          <w:rFonts w:ascii="Times New Roman" w:eastAsia="Times New Roman" w:hAnsi="Times New Roman"/>
          <w:sz w:val="24"/>
        </w:rPr>
      </w:pPr>
      <w:r>
        <w:rPr>
          <w:rFonts w:ascii="Times New Roman" w:eastAsia="Times New Roman" w:hAnsi="Times New Roman"/>
          <w:sz w:val="24"/>
        </w:rPr>
        <w:t>(MİSYON, VİZYON VE TEMEL DEĞERLER)</w:t>
      </w:r>
    </w:p>
    <w:p w:rsidR="00A502B8" w:rsidRDefault="00A502B8">
      <w:pPr>
        <w:spacing w:line="240" w:lineRule="exact"/>
        <w:rPr>
          <w:rFonts w:ascii="Times New Roman" w:eastAsia="Times New Roman" w:hAnsi="Times New Roman"/>
        </w:rPr>
      </w:pPr>
    </w:p>
    <w:p w:rsidR="00A502B8" w:rsidRDefault="006C409C">
      <w:pPr>
        <w:spacing w:line="237" w:lineRule="auto"/>
        <w:ind w:firstLine="708"/>
        <w:jc w:val="both"/>
        <w:rPr>
          <w:rFonts w:ascii="Times New Roman" w:eastAsia="Times New Roman" w:hAnsi="Times New Roman"/>
          <w:sz w:val="24"/>
        </w:rPr>
      </w:pPr>
      <w:r>
        <w:rPr>
          <w:rFonts w:ascii="Times New Roman" w:eastAsia="Times New Roman" w:hAnsi="Times New Roman"/>
          <w:sz w:val="24"/>
        </w:rPr>
        <w:t>Okul/Kurum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Okulumuz/Kurulumuz üst kurulana sunulmuş ve üst kurul tarafından onaylanmıştır.</w:t>
      </w:r>
    </w:p>
    <w:p w:rsidR="00A502B8" w:rsidRDefault="00A502B8">
      <w:pPr>
        <w:spacing w:line="252" w:lineRule="exact"/>
        <w:rPr>
          <w:rFonts w:ascii="Times New Roman" w:eastAsia="Times New Roman" w:hAnsi="Times New Roman"/>
        </w:rPr>
      </w:pPr>
    </w:p>
    <w:p w:rsidR="00C06F98" w:rsidRPr="00C06F98" w:rsidRDefault="00C06F98" w:rsidP="00C06F98">
      <w:pPr>
        <w:jc w:val="both"/>
        <w:rPr>
          <w:b/>
          <w:sz w:val="24"/>
          <w:szCs w:val="24"/>
        </w:rPr>
      </w:pP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2"/>
      </w:tblGrid>
      <w:tr w:rsidR="00C06F98" w:rsidRPr="00D55651" w:rsidTr="004357CC">
        <w:trPr>
          <w:trHeight w:val="494"/>
          <w:jc w:val="center"/>
        </w:trPr>
        <w:tc>
          <w:tcPr>
            <w:tcW w:w="9952" w:type="dxa"/>
            <w:shd w:val="clear" w:color="auto" w:fill="BFBFBF"/>
          </w:tcPr>
          <w:p w:rsidR="00C06F98" w:rsidRPr="00226F02" w:rsidRDefault="00C06F98" w:rsidP="00195F16">
            <w:pPr>
              <w:rPr>
                <w:rFonts w:ascii="Times New Roman" w:hAnsi="Times New Roman"/>
                <w:b/>
                <w:sz w:val="24"/>
                <w:szCs w:val="24"/>
              </w:rPr>
            </w:pPr>
            <w:r w:rsidRPr="00226F02">
              <w:rPr>
                <w:rFonts w:ascii="Times New Roman" w:hAnsi="Times New Roman"/>
                <w:b/>
                <w:sz w:val="24"/>
                <w:szCs w:val="24"/>
              </w:rPr>
              <w:t>MİSYONUMUZ</w:t>
            </w:r>
          </w:p>
        </w:tc>
      </w:tr>
      <w:tr w:rsidR="00C06F98" w:rsidRPr="00D55651" w:rsidTr="004357CC">
        <w:trPr>
          <w:trHeight w:val="4320"/>
          <w:jc w:val="center"/>
        </w:trPr>
        <w:tc>
          <w:tcPr>
            <w:tcW w:w="9952" w:type="dxa"/>
          </w:tcPr>
          <w:p w:rsidR="00C06F98" w:rsidRPr="004357CC" w:rsidRDefault="00C06F98" w:rsidP="00195F16">
            <w:pPr>
              <w:spacing w:line="360" w:lineRule="auto"/>
              <w:ind w:firstLine="708"/>
              <w:jc w:val="both"/>
              <w:rPr>
                <w:rFonts w:ascii="Times New Roman" w:eastAsia="Times New Roman" w:hAnsi="Times New Roman"/>
                <w:sz w:val="32"/>
                <w:szCs w:val="32"/>
              </w:rPr>
            </w:pPr>
            <w:r w:rsidRPr="004357CC">
              <w:rPr>
                <w:rFonts w:ascii="Times New Roman" w:hAnsi="Times New Roman"/>
                <w:bCs/>
                <w:sz w:val="32"/>
                <w:szCs w:val="32"/>
              </w:rPr>
              <w:t xml:space="preserve">Okulumuz, öğrencilerimizin öğrenmeyi öğrenmelerini sağlamak, araştıran, sorgulayan ve çağın gerektirdiği gerekli teknolojiyi kullanabilen 21. Yüzyılın gelişen ihtiyaçlarına cevap verebilecek becerileri kazandırmak, </w:t>
            </w:r>
            <w:r w:rsidRPr="004357CC">
              <w:rPr>
                <w:rFonts w:ascii="Times New Roman" w:eastAsia="Times New Roman" w:hAnsi="Times New Roman"/>
                <w:sz w:val="32"/>
                <w:szCs w:val="32"/>
              </w:rPr>
              <w:t xml:space="preserve">çevreye ve ekolojik dengeye önem vermek, saygı göstermek, proje üretip uygulamak, veli-öğrenci-çalışan memnuniyetini sağlamak, ülke yönetiminde söz sahibi olan bireyler yetiştirmek, örnek ve öncü bir kurum modeli oluşturmak, </w:t>
            </w:r>
            <w:r w:rsidR="00803D97" w:rsidRPr="004357CC">
              <w:rPr>
                <w:rFonts w:ascii="Times New Roman" w:eastAsia="Times New Roman" w:hAnsi="Times New Roman"/>
                <w:sz w:val="32"/>
                <w:szCs w:val="32"/>
              </w:rPr>
              <w:t>öğrenen olmak</w:t>
            </w:r>
            <w:r w:rsidRPr="004357CC">
              <w:rPr>
                <w:rFonts w:ascii="Times New Roman" w:eastAsia="Times New Roman" w:hAnsi="Times New Roman"/>
                <w:sz w:val="32"/>
                <w:szCs w:val="32"/>
              </w:rPr>
              <w:t xml:space="preserve">, Atatürk ilke ve inkılâplarına bağlı, Milli değerlere saygılı bireyler yetiştirmek için varız. </w:t>
            </w:r>
          </w:p>
        </w:tc>
      </w:tr>
    </w:tbl>
    <w:p w:rsidR="004357CC" w:rsidRDefault="004357CC" w:rsidP="00C06F98">
      <w:pPr>
        <w:tabs>
          <w:tab w:val="left" w:pos="3570"/>
        </w:tabs>
        <w:jc w:val="both"/>
        <w:rPr>
          <w:b/>
          <w:sz w:val="24"/>
          <w:szCs w:val="24"/>
        </w:rPr>
      </w:pPr>
    </w:p>
    <w:p w:rsidR="004357CC" w:rsidRDefault="004357CC" w:rsidP="00C06F98">
      <w:pPr>
        <w:tabs>
          <w:tab w:val="left" w:pos="3570"/>
        </w:tabs>
        <w:jc w:val="both"/>
        <w:rPr>
          <w:b/>
          <w:sz w:val="24"/>
          <w:szCs w:val="24"/>
        </w:rPr>
      </w:pPr>
    </w:p>
    <w:p w:rsidR="00C06F98" w:rsidRDefault="00C06F98" w:rsidP="00C06F98">
      <w:pPr>
        <w:tabs>
          <w:tab w:val="left" w:pos="3570"/>
        </w:tabs>
        <w:jc w:val="both"/>
        <w:rPr>
          <w:b/>
          <w:sz w:val="24"/>
          <w:szCs w:val="24"/>
        </w:rPr>
      </w:pPr>
      <w:r>
        <w:rPr>
          <w:b/>
          <w:sz w:val="24"/>
          <w:szCs w:val="24"/>
        </w:rPr>
        <w:tab/>
      </w:r>
    </w:p>
    <w:p w:rsidR="00C06F98" w:rsidRPr="003F2840" w:rsidRDefault="00C06F98" w:rsidP="00C06F98">
      <w:pPr>
        <w:jc w:val="both"/>
        <w:rPr>
          <w:b/>
          <w:bCs/>
          <w:sz w:val="24"/>
          <w:szCs w:val="24"/>
        </w:rPr>
      </w:pPr>
    </w:p>
    <w:p w:rsidR="00C06F98" w:rsidRDefault="00C06F98" w:rsidP="00C06F98">
      <w:pPr>
        <w:tabs>
          <w:tab w:val="left" w:pos="4155"/>
        </w:tabs>
        <w:jc w:val="both"/>
        <w:rPr>
          <w:b/>
          <w:sz w:val="24"/>
          <w:szCs w:val="24"/>
        </w:rPr>
      </w:pPr>
      <w:r>
        <w:rPr>
          <w:b/>
          <w:sz w:val="24"/>
          <w:szCs w:val="24"/>
        </w:rPr>
        <w:t>VİZYON</w:t>
      </w:r>
      <w:r>
        <w:rPr>
          <w:b/>
          <w:sz w:val="24"/>
          <w:szCs w:val="24"/>
        </w:rPr>
        <w:tab/>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7"/>
      </w:tblGrid>
      <w:tr w:rsidR="00C06F98" w:rsidRPr="00D55651" w:rsidTr="004357CC">
        <w:trPr>
          <w:trHeight w:val="552"/>
          <w:jc w:val="center"/>
        </w:trPr>
        <w:tc>
          <w:tcPr>
            <w:tcW w:w="9907" w:type="dxa"/>
            <w:shd w:val="clear" w:color="auto" w:fill="BFBFBF"/>
          </w:tcPr>
          <w:p w:rsidR="00C06F98" w:rsidRPr="00226F02" w:rsidRDefault="00C06F98" w:rsidP="00195F16">
            <w:pPr>
              <w:rPr>
                <w:rFonts w:ascii="Times New Roman" w:hAnsi="Times New Roman"/>
                <w:b/>
                <w:sz w:val="24"/>
                <w:szCs w:val="24"/>
              </w:rPr>
            </w:pPr>
            <w:r w:rsidRPr="00226F02">
              <w:rPr>
                <w:rFonts w:ascii="Times New Roman" w:hAnsi="Times New Roman"/>
                <w:b/>
                <w:sz w:val="24"/>
                <w:szCs w:val="24"/>
              </w:rPr>
              <w:t>VİZYONUMUZ</w:t>
            </w:r>
          </w:p>
        </w:tc>
      </w:tr>
      <w:tr w:rsidR="00C06F98" w:rsidRPr="00D55651" w:rsidTr="004357CC">
        <w:trPr>
          <w:trHeight w:val="2952"/>
          <w:jc w:val="center"/>
        </w:trPr>
        <w:tc>
          <w:tcPr>
            <w:tcW w:w="9907" w:type="dxa"/>
          </w:tcPr>
          <w:p w:rsidR="00C06F98" w:rsidRPr="004357CC" w:rsidRDefault="00C06F98" w:rsidP="00195F16">
            <w:pPr>
              <w:spacing w:line="360" w:lineRule="auto"/>
              <w:ind w:firstLine="708"/>
              <w:jc w:val="both"/>
              <w:rPr>
                <w:rFonts w:ascii="Times New Roman" w:hAnsi="Times New Roman"/>
                <w:sz w:val="32"/>
                <w:szCs w:val="32"/>
              </w:rPr>
            </w:pPr>
            <w:r w:rsidRPr="004357CC">
              <w:rPr>
                <w:rFonts w:ascii="Times New Roman" w:eastAsia="Times New Roman" w:hAnsi="Times New Roman"/>
                <w:sz w:val="32"/>
                <w:szCs w:val="32"/>
              </w:rPr>
              <w:t>Bireysel farklılıklarının farkında olan, araştırma, sorgulama, eleştirel düşünme, problem çözme ve karar verme becerileri gelişmiş, yaşam boyu öğrenen ve öğreten, geleceğini ve geleceğimizi planlayabilen, ülke politikalarında söz sahibi olan, evrensel değerlere saygılı bireyler yetiştiren bir kurum olmaktır.</w:t>
            </w:r>
          </w:p>
        </w:tc>
      </w:tr>
    </w:tbl>
    <w:p w:rsidR="00C06F98" w:rsidRDefault="00C06F98" w:rsidP="00C06F98">
      <w:pPr>
        <w:spacing w:line="200" w:lineRule="exact"/>
        <w:rPr>
          <w:rFonts w:ascii="Times New Roman" w:eastAsia="Times New Roman" w:hAnsi="Times New Roman"/>
        </w:rPr>
      </w:pPr>
    </w:p>
    <w:p w:rsidR="00A502B8" w:rsidRDefault="00A502B8">
      <w:pPr>
        <w:spacing w:line="0" w:lineRule="atLeast"/>
        <w:ind w:left="760"/>
        <w:rPr>
          <w:rFonts w:ascii="Times New Roman" w:eastAsia="Times New Roman" w:hAnsi="Times New Roman"/>
          <w:sz w:val="24"/>
        </w:rPr>
      </w:pPr>
      <w:bookmarkStart w:id="18" w:name="page24"/>
      <w:bookmarkEnd w:id="18"/>
    </w:p>
    <w:p w:rsidR="004357CC" w:rsidRDefault="004357CC">
      <w:pPr>
        <w:spacing w:line="0" w:lineRule="atLeast"/>
        <w:ind w:left="760"/>
        <w:rPr>
          <w:rFonts w:ascii="Times New Roman" w:eastAsia="Times New Roman" w:hAnsi="Times New Roman"/>
          <w:sz w:val="24"/>
        </w:rPr>
      </w:pPr>
    </w:p>
    <w:p w:rsidR="004357CC" w:rsidRDefault="004357CC">
      <w:pPr>
        <w:spacing w:line="0" w:lineRule="atLeast"/>
        <w:ind w:left="760"/>
        <w:rPr>
          <w:rFonts w:ascii="Times New Roman" w:eastAsia="Times New Roman" w:hAnsi="Times New Roman"/>
          <w:sz w:val="24"/>
        </w:rPr>
      </w:pPr>
    </w:p>
    <w:p w:rsidR="00C06F98" w:rsidRPr="006A6A7F" w:rsidRDefault="00C06F98" w:rsidP="006A6A7F">
      <w:pPr>
        <w:jc w:val="center"/>
        <w:rPr>
          <w:rFonts w:ascii="Times New Roman" w:hAnsi="Times New Roman" w:cs="Times New Roman"/>
          <w:b/>
          <w:sz w:val="24"/>
          <w:szCs w:val="24"/>
        </w:rPr>
      </w:pPr>
      <w:r w:rsidRPr="006A6A7F">
        <w:rPr>
          <w:rFonts w:ascii="Times New Roman" w:hAnsi="Times New Roman" w:cs="Times New Roman"/>
          <w:b/>
          <w:sz w:val="24"/>
          <w:szCs w:val="24"/>
        </w:rPr>
        <w:lastRenderedPageBreak/>
        <w:t>TEMEL DEĞERLER VE İLKELER</w:t>
      </w:r>
    </w:p>
    <w:p w:rsidR="00C06F98" w:rsidRPr="006A6A7F" w:rsidRDefault="00C06F98" w:rsidP="00C06F98">
      <w:pPr>
        <w:spacing w:line="288" w:lineRule="auto"/>
        <w:jc w:val="both"/>
        <w:rPr>
          <w:rFonts w:ascii="Times New Roman" w:hAnsi="Times New Roman" w:cs="Times New Roman"/>
          <w:sz w:val="24"/>
          <w:szCs w:val="24"/>
        </w:rPr>
      </w:pPr>
      <w:r w:rsidRPr="006A6A7F">
        <w:rPr>
          <w:rFonts w:ascii="Times New Roman" w:hAnsi="Times New Roman" w:cs="Times New Roman"/>
          <w:b/>
          <w:sz w:val="24"/>
          <w:szCs w:val="24"/>
        </w:rPr>
        <w:t>•</w:t>
      </w:r>
      <w:r w:rsidRPr="006A6A7F">
        <w:rPr>
          <w:rFonts w:ascii="Times New Roman" w:hAnsi="Times New Roman" w:cs="Times New Roman"/>
          <w:b/>
          <w:sz w:val="24"/>
          <w:szCs w:val="24"/>
        </w:rPr>
        <w:tab/>
        <w:t>Etik değerlere bağlılık:</w:t>
      </w:r>
      <w:r w:rsidRPr="006A6A7F">
        <w:rPr>
          <w:rFonts w:ascii="Times New Roman" w:hAnsi="Times New Roman" w:cs="Times New Roman"/>
          <w:sz w:val="24"/>
          <w:szCs w:val="24"/>
        </w:rPr>
        <w:t xml:space="preserve"> Okulumuzun amaç ve misyonu doğrultusunda görevimizi yerine getirirken yasallık, adalet, eşitlik, dürüstlük ve hesap verebilirlik ilkeleri doğrultusunda hareket etmek temel değerlerimizden biridir.</w:t>
      </w:r>
    </w:p>
    <w:p w:rsidR="00C06F98" w:rsidRPr="006A6A7F" w:rsidRDefault="00C06F98" w:rsidP="00C06F98">
      <w:pPr>
        <w:spacing w:line="288" w:lineRule="auto"/>
        <w:jc w:val="both"/>
        <w:rPr>
          <w:rFonts w:ascii="Times New Roman" w:hAnsi="Times New Roman" w:cs="Times New Roman"/>
          <w:sz w:val="24"/>
          <w:szCs w:val="24"/>
        </w:rPr>
      </w:pPr>
      <w:r w:rsidRPr="006A6A7F">
        <w:rPr>
          <w:rFonts w:ascii="Times New Roman" w:hAnsi="Times New Roman" w:cs="Times New Roman"/>
          <w:sz w:val="24"/>
          <w:szCs w:val="24"/>
        </w:rPr>
        <w:t>•</w:t>
      </w:r>
      <w:r w:rsidRPr="006A6A7F">
        <w:rPr>
          <w:rFonts w:ascii="Times New Roman" w:hAnsi="Times New Roman" w:cs="Times New Roman"/>
          <w:sz w:val="24"/>
          <w:szCs w:val="24"/>
        </w:rPr>
        <w:tab/>
      </w:r>
      <w:r w:rsidRPr="006A6A7F">
        <w:rPr>
          <w:rFonts w:ascii="Times New Roman" w:hAnsi="Times New Roman" w:cs="Times New Roman"/>
          <w:b/>
          <w:sz w:val="24"/>
          <w:szCs w:val="24"/>
        </w:rPr>
        <w:t>Cumhuriyet değerlerine bağlılık:</w:t>
      </w:r>
      <w:r w:rsidRPr="006A6A7F">
        <w:rPr>
          <w:rFonts w:ascii="Times New Roman" w:hAnsi="Times New Roman" w:cs="Times New Roman"/>
          <w:sz w:val="24"/>
          <w:szCs w:val="24"/>
        </w:rPr>
        <w:t xml:space="preserve"> Cumhuriyete ve çağdaşlığın, bilimin ve aydınlığın ifadesi olan kurucu değerlerine bağlılık en temel değerimizdir.</w:t>
      </w:r>
    </w:p>
    <w:p w:rsidR="00C06F98" w:rsidRPr="006A6A7F" w:rsidRDefault="00C06F98" w:rsidP="00C06F98">
      <w:pPr>
        <w:spacing w:line="288" w:lineRule="auto"/>
        <w:jc w:val="both"/>
        <w:rPr>
          <w:rFonts w:ascii="Times New Roman" w:hAnsi="Times New Roman" w:cs="Times New Roman"/>
          <w:sz w:val="24"/>
          <w:szCs w:val="24"/>
        </w:rPr>
      </w:pPr>
      <w:r w:rsidRPr="006A6A7F">
        <w:rPr>
          <w:rFonts w:ascii="Times New Roman" w:hAnsi="Times New Roman" w:cs="Times New Roman"/>
          <w:sz w:val="24"/>
          <w:szCs w:val="24"/>
        </w:rPr>
        <w:t>•</w:t>
      </w:r>
      <w:r w:rsidRPr="006A6A7F">
        <w:rPr>
          <w:rFonts w:ascii="Times New Roman" w:hAnsi="Times New Roman" w:cs="Times New Roman"/>
          <w:sz w:val="24"/>
          <w:szCs w:val="24"/>
        </w:rPr>
        <w:tab/>
      </w:r>
      <w:r w:rsidRPr="006A6A7F">
        <w:rPr>
          <w:rFonts w:ascii="Times New Roman" w:hAnsi="Times New Roman" w:cs="Times New Roman"/>
          <w:b/>
          <w:sz w:val="24"/>
          <w:szCs w:val="24"/>
        </w:rPr>
        <w:t>Akademik özgürlüğe öncelik verme:</w:t>
      </w:r>
      <w:r w:rsidRPr="006A6A7F">
        <w:rPr>
          <w:rFonts w:ascii="Times New Roman" w:hAnsi="Times New Roman" w:cs="Times New Roman"/>
          <w:sz w:val="24"/>
          <w:szCs w:val="24"/>
        </w:rPr>
        <w:t xml:space="preserve"> İfade etme, gerçekleri kısıtlama olmaksızın bilgiyi yayma, araştırma yapma ve aktarma özgürlüğünü garanti altına alan akademik özgürlük; okulumuzun vazgeçilmez temel değerlerinden biridir.</w:t>
      </w:r>
    </w:p>
    <w:p w:rsidR="00C06F98" w:rsidRPr="006A6A7F" w:rsidRDefault="00C06F98" w:rsidP="00C06F98">
      <w:pPr>
        <w:spacing w:line="288" w:lineRule="auto"/>
        <w:jc w:val="both"/>
        <w:rPr>
          <w:rFonts w:ascii="Times New Roman" w:hAnsi="Times New Roman" w:cs="Times New Roman"/>
          <w:sz w:val="24"/>
          <w:szCs w:val="24"/>
        </w:rPr>
      </w:pPr>
      <w:r w:rsidRPr="006A6A7F">
        <w:rPr>
          <w:rFonts w:ascii="Times New Roman" w:hAnsi="Times New Roman" w:cs="Times New Roman"/>
          <w:sz w:val="24"/>
          <w:szCs w:val="24"/>
        </w:rPr>
        <w:t>•</w:t>
      </w:r>
      <w:r w:rsidRPr="006A6A7F">
        <w:rPr>
          <w:rFonts w:ascii="Times New Roman" w:hAnsi="Times New Roman" w:cs="Times New Roman"/>
          <w:sz w:val="24"/>
          <w:szCs w:val="24"/>
        </w:rPr>
        <w:tab/>
      </w:r>
      <w:r w:rsidRPr="006A6A7F">
        <w:rPr>
          <w:rFonts w:ascii="Times New Roman" w:hAnsi="Times New Roman" w:cs="Times New Roman"/>
          <w:b/>
          <w:sz w:val="24"/>
          <w:szCs w:val="24"/>
        </w:rPr>
        <w:t xml:space="preserve">Liyakat: Kamu hizmetinin etkinliği ve sürekliliği için, işe alım ve diğer personel yönetimi süreçlerinin; </w:t>
      </w:r>
      <w:r w:rsidRPr="006A6A7F">
        <w:rPr>
          <w:rFonts w:ascii="Times New Roman" w:hAnsi="Times New Roman" w:cs="Times New Roman"/>
          <w:sz w:val="24"/>
          <w:szCs w:val="24"/>
        </w:rPr>
        <w:t>yetenek, işe uygunluk ve başarı ölçütü temelinde gerçekleştirilmesi esastır.</w:t>
      </w:r>
    </w:p>
    <w:p w:rsidR="00C06F98" w:rsidRPr="006A6A7F" w:rsidRDefault="00C06F98" w:rsidP="00C06F98">
      <w:pPr>
        <w:spacing w:line="288" w:lineRule="auto"/>
        <w:jc w:val="both"/>
        <w:rPr>
          <w:rFonts w:ascii="Times New Roman" w:hAnsi="Times New Roman" w:cs="Times New Roman"/>
          <w:sz w:val="24"/>
          <w:szCs w:val="24"/>
        </w:rPr>
      </w:pPr>
      <w:r w:rsidRPr="006A6A7F">
        <w:rPr>
          <w:rFonts w:ascii="Times New Roman" w:hAnsi="Times New Roman" w:cs="Times New Roman"/>
          <w:sz w:val="24"/>
          <w:szCs w:val="24"/>
        </w:rPr>
        <w:t>•</w:t>
      </w:r>
      <w:r w:rsidRPr="006A6A7F">
        <w:rPr>
          <w:rFonts w:ascii="Times New Roman" w:hAnsi="Times New Roman" w:cs="Times New Roman"/>
          <w:sz w:val="24"/>
          <w:szCs w:val="24"/>
        </w:rPr>
        <w:tab/>
      </w:r>
      <w:r w:rsidRPr="006A6A7F">
        <w:rPr>
          <w:rFonts w:ascii="Times New Roman" w:hAnsi="Times New Roman" w:cs="Times New Roman"/>
          <w:b/>
          <w:sz w:val="24"/>
          <w:szCs w:val="24"/>
        </w:rPr>
        <w:t>Kültür öğelerine ve tarihine bağlılık:</w:t>
      </w:r>
      <w:r w:rsidRPr="006A6A7F">
        <w:rPr>
          <w:rFonts w:ascii="Times New Roman" w:hAnsi="Times New Roman" w:cs="Times New Roman"/>
          <w:sz w:val="24"/>
          <w:szCs w:val="24"/>
        </w:rPr>
        <w:t xml:space="preserve"> Cumhuriyet’in ve kültürel değerlerinin korunmasının yanı</w:t>
      </w:r>
      <w:r w:rsidR="00B343E6">
        <w:rPr>
          <w:rFonts w:ascii="Times New Roman" w:hAnsi="Times New Roman" w:cs="Times New Roman"/>
          <w:sz w:val="24"/>
          <w:szCs w:val="24"/>
        </w:rPr>
        <w:t xml:space="preserve"> </w:t>
      </w:r>
      <w:r w:rsidRPr="006A6A7F">
        <w:rPr>
          <w:rFonts w:ascii="Times New Roman" w:hAnsi="Times New Roman" w:cs="Times New Roman"/>
          <w:sz w:val="24"/>
          <w:szCs w:val="24"/>
        </w:rPr>
        <w:t>sıra okulumuzun sahip olduğu varlıkların da korunması temel değerlerimizdendir.</w:t>
      </w:r>
    </w:p>
    <w:p w:rsidR="00C06F98" w:rsidRPr="006A6A7F" w:rsidRDefault="00C06F98" w:rsidP="00C06F98">
      <w:pPr>
        <w:spacing w:line="288" w:lineRule="auto"/>
        <w:jc w:val="both"/>
        <w:rPr>
          <w:rFonts w:ascii="Times New Roman" w:hAnsi="Times New Roman" w:cs="Times New Roman"/>
          <w:sz w:val="24"/>
          <w:szCs w:val="24"/>
        </w:rPr>
      </w:pPr>
      <w:r w:rsidRPr="006A6A7F">
        <w:rPr>
          <w:rFonts w:ascii="Times New Roman" w:hAnsi="Times New Roman" w:cs="Times New Roman"/>
          <w:sz w:val="24"/>
          <w:szCs w:val="24"/>
        </w:rPr>
        <w:t>•</w:t>
      </w:r>
      <w:r w:rsidRPr="006A6A7F">
        <w:rPr>
          <w:rFonts w:ascii="Times New Roman" w:hAnsi="Times New Roman" w:cs="Times New Roman"/>
          <w:sz w:val="24"/>
          <w:szCs w:val="24"/>
        </w:rPr>
        <w:tab/>
      </w:r>
      <w:r w:rsidRPr="006A6A7F">
        <w:rPr>
          <w:rFonts w:ascii="Times New Roman" w:hAnsi="Times New Roman" w:cs="Times New Roman"/>
          <w:b/>
          <w:sz w:val="24"/>
          <w:szCs w:val="24"/>
        </w:rPr>
        <w:t>Saydamlık:</w:t>
      </w:r>
      <w:r w:rsidRPr="006A6A7F">
        <w:rPr>
          <w:rFonts w:ascii="Times New Roman" w:hAnsi="Times New Roman" w:cs="Times New Roman"/>
          <w:sz w:val="24"/>
          <w:szCs w:val="24"/>
        </w:rPr>
        <w:t xml:space="preserve"> Yönetimsel şeffaflık ve hesap verebilirlik ilkeleri temel değerlerimizdir.</w:t>
      </w:r>
    </w:p>
    <w:p w:rsidR="00C06F98" w:rsidRPr="006A6A7F" w:rsidRDefault="00C06F98" w:rsidP="00C06F98">
      <w:pPr>
        <w:spacing w:line="288" w:lineRule="auto"/>
        <w:jc w:val="both"/>
        <w:rPr>
          <w:rFonts w:ascii="Times New Roman" w:hAnsi="Times New Roman" w:cs="Times New Roman"/>
          <w:sz w:val="24"/>
          <w:szCs w:val="24"/>
        </w:rPr>
      </w:pPr>
      <w:r w:rsidRPr="006A6A7F">
        <w:rPr>
          <w:rFonts w:ascii="Times New Roman" w:hAnsi="Times New Roman" w:cs="Times New Roman"/>
          <w:sz w:val="24"/>
          <w:szCs w:val="24"/>
        </w:rPr>
        <w:t>•</w:t>
      </w:r>
      <w:r w:rsidRPr="006A6A7F">
        <w:rPr>
          <w:rFonts w:ascii="Times New Roman" w:hAnsi="Times New Roman" w:cs="Times New Roman"/>
          <w:sz w:val="24"/>
          <w:szCs w:val="24"/>
        </w:rPr>
        <w:tab/>
      </w:r>
      <w:r w:rsidRPr="006A6A7F">
        <w:rPr>
          <w:rFonts w:ascii="Times New Roman" w:hAnsi="Times New Roman" w:cs="Times New Roman"/>
          <w:b/>
          <w:sz w:val="24"/>
          <w:szCs w:val="24"/>
        </w:rPr>
        <w:t>Öğrenci merkezlilik:</w:t>
      </w:r>
      <w:r w:rsidRPr="006A6A7F">
        <w:rPr>
          <w:rFonts w:ascii="Times New Roman" w:hAnsi="Times New Roman" w:cs="Times New Roman"/>
          <w:sz w:val="24"/>
          <w:szCs w:val="24"/>
        </w:rPr>
        <w:t xml:space="preserve"> Öğrenme-uygulama ortamlarında yürütülen çalışmaların öğrenci odaklı olması, öğrenciyi ilgilendiren kararlara öğrencilerin katılımının sağlanması esastır.</w:t>
      </w:r>
    </w:p>
    <w:p w:rsidR="00C06F98" w:rsidRPr="006A6A7F" w:rsidRDefault="00C06F98" w:rsidP="00C06F98">
      <w:pPr>
        <w:spacing w:line="288" w:lineRule="auto"/>
        <w:jc w:val="both"/>
        <w:rPr>
          <w:rFonts w:ascii="Times New Roman" w:hAnsi="Times New Roman" w:cs="Times New Roman"/>
          <w:sz w:val="24"/>
          <w:szCs w:val="24"/>
        </w:rPr>
      </w:pPr>
      <w:r w:rsidRPr="006A6A7F">
        <w:rPr>
          <w:rFonts w:ascii="Times New Roman" w:hAnsi="Times New Roman" w:cs="Times New Roman"/>
          <w:sz w:val="24"/>
          <w:szCs w:val="24"/>
        </w:rPr>
        <w:t>•</w:t>
      </w:r>
      <w:r w:rsidRPr="006A6A7F">
        <w:rPr>
          <w:rFonts w:ascii="Times New Roman" w:hAnsi="Times New Roman" w:cs="Times New Roman"/>
          <w:sz w:val="24"/>
          <w:szCs w:val="24"/>
        </w:rPr>
        <w:tab/>
      </w:r>
      <w:r w:rsidRPr="006A6A7F">
        <w:rPr>
          <w:rFonts w:ascii="Times New Roman" w:hAnsi="Times New Roman" w:cs="Times New Roman"/>
          <w:b/>
          <w:sz w:val="24"/>
          <w:szCs w:val="24"/>
        </w:rPr>
        <w:t xml:space="preserve">Kaliteyi </w:t>
      </w:r>
      <w:r w:rsidR="00803D97" w:rsidRPr="006A6A7F">
        <w:rPr>
          <w:rFonts w:ascii="Times New Roman" w:hAnsi="Times New Roman" w:cs="Times New Roman"/>
          <w:b/>
          <w:sz w:val="24"/>
          <w:szCs w:val="24"/>
        </w:rPr>
        <w:t>içselleştirme</w:t>
      </w:r>
      <w:r w:rsidRPr="006A6A7F">
        <w:rPr>
          <w:rFonts w:ascii="Times New Roman" w:hAnsi="Times New Roman" w:cs="Times New Roman"/>
          <w:b/>
          <w:sz w:val="24"/>
          <w:szCs w:val="24"/>
        </w:rPr>
        <w:t>:</w:t>
      </w:r>
      <w:r w:rsidRPr="006A6A7F">
        <w:rPr>
          <w:rFonts w:ascii="Times New Roman" w:hAnsi="Times New Roman" w:cs="Times New Roman"/>
          <w:sz w:val="24"/>
          <w:szCs w:val="24"/>
        </w:rPr>
        <w:t xml:space="preserve"> Araştırma, eğitim ve idari yapıda oluşturulan kalite bilincinin içselleştirilmesi ve sürekliliğinin sağlanması temel değerlerimizdir.</w:t>
      </w:r>
    </w:p>
    <w:p w:rsidR="00C06F98" w:rsidRPr="006A6A7F" w:rsidRDefault="00C06F98" w:rsidP="00C06F98">
      <w:pPr>
        <w:spacing w:line="288" w:lineRule="auto"/>
        <w:jc w:val="both"/>
        <w:rPr>
          <w:rFonts w:ascii="Times New Roman" w:hAnsi="Times New Roman" w:cs="Times New Roman"/>
          <w:sz w:val="24"/>
          <w:szCs w:val="24"/>
        </w:rPr>
      </w:pPr>
      <w:r w:rsidRPr="006A6A7F">
        <w:rPr>
          <w:rFonts w:ascii="Times New Roman" w:hAnsi="Times New Roman" w:cs="Times New Roman"/>
          <w:sz w:val="24"/>
          <w:szCs w:val="24"/>
        </w:rPr>
        <w:t>•</w:t>
      </w:r>
      <w:r w:rsidRPr="006A6A7F">
        <w:rPr>
          <w:rFonts w:ascii="Times New Roman" w:hAnsi="Times New Roman" w:cs="Times New Roman"/>
          <w:sz w:val="24"/>
          <w:szCs w:val="24"/>
        </w:rPr>
        <w:tab/>
      </w:r>
      <w:r w:rsidRPr="006A6A7F">
        <w:rPr>
          <w:rFonts w:ascii="Times New Roman" w:hAnsi="Times New Roman" w:cs="Times New Roman"/>
          <w:b/>
          <w:sz w:val="24"/>
          <w:szCs w:val="24"/>
        </w:rPr>
        <w:t>Katılımcılık:</w:t>
      </w:r>
      <w:r w:rsidRPr="006A6A7F">
        <w:rPr>
          <w:rFonts w:ascii="Times New Roman" w:hAnsi="Times New Roman" w:cs="Times New Roman"/>
          <w:sz w:val="24"/>
          <w:szCs w:val="24"/>
        </w:rPr>
        <w:t xml:space="preserve"> İyi yönetişimin vazgeçilmez unsurlarından birinin de katılımcılık olduğu bilinciyle, mali yönden planlama süreci, idari yönden karar alma süreci, kaliteli yönetim için paydaşlarla çalışma ilkesi Üniversitemiz için önemlidir.</w:t>
      </w:r>
    </w:p>
    <w:p w:rsidR="00C06F98" w:rsidRPr="006A6A7F" w:rsidRDefault="00C06F98" w:rsidP="00C06F98">
      <w:pPr>
        <w:spacing w:line="288" w:lineRule="auto"/>
        <w:jc w:val="both"/>
        <w:rPr>
          <w:rFonts w:ascii="Times New Roman" w:hAnsi="Times New Roman" w:cs="Times New Roman"/>
          <w:sz w:val="24"/>
          <w:szCs w:val="24"/>
        </w:rPr>
      </w:pPr>
      <w:r w:rsidRPr="006A6A7F">
        <w:rPr>
          <w:rFonts w:ascii="Times New Roman" w:hAnsi="Times New Roman" w:cs="Times New Roman"/>
          <w:sz w:val="24"/>
          <w:szCs w:val="24"/>
        </w:rPr>
        <w:t>•</w:t>
      </w:r>
      <w:r w:rsidRPr="006A6A7F">
        <w:rPr>
          <w:rFonts w:ascii="Times New Roman" w:hAnsi="Times New Roman" w:cs="Times New Roman"/>
          <w:sz w:val="24"/>
          <w:szCs w:val="24"/>
        </w:rPr>
        <w:tab/>
      </w:r>
      <w:r w:rsidRPr="006A6A7F">
        <w:rPr>
          <w:rFonts w:ascii="Times New Roman" w:hAnsi="Times New Roman" w:cs="Times New Roman"/>
          <w:b/>
          <w:sz w:val="24"/>
          <w:szCs w:val="24"/>
        </w:rPr>
        <w:t>Ülke sorunlarına/önceliklerine duyarlı:</w:t>
      </w:r>
      <w:r w:rsidRPr="006A6A7F">
        <w:rPr>
          <w:rFonts w:ascii="Times New Roman" w:hAnsi="Times New Roman" w:cs="Times New Roman"/>
          <w:sz w:val="24"/>
          <w:szCs w:val="24"/>
        </w:rPr>
        <w:t xml:space="preserve"> Bilinçli ve sahip çıkılacak öncelikli unsurlara duyarlı bir toplum oluşturmak için üniversite olarak üzerimize düşen görevi yerine getirmek temel ilkelerimizdendir.</w:t>
      </w:r>
    </w:p>
    <w:p w:rsidR="00C06F98" w:rsidRPr="006A6A7F" w:rsidRDefault="00C06F98" w:rsidP="00C06F98">
      <w:pPr>
        <w:jc w:val="both"/>
        <w:rPr>
          <w:rFonts w:ascii="Times New Roman" w:hAnsi="Times New Roman" w:cs="Times New Roman"/>
          <w:b/>
          <w:sz w:val="24"/>
          <w:szCs w:val="24"/>
        </w:rPr>
      </w:pPr>
    </w:p>
    <w:p w:rsidR="00C06F98" w:rsidRDefault="00C06F98" w:rsidP="00C06F98">
      <w:pPr>
        <w:jc w:val="both"/>
        <w:rPr>
          <w:b/>
          <w:sz w:val="24"/>
          <w:szCs w:val="24"/>
        </w:rPr>
      </w:pPr>
    </w:p>
    <w:p w:rsidR="0027186A" w:rsidRDefault="0027186A" w:rsidP="00C06F98">
      <w:pPr>
        <w:jc w:val="both"/>
        <w:rPr>
          <w:b/>
          <w:sz w:val="24"/>
          <w:szCs w:val="24"/>
        </w:rPr>
      </w:pPr>
    </w:p>
    <w:p w:rsidR="00C06F98" w:rsidRDefault="00C06F98" w:rsidP="00C06F98">
      <w:pPr>
        <w:jc w:val="both"/>
        <w:rPr>
          <w:b/>
          <w:sz w:val="24"/>
          <w:szCs w:val="24"/>
        </w:rPr>
      </w:pPr>
    </w:p>
    <w:p w:rsidR="00C06F98" w:rsidRDefault="00C06F98" w:rsidP="00C06F98">
      <w:pPr>
        <w:spacing w:line="0" w:lineRule="atLeast"/>
        <w:ind w:left="760"/>
        <w:rPr>
          <w:rFonts w:ascii="Times New Roman" w:eastAsia="Times New Roman" w:hAnsi="Times New Roman"/>
          <w:sz w:val="24"/>
        </w:rPr>
        <w:sectPr w:rsidR="00C06F98">
          <w:pgSz w:w="11900" w:h="16838"/>
          <w:pgMar w:top="1413" w:right="1440" w:bottom="1440" w:left="1420" w:header="0" w:footer="0" w:gutter="0"/>
          <w:cols w:space="0" w:equalWidth="0">
            <w:col w:w="9046"/>
          </w:cols>
          <w:docGrid w:linePitch="360"/>
        </w:sectPr>
      </w:pPr>
    </w:p>
    <w:p w:rsidR="00A502B8" w:rsidRDefault="006C409C">
      <w:pPr>
        <w:spacing w:line="0" w:lineRule="atLeast"/>
        <w:ind w:right="-99"/>
        <w:jc w:val="center"/>
        <w:rPr>
          <w:rFonts w:ascii="Times New Roman" w:eastAsia="Times New Roman" w:hAnsi="Times New Roman"/>
          <w:b/>
          <w:sz w:val="28"/>
        </w:rPr>
      </w:pPr>
      <w:bookmarkStart w:id="19" w:name="page25"/>
      <w:bookmarkEnd w:id="19"/>
      <w:r>
        <w:rPr>
          <w:rFonts w:ascii="Times New Roman" w:eastAsia="Times New Roman" w:hAnsi="Times New Roman"/>
          <w:b/>
          <w:sz w:val="28"/>
        </w:rPr>
        <w:lastRenderedPageBreak/>
        <w:t>BÖLÜM IV</w:t>
      </w:r>
    </w:p>
    <w:p w:rsidR="00A502B8" w:rsidRDefault="00A502B8">
      <w:pPr>
        <w:spacing w:line="252" w:lineRule="exact"/>
        <w:rPr>
          <w:rFonts w:ascii="Times New Roman" w:eastAsia="Times New Roman" w:hAnsi="Times New Roman"/>
        </w:rPr>
      </w:pPr>
    </w:p>
    <w:p w:rsidR="00A502B8" w:rsidRDefault="006C409C">
      <w:pPr>
        <w:spacing w:line="0" w:lineRule="atLeast"/>
        <w:ind w:left="120"/>
        <w:rPr>
          <w:rFonts w:ascii="Times New Roman" w:eastAsia="Times New Roman" w:hAnsi="Times New Roman"/>
          <w:sz w:val="24"/>
        </w:rPr>
      </w:pPr>
      <w:r>
        <w:rPr>
          <w:rFonts w:ascii="Times New Roman" w:eastAsia="Times New Roman" w:hAnsi="Times New Roman"/>
          <w:sz w:val="24"/>
        </w:rPr>
        <w:t>AMAÇ, HEDEF, PERFORMANS GÖSTERGELERİ VE EYLEMLER</w:t>
      </w:r>
    </w:p>
    <w:p w:rsidR="00A502B8" w:rsidRDefault="00A502B8">
      <w:pPr>
        <w:spacing w:line="200" w:lineRule="exact"/>
        <w:rPr>
          <w:rFonts w:ascii="Times New Roman" w:eastAsia="Times New Roman" w:hAnsi="Times New Roman"/>
        </w:rPr>
      </w:pPr>
    </w:p>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TEMA I: EĞİTİM VE ÖĞRETİME ERİŞİM</w:t>
      </w:r>
    </w:p>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Stratejik Amaç 1:</w:t>
      </w:r>
    </w:p>
    <w:p w:rsidR="00A502B8" w:rsidRDefault="00A502B8">
      <w:pPr>
        <w:spacing w:line="130" w:lineRule="exact"/>
        <w:rPr>
          <w:rFonts w:ascii="Times New Roman" w:eastAsia="Times New Roman" w:hAnsi="Times New Roman"/>
        </w:rPr>
      </w:pPr>
    </w:p>
    <w:p w:rsidR="00A502B8" w:rsidRDefault="006C409C">
      <w:pPr>
        <w:spacing w:line="266" w:lineRule="auto"/>
        <w:ind w:left="120" w:right="620" w:firstLine="708"/>
        <w:rPr>
          <w:rFonts w:ascii="Times New Roman" w:eastAsia="Times New Roman" w:hAnsi="Times New Roman"/>
          <w:i/>
          <w:sz w:val="24"/>
        </w:rPr>
      </w:pPr>
      <w:r>
        <w:rPr>
          <w:rFonts w:ascii="Times New Roman" w:eastAsia="Times New Roman" w:hAnsi="Times New Roman"/>
          <w:i/>
          <w:sz w:val="24"/>
        </w:rPr>
        <w:t>Bütün bireylerin eğitim ve öğretime adil şartlar altında erişmesini ve yine eğitim öğretimini adil şartlar altında tamamlamasını sağlamak.</w:t>
      </w:r>
    </w:p>
    <w:p w:rsidR="00A502B8" w:rsidRDefault="00A502B8">
      <w:pPr>
        <w:spacing w:line="262" w:lineRule="exact"/>
        <w:rPr>
          <w:rFonts w:ascii="Times New Roman" w:eastAsia="Times New Roman" w:hAnsi="Times New Roman"/>
        </w:rPr>
      </w:pPr>
    </w:p>
    <w:p w:rsidR="00A502B8" w:rsidRDefault="006C409C">
      <w:pPr>
        <w:spacing w:line="236" w:lineRule="auto"/>
        <w:ind w:left="120" w:right="100"/>
        <w:rPr>
          <w:rFonts w:ascii="Times New Roman" w:eastAsia="Times New Roman" w:hAnsi="Times New Roman"/>
          <w:sz w:val="24"/>
        </w:rPr>
      </w:pPr>
      <w:r>
        <w:rPr>
          <w:rFonts w:ascii="Times New Roman" w:eastAsia="Times New Roman" w:hAnsi="Times New Roman"/>
          <w:b/>
          <w:i/>
          <w:sz w:val="24"/>
        </w:rPr>
        <w:t xml:space="preserve">Stratejik Hedef 1.1. </w:t>
      </w:r>
      <w:r>
        <w:rPr>
          <w:rFonts w:ascii="Times New Roman" w:eastAsia="Times New Roman" w:hAnsi="Times New Roman"/>
          <w:sz w:val="24"/>
        </w:rPr>
        <w:t>Plan dönemi sonuna kadar dezavantajlı gruplar başta olmak üzere,eğitim ve öğretimin her tür ve kademesinde katılım ve tamamlama oranlarını artırmak , uyum ve devamsızlık sorunlarını gidermektir.</w:t>
      </w:r>
    </w:p>
    <w:p w:rsidR="00A502B8" w:rsidRDefault="00A502B8">
      <w:pPr>
        <w:spacing w:line="246" w:lineRule="exact"/>
        <w:rPr>
          <w:rFonts w:ascii="Times New Roman" w:eastAsia="Times New Roman" w:hAnsi="Times New Roman"/>
        </w:rPr>
      </w:pPr>
    </w:p>
    <w:p w:rsidR="00A502B8" w:rsidRDefault="006C409C">
      <w:pPr>
        <w:spacing w:line="0" w:lineRule="atLeast"/>
        <w:ind w:right="-99"/>
        <w:jc w:val="center"/>
        <w:rPr>
          <w:rFonts w:ascii="Times New Roman" w:eastAsia="Times New Roman" w:hAnsi="Times New Roman"/>
          <w:b/>
          <w:sz w:val="24"/>
        </w:rPr>
      </w:pPr>
      <w:r>
        <w:rPr>
          <w:rFonts w:ascii="Times New Roman" w:eastAsia="Times New Roman" w:hAnsi="Times New Roman"/>
          <w:b/>
          <w:sz w:val="24"/>
        </w:rPr>
        <w:t>PERFORMANS GÖSTERGELERİ</w:t>
      </w:r>
    </w:p>
    <w:p w:rsidR="00A502B8" w:rsidRDefault="00A502B8">
      <w:pPr>
        <w:spacing w:line="213" w:lineRule="exact"/>
        <w:rPr>
          <w:rFonts w:ascii="Times New Roman" w:eastAsia="Times New Roman" w:hAnsi="Times New Roman"/>
        </w:rPr>
      </w:pPr>
    </w:p>
    <w:tbl>
      <w:tblPr>
        <w:tblW w:w="9937"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333"/>
        <w:gridCol w:w="3380"/>
        <w:gridCol w:w="9"/>
        <w:gridCol w:w="1090"/>
        <w:gridCol w:w="829"/>
        <w:gridCol w:w="22"/>
        <w:gridCol w:w="708"/>
        <w:gridCol w:w="851"/>
        <w:gridCol w:w="794"/>
        <w:gridCol w:w="56"/>
        <w:gridCol w:w="849"/>
        <w:gridCol w:w="16"/>
      </w:tblGrid>
      <w:tr w:rsidR="00A502B8" w:rsidTr="00803D97">
        <w:trPr>
          <w:gridAfter w:val="1"/>
          <w:wAfter w:w="16" w:type="dxa"/>
          <w:trHeight w:val="284"/>
        </w:trPr>
        <w:tc>
          <w:tcPr>
            <w:tcW w:w="1333" w:type="dxa"/>
            <w:vMerge w:val="restart"/>
            <w:shd w:val="clear" w:color="auto" w:fill="auto"/>
            <w:vAlign w:val="bottom"/>
          </w:tcPr>
          <w:p w:rsidR="00A502B8" w:rsidRDefault="006C409C">
            <w:pPr>
              <w:spacing w:line="0" w:lineRule="atLeast"/>
              <w:jc w:val="center"/>
              <w:rPr>
                <w:rFonts w:ascii="Times New Roman" w:eastAsia="Times New Roman" w:hAnsi="Times New Roman"/>
                <w:b/>
                <w:w w:val="95"/>
                <w:sz w:val="24"/>
              </w:rPr>
            </w:pPr>
            <w:r>
              <w:rPr>
                <w:rFonts w:ascii="Times New Roman" w:eastAsia="Times New Roman" w:hAnsi="Times New Roman"/>
                <w:b/>
                <w:w w:val="95"/>
                <w:sz w:val="24"/>
              </w:rPr>
              <w:t>No</w:t>
            </w:r>
          </w:p>
        </w:tc>
        <w:tc>
          <w:tcPr>
            <w:tcW w:w="3380" w:type="dxa"/>
            <w:shd w:val="clear" w:color="auto" w:fill="auto"/>
            <w:vAlign w:val="bottom"/>
          </w:tcPr>
          <w:p w:rsidR="00A502B8" w:rsidRDefault="006C409C">
            <w:pPr>
              <w:spacing w:line="0" w:lineRule="atLeast"/>
              <w:ind w:left="720"/>
              <w:rPr>
                <w:rFonts w:ascii="Times New Roman" w:eastAsia="Times New Roman" w:hAnsi="Times New Roman"/>
                <w:b/>
                <w:sz w:val="24"/>
              </w:rPr>
            </w:pPr>
            <w:r>
              <w:rPr>
                <w:rFonts w:ascii="Times New Roman" w:eastAsia="Times New Roman" w:hAnsi="Times New Roman"/>
                <w:b/>
                <w:sz w:val="24"/>
              </w:rPr>
              <w:t>PERFORMANS</w:t>
            </w:r>
          </w:p>
        </w:tc>
        <w:tc>
          <w:tcPr>
            <w:tcW w:w="1099" w:type="dxa"/>
            <w:gridSpan w:val="2"/>
            <w:shd w:val="clear" w:color="auto" w:fill="auto"/>
            <w:vAlign w:val="bottom"/>
          </w:tcPr>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Mevcut</w:t>
            </w:r>
          </w:p>
        </w:tc>
        <w:tc>
          <w:tcPr>
            <w:tcW w:w="829" w:type="dxa"/>
            <w:shd w:val="clear" w:color="auto" w:fill="auto"/>
            <w:vAlign w:val="bottom"/>
          </w:tcPr>
          <w:p w:rsidR="00A502B8" w:rsidRDefault="00A502B8">
            <w:pPr>
              <w:spacing w:line="0" w:lineRule="atLeast"/>
              <w:rPr>
                <w:rFonts w:ascii="Times New Roman" w:eastAsia="Times New Roman" w:hAnsi="Times New Roman"/>
                <w:sz w:val="24"/>
              </w:rPr>
            </w:pPr>
          </w:p>
        </w:tc>
        <w:tc>
          <w:tcPr>
            <w:tcW w:w="730" w:type="dxa"/>
            <w:gridSpan w:val="2"/>
            <w:shd w:val="clear" w:color="auto" w:fill="auto"/>
            <w:vAlign w:val="bottom"/>
          </w:tcPr>
          <w:p w:rsidR="00A502B8" w:rsidRDefault="00A502B8">
            <w:pPr>
              <w:spacing w:line="0" w:lineRule="atLeast"/>
              <w:rPr>
                <w:rFonts w:ascii="Times New Roman" w:eastAsia="Times New Roman" w:hAnsi="Times New Roman"/>
                <w:sz w:val="24"/>
              </w:rPr>
            </w:pPr>
          </w:p>
        </w:tc>
        <w:tc>
          <w:tcPr>
            <w:tcW w:w="1645" w:type="dxa"/>
            <w:gridSpan w:val="2"/>
            <w:shd w:val="clear" w:color="auto" w:fill="auto"/>
            <w:vAlign w:val="bottom"/>
          </w:tcPr>
          <w:p w:rsidR="00A502B8" w:rsidRDefault="006C409C">
            <w:pPr>
              <w:spacing w:line="0" w:lineRule="atLeast"/>
              <w:rPr>
                <w:rFonts w:ascii="Times New Roman" w:eastAsia="Times New Roman" w:hAnsi="Times New Roman"/>
                <w:b/>
                <w:sz w:val="24"/>
              </w:rPr>
            </w:pPr>
            <w:r>
              <w:rPr>
                <w:rFonts w:ascii="Times New Roman" w:eastAsia="Times New Roman" w:hAnsi="Times New Roman"/>
                <w:b/>
                <w:sz w:val="24"/>
              </w:rPr>
              <w:t>HEDEF</w:t>
            </w:r>
          </w:p>
        </w:tc>
        <w:tc>
          <w:tcPr>
            <w:tcW w:w="905" w:type="dxa"/>
            <w:gridSpan w:val="2"/>
            <w:shd w:val="clear" w:color="auto" w:fill="auto"/>
            <w:vAlign w:val="bottom"/>
          </w:tcPr>
          <w:p w:rsidR="00A502B8" w:rsidRDefault="00A502B8">
            <w:pPr>
              <w:spacing w:line="0" w:lineRule="atLeast"/>
              <w:rPr>
                <w:rFonts w:ascii="Times New Roman" w:eastAsia="Times New Roman" w:hAnsi="Times New Roman"/>
                <w:sz w:val="24"/>
              </w:rPr>
            </w:pPr>
          </w:p>
        </w:tc>
      </w:tr>
      <w:tr w:rsidR="00A502B8" w:rsidTr="00803D97">
        <w:trPr>
          <w:gridAfter w:val="1"/>
          <w:wAfter w:w="16" w:type="dxa"/>
          <w:trHeight w:val="119"/>
        </w:trPr>
        <w:tc>
          <w:tcPr>
            <w:tcW w:w="1333" w:type="dxa"/>
            <w:vMerge/>
            <w:shd w:val="clear" w:color="auto" w:fill="auto"/>
            <w:vAlign w:val="bottom"/>
          </w:tcPr>
          <w:p w:rsidR="00A502B8" w:rsidRDefault="00A502B8">
            <w:pPr>
              <w:spacing w:line="0" w:lineRule="atLeast"/>
              <w:rPr>
                <w:rFonts w:ascii="Times New Roman" w:eastAsia="Times New Roman" w:hAnsi="Times New Roman"/>
                <w:sz w:val="10"/>
              </w:rPr>
            </w:pPr>
          </w:p>
        </w:tc>
        <w:tc>
          <w:tcPr>
            <w:tcW w:w="3380" w:type="dxa"/>
            <w:vMerge w:val="restart"/>
            <w:shd w:val="clear" w:color="auto" w:fill="auto"/>
            <w:vAlign w:val="bottom"/>
          </w:tcPr>
          <w:p w:rsidR="00A502B8" w:rsidRDefault="006C409C">
            <w:pPr>
              <w:spacing w:line="256" w:lineRule="exact"/>
              <w:ind w:left="780"/>
              <w:rPr>
                <w:rFonts w:ascii="Times New Roman" w:eastAsia="Times New Roman" w:hAnsi="Times New Roman"/>
                <w:b/>
                <w:sz w:val="24"/>
              </w:rPr>
            </w:pPr>
            <w:r>
              <w:rPr>
                <w:rFonts w:ascii="Times New Roman" w:eastAsia="Times New Roman" w:hAnsi="Times New Roman"/>
                <w:b/>
                <w:sz w:val="24"/>
              </w:rPr>
              <w:t>GÖSTERGESİ</w:t>
            </w:r>
          </w:p>
        </w:tc>
        <w:tc>
          <w:tcPr>
            <w:tcW w:w="1099" w:type="dxa"/>
            <w:gridSpan w:val="2"/>
            <w:vMerge w:val="restart"/>
            <w:shd w:val="clear" w:color="auto" w:fill="auto"/>
            <w:vAlign w:val="bottom"/>
          </w:tcPr>
          <w:p w:rsidR="00A502B8" w:rsidRDefault="006C409C">
            <w:pPr>
              <w:spacing w:line="264" w:lineRule="exact"/>
              <w:ind w:left="260"/>
              <w:rPr>
                <w:rFonts w:ascii="Times New Roman" w:eastAsia="Times New Roman" w:hAnsi="Times New Roman"/>
                <w:b/>
                <w:sz w:val="24"/>
              </w:rPr>
            </w:pPr>
            <w:r>
              <w:rPr>
                <w:rFonts w:ascii="Times New Roman" w:eastAsia="Times New Roman" w:hAnsi="Times New Roman"/>
                <w:b/>
                <w:sz w:val="24"/>
              </w:rPr>
              <w:t>2018</w:t>
            </w:r>
          </w:p>
        </w:tc>
        <w:tc>
          <w:tcPr>
            <w:tcW w:w="829" w:type="dxa"/>
            <w:vMerge w:val="restart"/>
            <w:shd w:val="clear" w:color="auto" w:fill="auto"/>
            <w:vAlign w:val="bottom"/>
          </w:tcPr>
          <w:p w:rsidR="00A502B8" w:rsidRDefault="006C409C">
            <w:pPr>
              <w:spacing w:line="264" w:lineRule="exact"/>
              <w:ind w:left="120"/>
              <w:rPr>
                <w:rFonts w:ascii="Times New Roman" w:eastAsia="Times New Roman" w:hAnsi="Times New Roman"/>
                <w:b/>
                <w:sz w:val="24"/>
              </w:rPr>
            </w:pPr>
            <w:r>
              <w:rPr>
                <w:rFonts w:ascii="Times New Roman" w:eastAsia="Times New Roman" w:hAnsi="Times New Roman"/>
                <w:b/>
                <w:sz w:val="24"/>
              </w:rPr>
              <w:t>2019</w:t>
            </w:r>
          </w:p>
        </w:tc>
        <w:tc>
          <w:tcPr>
            <w:tcW w:w="730" w:type="dxa"/>
            <w:gridSpan w:val="2"/>
            <w:vMerge w:val="restart"/>
            <w:shd w:val="clear" w:color="auto" w:fill="auto"/>
            <w:vAlign w:val="bottom"/>
          </w:tcPr>
          <w:p w:rsidR="00A502B8" w:rsidRDefault="006C409C">
            <w:pPr>
              <w:spacing w:line="264" w:lineRule="exact"/>
              <w:ind w:left="120"/>
              <w:rPr>
                <w:rFonts w:ascii="Times New Roman" w:eastAsia="Times New Roman" w:hAnsi="Times New Roman"/>
                <w:b/>
                <w:sz w:val="24"/>
              </w:rPr>
            </w:pPr>
            <w:r>
              <w:rPr>
                <w:rFonts w:ascii="Times New Roman" w:eastAsia="Times New Roman" w:hAnsi="Times New Roman"/>
                <w:b/>
                <w:sz w:val="24"/>
              </w:rPr>
              <w:t>2020</w:t>
            </w:r>
          </w:p>
        </w:tc>
        <w:tc>
          <w:tcPr>
            <w:tcW w:w="851" w:type="dxa"/>
            <w:vMerge w:val="restart"/>
            <w:shd w:val="clear" w:color="auto" w:fill="auto"/>
            <w:vAlign w:val="bottom"/>
          </w:tcPr>
          <w:p w:rsidR="00A502B8" w:rsidRDefault="006C409C">
            <w:pPr>
              <w:spacing w:line="264" w:lineRule="exact"/>
              <w:ind w:left="80"/>
              <w:rPr>
                <w:rFonts w:ascii="Times New Roman" w:eastAsia="Times New Roman" w:hAnsi="Times New Roman"/>
                <w:b/>
                <w:sz w:val="24"/>
              </w:rPr>
            </w:pPr>
            <w:r>
              <w:rPr>
                <w:rFonts w:ascii="Times New Roman" w:eastAsia="Times New Roman" w:hAnsi="Times New Roman"/>
                <w:b/>
                <w:sz w:val="24"/>
              </w:rPr>
              <w:t>2021</w:t>
            </w:r>
          </w:p>
        </w:tc>
        <w:tc>
          <w:tcPr>
            <w:tcW w:w="794" w:type="dxa"/>
            <w:vMerge w:val="restart"/>
            <w:shd w:val="clear" w:color="auto" w:fill="auto"/>
            <w:vAlign w:val="bottom"/>
          </w:tcPr>
          <w:p w:rsidR="00A502B8" w:rsidRDefault="006C409C">
            <w:pPr>
              <w:spacing w:line="264" w:lineRule="exact"/>
              <w:ind w:left="120"/>
              <w:rPr>
                <w:rFonts w:ascii="Times New Roman" w:eastAsia="Times New Roman" w:hAnsi="Times New Roman"/>
                <w:b/>
                <w:sz w:val="24"/>
              </w:rPr>
            </w:pPr>
            <w:r>
              <w:rPr>
                <w:rFonts w:ascii="Times New Roman" w:eastAsia="Times New Roman" w:hAnsi="Times New Roman"/>
                <w:b/>
                <w:sz w:val="24"/>
              </w:rPr>
              <w:t>2022</w:t>
            </w:r>
          </w:p>
        </w:tc>
        <w:tc>
          <w:tcPr>
            <w:tcW w:w="905" w:type="dxa"/>
            <w:gridSpan w:val="2"/>
            <w:vMerge w:val="restart"/>
            <w:shd w:val="clear" w:color="auto" w:fill="auto"/>
            <w:vAlign w:val="bottom"/>
          </w:tcPr>
          <w:p w:rsidR="00A502B8" w:rsidRDefault="006C409C">
            <w:pPr>
              <w:spacing w:line="264" w:lineRule="exact"/>
              <w:ind w:left="160"/>
              <w:rPr>
                <w:rFonts w:ascii="Times New Roman" w:eastAsia="Times New Roman" w:hAnsi="Times New Roman"/>
                <w:b/>
                <w:sz w:val="24"/>
              </w:rPr>
            </w:pPr>
            <w:r>
              <w:rPr>
                <w:rFonts w:ascii="Times New Roman" w:eastAsia="Times New Roman" w:hAnsi="Times New Roman"/>
                <w:b/>
                <w:sz w:val="24"/>
              </w:rPr>
              <w:t>2023</w:t>
            </w:r>
          </w:p>
        </w:tc>
      </w:tr>
      <w:tr w:rsidR="00A502B8" w:rsidTr="00803D97">
        <w:trPr>
          <w:gridAfter w:val="1"/>
          <w:wAfter w:w="16" w:type="dxa"/>
          <w:trHeight w:val="147"/>
        </w:trPr>
        <w:tc>
          <w:tcPr>
            <w:tcW w:w="1333" w:type="dxa"/>
            <w:shd w:val="clear" w:color="auto" w:fill="auto"/>
            <w:vAlign w:val="bottom"/>
          </w:tcPr>
          <w:p w:rsidR="00A502B8" w:rsidRDefault="00A502B8">
            <w:pPr>
              <w:spacing w:line="0" w:lineRule="atLeast"/>
              <w:rPr>
                <w:rFonts w:ascii="Times New Roman" w:eastAsia="Times New Roman" w:hAnsi="Times New Roman"/>
                <w:sz w:val="12"/>
              </w:rPr>
            </w:pPr>
          </w:p>
        </w:tc>
        <w:tc>
          <w:tcPr>
            <w:tcW w:w="3380" w:type="dxa"/>
            <w:vMerge/>
            <w:shd w:val="clear" w:color="auto" w:fill="auto"/>
            <w:vAlign w:val="bottom"/>
          </w:tcPr>
          <w:p w:rsidR="00A502B8" w:rsidRDefault="00A502B8">
            <w:pPr>
              <w:spacing w:line="0" w:lineRule="atLeast"/>
              <w:rPr>
                <w:rFonts w:ascii="Times New Roman" w:eastAsia="Times New Roman" w:hAnsi="Times New Roman"/>
                <w:sz w:val="12"/>
              </w:rPr>
            </w:pPr>
          </w:p>
        </w:tc>
        <w:tc>
          <w:tcPr>
            <w:tcW w:w="1099" w:type="dxa"/>
            <w:gridSpan w:val="2"/>
            <w:vMerge/>
            <w:shd w:val="clear" w:color="auto" w:fill="auto"/>
            <w:vAlign w:val="bottom"/>
          </w:tcPr>
          <w:p w:rsidR="00A502B8" w:rsidRDefault="00A502B8">
            <w:pPr>
              <w:spacing w:line="0" w:lineRule="atLeast"/>
              <w:rPr>
                <w:rFonts w:ascii="Times New Roman" w:eastAsia="Times New Roman" w:hAnsi="Times New Roman"/>
                <w:sz w:val="12"/>
              </w:rPr>
            </w:pPr>
          </w:p>
        </w:tc>
        <w:tc>
          <w:tcPr>
            <w:tcW w:w="829" w:type="dxa"/>
            <w:vMerge/>
            <w:shd w:val="clear" w:color="auto" w:fill="auto"/>
            <w:vAlign w:val="bottom"/>
          </w:tcPr>
          <w:p w:rsidR="00A502B8" w:rsidRDefault="00A502B8">
            <w:pPr>
              <w:spacing w:line="0" w:lineRule="atLeast"/>
              <w:rPr>
                <w:rFonts w:ascii="Times New Roman" w:eastAsia="Times New Roman" w:hAnsi="Times New Roman"/>
                <w:sz w:val="12"/>
              </w:rPr>
            </w:pPr>
          </w:p>
        </w:tc>
        <w:tc>
          <w:tcPr>
            <w:tcW w:w="730" w:type="dxa"/>
            <w:gridSpan w:val="2"/>
            <w:vMerge/>
            <w:shd w:val="clear" w:color="auto" w:fill="auto"/>
            <w:vAlign w:val="bottom"/>
          </w:tcPr>
          <w:p w:rsidR="00A502B8" w:rsidRDefault="00A502B8">
            <w:pPr>
              <w:spacing w:line="0" w:lineRule="atLeast"/>
              <w:rPr>
                <w:rFonts w:ascii="Times New Roman" w:eastAsia="Times New Roman" w:hAnsi="Times New Roman"/>
                <w:sz w:val="12"/>
              </w:rPr>
            </w:pPr>
          </w:p>
        </w:tc>
        <w:tc>
          <w:tcPr>
            <w:tcW w:w="851" w:type="dxa"/>
            <w:vMerge/>
            <w:shd w:val="clear" w:color="auto" w:fill="auto"/>
            <w:vAlign w:val="bottom"/>
          </w:tcPr>
          <w:p w:rsidR="00A502B8" w:rsidRDefault="00A502B8">
            <w:pPr>
              <w:spacing w:line="0" w:lineRule="atLeast"/>
              <w:rPr>
                <w:rFonts w:ascii="Times New Roman" w:eastAsia="Times New Roman" w:hAnsi="Times New Roman"/>
                <w:sz w:val="12"/>
              </w:rPr>
            </w:pPr>
          </w:p>
        </w:tc>
        <w:tc>
          <w:tcPr>
            <w:tcW w:w="794" w:type="dxa"/>
            <w:vMerge/>
            <w:shd w:val="clear" w:color="auto" w:fill="auto"/>
            <w:vAlign w:val="bottom"/>
          </w:tcPr>
          <w:p w:rsidR="00A502B8" w:rsidRDefault="00A502B8">
            <w:pPr>
              <w:spacing w:line="0" w:lineRule="atLeast"/>
              <w:rPr>
                <w:rFonts w:ascii="Times New Roman" w:eastAsia="Times New Roman" w:hAnsi="Times New Roman"/>
                <w:sz w:val="12"/>
              </w:rPr>
            </w:pPr>
          </w:p>
        </w:tc>
        <w:tc>
          <w:tcPr>
            <w:tcW w:w="905" w:type="dxa"/>
            <w:gridSpan w:val="2"/>
            <w:vMerge/>
            <w:shd w:val="clear" w:color="auto" w:fill="auto"/>
            <w:vAlign w:val="bottom"/>
          </w:tcPr>
          <w:p w:rsidR="00A502B8" w:rsidRDefault="00A502B8">
            <w:pPr>
              <w:spacing w:line="0" w:lineRule="atLeast"/>
              <w:rPr>
                <w:rFonts w:ascii="Times New Roman" w:eastAsia="Times New Roman" w:hAnsi="Times New Roman"/>
                <w:sz w:val="12"/>
              </w:rPr>
            </w:pPr>
          </w:p>
        </w:tc>
      </w:tr>
      <w:tr w:rsidR="00A502B8" w:rsidTr="00803D97">
        <w:trPr>
          <w:gridAfter w:val="1"/>
          <w:wAfter w:w="16" w:type="dxa"/>
          <w:trHeight w:val="257"/>
        </w:trPr>
        <w:tc>
          <w:tcPr>
            <w:tcW w:w="1333" w:type="dxa"/>
            <w:vMerge w:val="restart"/>
            <w:shd w:val="clear" w:color="auto" w:fill="auto"/>
            <w:vAlign w:val="bottom"/>
          </w:tcPr>
          <w:p w:rsidR="00A502B8" w:rsidRDefault="006C409C" w:rsidP="000820A4">
            <w:pPr>
              <w:spacing w:line="0" w:lineRule="atLeast"/>
              <w:jc w:val="center"/>
              <w:rPr>
                <w:rFonts w:ascii="Times New Roman" w:eastAsia="Times New Roman" w:hAnsi="Times New Roman"/>
                <w:b/>
                <w:sz w:val="24"/>
              </w:rPr>
            </w:pPr>
            <w:r>
              <w:rPr>
                <w:rFonts w:ascii="Times New Roman" w:eastAsia="Times New Roman" w:hAnsi="Times New Roman"/>
                <w:b/>
                <w:sz w:val="24"/>
              </w:rPr>
              <w:t>PG.1.1.</w:t>
            </w:r>
            <w:r w:rsidR="000820A4">
              <w:rPr>
                <w:rFonts w:ascii="Times New Roman" w:eastAsia="Times New Roman" w:hAnsi="Times New Roman"/>
                <w:b/>
                <w:sz w:val="24"/>
              </w:rPr>
              <w:t>a</w:t>
            </w:r>
          </w:p>
        </w:tc>
        <w:tc>
          <w:tcPr>
            <w:tcW w:w="3380" w:type="dxa"/>
            <w:shd w:val="clear" w:color="auto" w:fill="auto"/>
            <w:vAlign w:val="bottom"/>
          </w:tcPr>
          <w:p w:rsidR="00A502B8" w:rsidRDefault="006C409C">
            <w:pPr>
              <w:spacing w:line="258" w:lineRule="exact"/>
              <w:ind w:left="100"/>
              <w:rPr>
                <w:rFonts w:ascii="Times New Roman" w:eastAsia="Times New Roman" w:hAnsi="Times New Roman"/>
                <w:sz w:val="24"/>
              </w:rPr>
            </w:pPr>
            <w:r>
              <w:rPr>
                <w:rFonts w:ascii="Times New Roman" w:eastAsia="Times New Roman" w:hAnsi="Times New Roman"/>
                <w:sz w:val="24"/>
              </w:rPr>
              <w:t>Okul öncesi eğitimde net</w:t>
            </w:r>
          </w:p>
        </w:tc>
        <w:tc>
          <w:tcPr>
            <w:tcW w:w="1099" w:type="dxa"/>
            <w:gridSpan w:val="2"/>
            <w:vMerge w:val="restart"/>
            <w:shd w:val="clear" w:color="auto" w:fill="auto"/>
            <w:vAlign w:val="bottom"/>
          </w:tcPr>
          <w:p w:rsidR="00A502B8" w:rsidRDefault="006A6A7F" w:rsidP="0027186A">
            <w:pPr>
              <w:spacing w:line="0" w:lineRule="atLeast"/>
              <w:ind w:left="100"/>
              <w:jc w:val="center"/>
              <w:rPr>
                <w:rFonts w:ascii="Times New Roman" w:eastAsia="Times New Roman" w:hAnsi="Times New Roman"/>
                <w:sz w:val="24"/>
              </w:rPr>
            </w:pPr>
            <w:r>
              <w:rPr>
                <w:rFonts w:ascii="Times New Roman" w:eastAsia="Times New Roman" w:hAnsi="Times New Roman"/>
                <w:sz w:val="24"/>
              </w:rPr>
              <w:t>85</w:t>
            </w:r>
          </w:p>
        </w:tc>
        <w:tc>
          <w:tcPr>
            <w:tcW w:w="829" w:type="dxa"/>
            <w:vMerge w:val="restart"/>
            <w:shd w:val="clear" w:color="auto" w:fill="auto"/>
            <w:vAlign w:val="bottom"/>
          </w:tcPr>
          <w:p w:rsidR="00A502B8" w:rsidRDefault="006A6A7F" w:rsidP="0027186A">
            <w:pPr>
              <w:spacing w:line="0" w:lineRule="atLeast"/>
              <w:ind w:left="100"/>
              <w:jc w:val="center"/>
              <w:rPr>
                <w:rFonts w:ascii="Times New Roman" w:eastAsia="Times New Roman" w:hAnsi="Times New Roman"/>
                <w:sz w:val="24"/>
              </w:rPr>
            </w:pPr>
            <w:r>
              <w:rPr>
                <w:rFonts w:ascii="Times New Roman" w:eastAsia="Times New Roman" w:hAnsi="Times New Roman"/>
                <w:sz w:val="24"/>
              </w:rPr>
              <w:t>90</w:t>
            </w:r>
          </w:p>
        </w:tc>
        <w:tc>
          <w:tcPr>
            <w:tcW w:w="730" w:type="dxa"/>
            <w:gridSpan w:val="2"/>
            <w:vMerge w:val="restart"/>
            <w:shd w:val="clear" w:color="auto" w:fill="auto"/>
            <w:vAlign w:val="bottom"/>
          </w:tcPr>
          <w:p w:rsidR="00A502B8" w:rsidRDefault="006A6A7F" w:rsidP="0027186A">
            <w:pPr>
              <w:spacing w:line="0" w:lineRule="atLeast"/>
              <w:ind w:left="100"/>
              <w:jc w:val="center"/>
              <w:rPr>
                <w:rFonts w:ascii="Times New Roman" w:eastAsia="Times New Roman" w:hAnsi="Times New Roman"/>
                <w:sz w:val="24"/>
              </w:rPr>
            </w:pPr>
            <w:r>
              <w:rPr>
                <w:rFonts w:ascii="Times New Roman" w:eastAsia="Times New Roman" w:hAnsi="Times New Roman"/>
                <w:sz w:val="24"/>
              </w:rPr>
              <w:t>95</w:t>
            </w:r>
          </w:p>
        </w:tc>
        <w:tc>
          <w:tcPr>
            <w:tcW w:w="851" w:type="dxa"/>
            <w:vMerge w:val="restart"/>
            <w:shd w:val="clear" w:color="auto" w:fill="auto"/>
            <w:vAlign w:val="bottom"/>
          </w:tcPr>
          <w:p w:rsidR="00A502B8" w:rsidRDefault="006A6A7F" w:rsidP="0027186A">
            <w:pPr>
              <w:spacing w:line="0" w:lineRule="atLeast"/>
              <w:ind w:left="80"/>
              <w:jc w:val="center"/>
              <w:rPr>
                <w:rFonts w:ascii="Times New Roman" w:eastAsia="Times New Roman" w:hAnsi="Times New Roman"/>
                <w:sz w:val="24"/>
              </w:rPr>
            </w:pPr>
            <w:r>
              <w:rPr>
                <w:rFonts w:ascii="Times New Roman" w:eastAsia="Times New Roman" w:hAnsi="Times New Roman"/>
                <w:sz w:val="24"/>
              </w:rPr>
              <w:t>100</w:t>
            </w:r>
          </w:p>
        </w:tc>
        <w:tc>
          <w:tcPr>
            <w:tcW w:w="794" w:type="dxa"/>
            <w:vMerge w:val="restart"/>
            <w:shd w:val="clear" w:color="auto" w:fill="auto"/>
            <w:vAlign w:val="bottom"/>
          </w:tcPr>
          <w:p w:rsidR="00A502B8" w:rsidRDefault="006A6A7F" w:rsidP="0027186A">
            <w:pPr>
              <w:spacing w:line="0" w:lineRule="atLeast"/>
              <w:ind w:left="80"/>
              <w:jc w:val="center"/>
              <w:rPr>
                <w:rFonts w:ascii="Times New Roman" w:eastAsia="Times New Roman" w:hAnsi="Times New Roman"/>
                <w:sz w:val="24"/>
              </w:rPr>
            </w:pPr>
            <w:r>
              <w:rPr>
                <w:rFonts w:ascii="Times New Roman" w:eastAsia="Times New Roman" w:hAnsi="Times New Roman"/>
                <w:sz w:val="24"/>
              </w:rPr>
              <w:t>100</w:t>
            </w:r>
          </w:p>
        </w:tc>
        <w:tc>
          <w:tcPr>
            <w:tcW w:w="905" w:type="dxa"/>
            <w:gridSpan w:val="2"/>
            <w:vMerge w:val="restart"/>
            <w:shd w:val="clear" w:color="auto" w:fill="auto"/>
            <w:vAlign w:val="bottom"/>
          </w:tcPr>
          <w:p w:rsidR="00A502B8" w:rsidRDefault="006C409C" w:rsidP="0027186A">
            <w:pPr>
              <w:spacing w:line="0" w:lineRule="atLeast"/>
              <w:ind w:left="100"/>
              <w:jc w:val="center"/>
              <w:rPr>
                <w:rFonts w:ascii="Times New Roman" w:eastAsia="Times New Roman" w:hAnsi="Times New Roman"/>
                <w:sz w:val="24"/>
              </w:rPr>
            </w:pPr>
            <w:r>
              <w:rPr>
                <w:rFonts w:ascii="Times New Roman" w:eastAsia="Times New Roman" w:hAnsi="Times New Roman"/>
                <w:sz w:val="24"/>
              </w:rPr>
              <w:t>100</w:t>
            </w:r>
          </w:p>
        </w:tc>
      </w:tr>
      <w:tr w:rsidR="00A502B8" w:rsidTr="00803D97">
        <w:trPr>
          <w:gridAfter w:val="1"/>
          <w:wAfter w:w="16" w:type="dxa"/>
          <w:trHeight w:val="142"/>
        </w:trPr>
        <w:tc>
          <w:tcPr>
            <w:tcW w:w="1333" w:type="dxa"/>
            <w:vMerge/>
            <w:shd w:val="clear" w:color="auto" w:fill="auto"/>
            <w:vAlign w:val="bottom"/>
          </w:tcPr>
          <w:p w:rsidR="00A502B8" w:rsidRDefault="00A502B8">
            <w:pPr>
              <w:spacing w:line="0" w:lineRule="atLeast"/>
              <w:rPr>
                <w:rFonts w:ascii="Times New Roman" w:eastAsia="Times New Roman" w:hAnsi="Times New Roman"/>
                <w:sz w:val="12"/>
              </w:rPr>
            </w:pPr>
          </w:p>
        </w:tc>
        <w:tc>
          <w:tcPr>
            <w:tcW w:w="3380" w:type="dxa"/>
            <w:vMerge w:val="restart"/>
            <w:shd w:val="clear" w:color="auto" w:fill="auto"/>
            <w:vAlign w:val="bottom"/>
          </w:tcPr>
          <w:p w:rsidR="00A502B8" w:rsidRDefault="00803D97">
            <w:pPr>
              <w:spacing w:line="0" w:lineRule="atLeast"/>
              <w:ind w:left="100"/>
              <w:rPr>
                <w:rFonts w:ascii="Times New Roman" w:eastAsia="Times New Roman" w:hAnsi="Times New Roman"/>
                <w:sz w:val="24"/>
              </w:rPr>
            </w:pPr>
            <w:r>
              <w:rPr>
                <w:rFonts w:ascii="Times New Roman" w:eastAsia="Times New Roman" w:hAnsi="Times New Roman"/>
                <w:sz w:val="24"/>
              </w:rPr>
              <w:t>Okullaşma</w:t>
            </w:r>
            <w:r w:rsidR="006C409C">
              <w:rPr>
                <w:rFonts w:ascii="Times New Roman" w:eastAsia="Times New Roman" w:hAnsi="Times New Roman"/>
                <w:sz w:val="24"/>
              </w:rPr>
              <w:t xml:space="preserve"> oranı (5 yaş) (%)</w:t>
            </w:r>
          </w:p>
        </w:tc>
        <w:tc>
          <w:tcPr>
            <w:tcW w:w="1099" w:type="dxa"/>
            <w:gridSpan w:val="2"/>
            <w:vMerge/>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829" w:type="dxa"/>
            <w:vMerge/>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730" w:type="dxa"/>
            <w:gridSpan w:val="2"/>
            <w:vMerge/>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851" w:type="dxa"/>
            <w:vMerge/>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794" w:type="dxa"/>
            <w:vMerge/>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905" w:type="dxa"/>
            <w:gridSpan w:val="2"/>
            <w:vMerge/>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r>
      <w:tr w:rsidR="00A502B8" w:rsidTr="00803D97">
        <w:trPr>
          <w:gridAfter w:val="1"/>
          <w:wAfter w:w="16" w:type="dxa"/>
          <w:trHeight w:val="139"/>
        </w:trPr>
        <w:tc>
          <w:tcPr>
            <w:tcW w:w="1333" w:type="dxa"/>
            <w:shd w:val="clear" w:color="auto" w:fill="auto"/>
            <w:vAlign w:val="bottom"/>
          </w:tcPr>
          <w:p w:rsidR="00A502B8" w:rsidRDefault="00A502B8">
            <w:pPr>
              <w:spacing w:line="0" w:lineRule="atLeast"/>
              <w:rPr>
                <w:rFonts w:ascii="Times New Roman" w:eastAsia="Times New Roman" w:hAnsi="Times New Roman"/>
                <w:sz w:val="12"/>
              </w:rPr>
            </w:pPr>
          </w:p>
        </w:tc>
        <w:tc>
          <w:tcPr>
            <w:tcW w:w="3380" w:type="dxa"/>
            <w:vMerge/>
            <w:shd w:val="clear" w:color="auto" w:fill="auto"/>
            <w:vAlign w:val="bottom"/>
          </w:tcPr>
          <w:p w:rsidR="00A502B8" w:rsidRDefault="00A502B8">
            <w:pPr>
              <w:spacing w:line="0" w:lineRule="atLeast"/>
              <w:rPr>
                <w:rFonts w:ascii="Times New Roman" w:eastAsia="Times New Roman" w:hAnsi="Times New Roman"/>
                <w:sz w:val="12"/>
              </w:rPr>
            </w:pPr>
          </w:p>
        </w:tc>
        <w:tc>
          <w:tcPr>
            <w:tcW w:w="1099"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829" w:type="dxa"/>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730"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851" w:type="dxa"/>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794" w:type="dxa"/>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905"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r>
      <w:tr w:rsidR="00A502B8" w:rsidTr="00803D97">
        <w:trPr>
          <w:gridAfter w:val="1"/>
          <w:wAfter w:w="16" w:type="dxa"/>
          <w:trHeight w:val="260"/>
        </w:trPr>
        <w:tc>
          <w:tcPr>
            <w:tcW w:w="1333" w:type="dxa"/>
            <w:shd w:val="clear" w:color="auto" w:fill="auto"/>
            <w:vAlign w:val="bottom"/>
          </w:tcPr>
          <w:p w:rsidR="00A502B8" w:rsidRDefault="00A502B8">
            <w:pPr>
              <w:spacing w:line="0" w:lineRule="atLeast"/>
              <w:rPr>
                <w:rFonts w:ascii="Times New Roman" w:eastAsia="Times New Roman" w:hAnsi="Times New Roman"/>
                <w:sz w:val="22"/>
              </w:rPr>
            </w:pPr>
          </w:p>
        </w:tc>
        <w:tc>
          <w:tcPr>
            <w:tcW w:w="3380" w:type="dxa"/>
            <w:shd w:val="clear" w:color="auto" w:fill="auto"/>
            <w:vAlign w:val="bottom"/>
          </w:tcPr>
          <w:p w:rsidR="00A502B8" w:rsidRDefault="006C409C">
            <w:pPr>
              <w:spacing w:line="260" w:lineRule="exact"/>
              <w:ind w:left="100"/>
              <w:rPr>
                <w:rFonts w:ascii="Times New Roman" w:eastAsia="Times New Roman" w:hAnsi="Times New Roman"/>
                <w:sz w:val="24"/>
              </w:rPr>
            </w:pPr>
            <w:r>
              <w:rPr>
                <w:rFonts w:ascii="Times New Roman" w:eastAsia="Times New Roman" w:hAnsi="Times New Roman"/>
                <w:sz w:val="24"/>
              </w:rPr>
              <w:t>Okula yeni başlayan</w:t>
            </w:r>
          </w:p>
        </w:tc>
        <w:tc>
          <w:tcPr>
            <w:tcW w:w="1099"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829" w:type="dxa"/>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730"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851" w:type="dxa"/>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794" w:type="dxa"/>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905"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r>
      <w:tr w:rsidR="00A502B8" w:rsidTr="00803D97">
        <w:trPr>
          <w:gridAfter w:val="1"/>
          <w:wAfter w:w="16" w:type="dxa"/>
          <w:trHeight w:val="275"/>
        </w:trPr>
        <w:tc>
          <w:tcPr>
            <w:tcW w:w="1333" w:type="dxa"/>
            <w:vMerge w:val="restart"/>
            <w:shd w:val="clear" w:color="auto" w:fill="auto"/>
            <w:vAlign w:val="bottom"/>
          </w:tcPr>
          <w:p w:rsidR="00A502B8" w:rsidRDefault="006C409C" w:rsidP="000820A4">
            <w:pPr>
              <w:spacing w:line="0" w:lineRule="atLeast"/>
              <w:jc w:val="center"/>
              <w:rPr>
                <w:rFonts w:ascii="Times New Roman" w:eastAsia="Times New Roman" w:hAnsi="Times New Roman"/>
                <w:b/>
                <w:sz w:val="24"/>
              </w:rPr>
            </w:pPr>
            <w:r>
              <w:rPr>
                <w:rFonts w:ascii="Times New Roman" w:eastAsia="Times New Roman" w:hAnsi="Times New Roman"/>
                <w:b/>
                <w:sz w:val="24"/>
              </w:rPr>
              <w:t>PG.1.1.</w:t>
            </w:r>
            <w:r w:rsidR="000820A4">
              <w:rPr>
                <w:rFonts w:ascii="Times New Roman" w:eastAsia="Times New Roman" w:hAnsi="Times New Roman"/>
                <w:b/>
                <w:sz w:val="24"/>
              </w:rPr>
              <w:t>b</w:t>
            </w:r>
          </w:p>
        </w:tc>
        <w:tc>
          <w:tcPr>
            <w:tcW w:w="3380" w:type="dxa"/>
            <w:shd w:val="clear" w:color="auto" w:fill="auto"/>
            <w:vAlign w:val="bottom"/>
          </w:tcPr>
          <w:p w:rsidR="00A502B8" w:rsidRDefault="006A6A7F" w:rsidP="006A6A7F">
            <w:pPr>
              <w:spacing w:line="0" w:lineRule="atLeast"/>
              <w:ind w:left="100"/>
              <w:rPr>
                <w:rFonts w:ascii="Times New Roman" w:eastAsia="Times New Roman" w:hAnsi="Times New Roman"/>
                <w:sz w:val="24"/>
              </w:rPr>
            </w:pPr>
            <w:r>
              <w:rPr>
                <w:rFonts w:ascii="Times New Roman" w:eastAsia="Times New Roman" w:hAnsi="Times New Roman"/>
                <w:sz w:val="24"/>
              </w:rPr>
              <w:t>Ö</w:t>
            </w:r>
            <w:r w:rsidR="006C409C">
              <w:rPr>
                <w:rFonts w:ascii="Times New Roman" w:eastAsia="Times New Roman" w:hAnsi="Times New Roman"/>
                <w:sz w:val="24"/>
              </w:rPr>
              <w:t>ğrenci</w:t>
            </w:r>
            <w:r>
              <w:rPr>
                <w:rFonts w:ascii="Times New Roman" w:eastAsia="Times New Roman" w:hAnsi="Times New Roman"/>
                <w:sz w:val="24"/>
              </w:rPr>
              <w:t xml:space="preserve"> ve velilere </w:t>
            </w:r>
            <w:r w:rsidR="00803D97">
              <w:rPr>
                <w:rFonts w:ascii="Times New Roman" w:eastAsia="Times New Roman" w:hAnsi="Times New Roman"/>
                <w:sz w:val="24"/>
              </w:rPr>
              <w:t>uyum</w:t>
            </w:r>
            <w:r w:rsidR="000820A4">
              <w:rPr>
                <w:rFonts w:ascii="Times New Roman" w:eastAsia="Times New Roman" w:hAnsi="Times New Roman"/>
                <w:sz w:val="24"/>
              </w:rPr>
              <w:t xml:space="preserve"> </w:t>
            </w:r>
          </w:p>
        </w:tc>
        <w:tc>
          <w:tcPr>
            <w:tcW w:w="1099" w:type="dxa"/>
            <w:gridSpan w:val="2"/>
            <w:vMerge w:val="restart"/>
            <w:shd w:val="clear" w:color="auto" w:fill="auto"/>
            <w:vAlign w:val="bottom"/>
          </w:tcPr>
          <w:p w:rsidR="00A502B8" w:rsidRDefault="006C409C" w:rsidP="0027186A">
            <w:pPr>
              <w:spacing w:line="0" w:lineRule="atLeast"/>
              <w:ind w:left="100"/>
              <w:jc w:val="center"/>
              <w:rPr>
                <w:rFonts w:ascii="Times New Roman" w:eastAsia="Times New Roman" w:hAnsi="Times New Roman"/>
                <w:sz w:val="24"/>
              </w:rPr>
            </w:pPr>
            <w:r>
              <w:rPr>
                <w:rFonts w:ascii="Times New Roman" w:eastAsia="Times New Roman" w:hAnsi="Times New Roman"/>
                <w:sz w:val="24"/>
              </w:rPr>
              <w:t>90</w:t>
            </w:r>
          </w:p>
        </w:tc>
        <w:tc>
          <w:tcPr>
            <w:tcW w:w="829" w:type="dxa"/>
            <w:vMerge w:val="restart"/>
            <w:shd w:val="clear" w:color="auto" w:fill="auto"/>
            <w:vAlign w:val="bottom"/>
          </w:tcPr>
          <w:p w:rsidR="00A502B8" w:rsidRDefault="006C409C" w:rsidP="0027186A">
            <w:pPr>
              <w:spacing w:line="0" w:lineRule="atLeast"/>
              <w:ind w:left="100"/>
              <w:jc w:val="center"/>
              <w:rPr>
                <w:rFonts w:ascii="Times New Roman" w:eastAsia="Times New Roman" w:hAnsi="Times New Roman"/>
                <w:sz w:val="24"/>
              </w:rPr>
            </w:pPr>
            <w:r>
              <w:rPr>
                <w:rFonts w:ascii="Times New Roman" w:eastAsia="Times New Roman" w:hAnsi="Times New Roman"/>
                <w:sz w:val="24"/>
              </w:rPr>
              <w:t>90</w:t>
            </w:r>
          </w:p>
        </w:tc>
        <w:tc>
          <w:tcPr>
            <w:tcW w:w="730" w:type="dxa"/>
            <w:gridSpan w:val="2"/>
            <w:vMerge w:val="restart"/>
            <w:shd w:val="clear" w:color="auto" w:fill="auto"/>
            <w:vAlign w:val="bottom"/>
          </w:tcPr>
          <w:p w:rsidR="00A502B8" w:rsidRDefault="006C409C" w:rsidP="0027186A">
            <w:pPr>
              <w:spacing w:line="0" w:lineRule="atLeast"/>
              <w:ind w:left="100"/>
              <w:jc w:val="center"/>
              <w:rPr>
                <w:rFonts w:ascii="Times New Roman" w:eastAsia="Times New Roman" w:hAnsi="Times New Roman"/>
                <w:sz w:val="24"/>
              </w:rPr>
            </w:pPr>
            <w:r>
              <w:rPr>
                <w:rFonts w:ascii="Times New Roman" w:eastAsia="Times New Roman" w:hAnsi="Times New Roman"/>
                <w:sz w:val="24"/>
              </w:rPr>
              <w:t>95</w:t>
            </w:r>
          </w:p>
        </w:tc>
        <w:tc>
          <w:tcPr>
            <w:tcW w:w="851" w:type="dxa"/>
            <w:vMerge w:val="restart"/>
            <w:shd w:val="clear" w:color="auto" w:fill="auto"/>
            <w:vAlign w:val="bottom"/>
          </w:tcPr>
          <w:p w:rsidR="00A502B8" w:rsidRDefault="006C409C" w:rsidP="0027186A">
            <w:pPr>
              <w:spacing w:line="0" w:lineRule="atLeast"/>
              <w:ind w:left="80"/>
              <w:jc w:val="center"/>
              <w:rPr>
                <w:rFonts w:ascii="Times New Roman" w:eastAsia="Times New Roman" w:hAnsi="Times New Roman"/>
                <w:sz w:val="24"/>
              </w:rPr>
            </w:pPr>
            <w:r>
              <w:rPr>
                <w:rFonts w:ascii="Times New Roman" w:eastAsia="Times New Roman" w:hAnsi="Times New Roman"/>
                <w:sz w:val="24"/>
              </w:rPr>
              <w:t>100</w:t>
            </w:r>
          </w:p>
        </w:tc>
        <w:tc>
          <w:tcPr>
            <w:tcW w:w="794" w:type="dxa"/>
            <w:vMerge w:val="restart"/>
            <w:shd w:val="clear" w:color="auto" w:fill="auto"/>
            <w:vAlign w:val="bottom"/>
          </w:tcPr>
          <w:p w:rsidR="00A502B8" w:rsidRDefault="006C409C" w:rsidP="0027186A">
            <w:pPr>
              <w:spacing w:line="0" w:lineRule="atLeast"/>
              <w:ind w:left="80"/>
              <w:jc w:val="center"/>
              <w:rPr>
                <w:rFonts w:ascii="Times New Roman" w:eastAsia="Times New Roman" w:hAnsi="Times New Roman"/>
                <w:sz w:val="24"/>
              </w:rPr>
            </w:pPr>
            <w:r>
              <w:rPr>
                <w:rFonts w:ascii="Times New Roman" w:eastAsia="Times New Roman" w:hAnsi="Times New Roman"/>
                <w:sz w:val="24"/>
              </w:rPr>
              <w:t>100</w:t>
            </w:r>
          </w:p>
        </w:tc>
        <w:tc>
          <w:tcPr>
            <w:tcW w:w="905" w:type="dxa"/>
            <w:gridSpan w:val="2"/>
            <w:vMerge w:val="restart"/>
            <w:shd w:val="clear" w:color="auto" w:fill="auto"/>
            <w:vAlign w:val="bottom"/>
          </w:tcPr>
          <w:p w:rsidR="00A502B8" w:rsidRDefault="006C409C" w:rsidP="0027186A">
            <w:pPr>
              <w:spacing w:line="0" w:lineRule="atLeast"/>
              <w:ind w:left="100"/>
              <w:jc w:val="center"/>
              <w:rPr>
                <w:rFonts w:ascii="Times New Roman" w:eastAsia="Times New Roman" w:hAnsi="Times New Roman"/>
                <w:sz w:val="24"/>
              </w:rPr>
            </w:pPr>
            <w:r>
              <w:rPr>
                <w:rFonts w:ascii="Times New Roman" w:eastAsia="Times New Roman" w:hAnsi="Times New Roman"/>
                <w:sz w:val="24"/>
              </w:rPr>
              <w:t>100</w:t>
            </w:r>
          </w:p>
        </w:tc>
      </w:tr>
      <w:tr w:rsidR="00A502B8" w:rsidTr="00803D97">
        <w:trPr>
          <w:gridAfter w:val="1"/>
          <w:wAfter w:w="16" w:type="dxa"/>
          <w:trHeight w:val="137"/>
        </w:trPr>
        <w:tc>
          <w:tcPr>
            <w:tcW w:w="1333" w:type="dxa"/>
            <w:vMerge/>
            <w:shd w:val="clear" w:color="auto" w:fill="auto"/>
            <w:vAlign w:val="bottom"/>
          </w:tcPr>
          <w:p w:rsidR="00A502B8" w:rsidRDefault="00A502B8">
            <w:pPr>
              <w:spacing w:line="0" w:lineRule="atLeast"/>
              <w:rPr>
                <w:rFonts w:ascii="Times New Roman" w:eastAsia="Times New Roman" w:hAnsi="Times New Roman"/>
                <w:sz w:val="11"/>
              </w:rPr>
            </w:pPr>
          </w:p>
        </w:tc>
        <w:tc>
          <w:tcPr>
            <w:tcW w:w="3380" w:type="dxa"/>
            <w:vMerge w:val="restart"/>
            <w:shd w:val="clear" w:color="auto" w:fill="auto"/>
            <w:vAlign w:val="bottom"/>
          </w:tcPr>
          <w:p w:rsidR="00A502B8" w:rsidRDefault="00803D97">
            <w:pPr>
              <w:spacing w:line="0" w:lineRule="atLeast"/>
              <w:ind w:left="100"/>
              <w:rPr>
                <w:rFonts w:ascii="Times New Roman" w:eastAsia="Times New Roman" w:hAnsi="Times New Roman"/>
                <w:sz w:val="24"/>
              </w:rPr>
            </w:pPr>
            <w:r>
              <w:rPr>
                <w:rFonts w:ascii="Times New Roman" w:eastAsia="Times New Roman" w:hAnsi="Times New Roman"/>
                <w:sz w:val="24"/>
              </w:rPr>
              <w:t>Eğitimine</w:t>
            </w:r>
            <w:r w:rsidR="006C409C">
              <w:rPr>
                <w:rFonts w:ascii="Times New Roman" w:eastAsia="Times New Roman" w:hAnsi="Times New Roman"/>
                <w:sz w:val="24"/>
              </w:rPr>
              <w:t xml:space="preserve"> katılanların oranı</w:t>
            </w:r>
          </w:p>
        </w:tc>
        <w:tc>
          <w:tcPr>
            <w:tcW w:w="1099" w:type="dxa"/>
            <w:gridSpan w:val="2"/>
            <w:vMerge/>
            <w:shd w:val="clear" w:color="auto" w:fill="auto"/>
            <w:vAlign w:val="bottom"/>
          </w:tcPr>
          <w:p w:rsidR="00A502B8" w:rsidRDefault="00A502B8" w:rsidP="0027186A">
            <w:pPr>
              <w:spacing w:line="0" w:lineRule="atLeast"/>
              <w:jc w:val="center"/>
              <w:rPr>
                <w:rFonts w:ascii="Times New Roman" w:eastAsia="Times New Roman" w:hAnsi="Times New Roman"/>
                <w:sz w:val="11"/>
              </w:rPr>
            </w:pPr>
          </w:p>
        </w:tc>
        <w:tc>
          <w:tcPr>
            <w:tcW w:w="829" w:type="dxa"/>
            <w:vMerge/>
            <w:shd w:val="clear" w:color="auto" w:fill="auto"/>
            <w:vAlign w:val="bottom"/>
          </w:tcPr>
          <w:p w:rsidR="00A502B8" w:rsidRDefault="00A502B8" w:rsidP="0027186A">
            <w:pPr>
              <w:spacing w:line="0" w:lineRule="atLeast"/>
              <w:jc w:val="center"/>
              <w:rPr>
                <w:rFonts w:ascii="Times New Roman" w:eastAsia="Times New Roman" w:hAnsi="Times New Roman"/>
                <w:sz w:val="11"/>
              </w:rPr>
            </w:pPr>
          </w:p>
        </w:tc>
        <w:tc>
          <w:tcPr>
            <w:tcW w:w="730" w:type="dxa"/>
            <w:gridSpan w:val="2"/>
            <w:vMerge/>
            <w:shd w:val="clear" w:color="auto" w:fill="auto"/>
            <w:vAlign w:val="bottom"/>
          </w:tcPr>
          <w:p w:rsidR="00A502B8" w:rsidRDefault="00A502B8" w:rsidP="0027186A">
            <w:pPr>
              <w:spacing w:line="0" w:lineRule="atLeast"/>
              <w:jc w:val="center"/>
              <w:rPr>
                <w:rFonts w:ascii="Times New Roman" w:eastAsia="Times New Roman" w:hAnsi="Times New Roman"/>
                <w:sz w:val="11"/>
              </w:rPr>
            </w:pPr>
          </w:p>
        </w:tc>
        <w:tc>
          <w:tcPr>
            <w:tcW w:w="851" w:type="dxa"/>
            <w:vMerge/>
            <w:shd w:val="clear" w:color="auto" w:fill="auto"/>
            <w:vAlign w:val="bottom"/>
          </w:tcPr>
          <w:p w:rsidR="00A502B8" w:rsidRDefault="00A502B8" w:rsidP="0027186A">
            <w:pPr>
              <w:spacing w:line="0" w:lineRule="atLeast"/>
              <w:jc w:val="center"/>
              <w:rPr>
                <w:rFonts w:ascii="Times New Roman" w:eastAsia="Times New Roman" w:hAnsi="Times New Roman"/>
                <w:sz w:val="11"/>
              </w:rPr>
            </w:pPr>
          </w:p>
        </w:tc>
        <w:tc>
          <w:tcPr>
            <w:tcW w:w="794" w:type="dxa"/>
            <w:vMerge/>
            <w:shd w:val="clear" w:color="auto" w:fill="auto"/>
            <w:vAlign w:val="bottom"/>
          </w:tcPr>
          <w:p w:rsidR="00A502B8" w:rsidRDefault="00A502B8" w:rsidP="0027186A">
            <w:pPr>
              <w:spacing w:line="0" w:lineRule="atLeast"/>
              <w:jc w:val="center"/>
              <w:rPr>
                <w:rFonts w:ascii="Times New Roman" w:eastAsia="Times New Roman" w:hAnsi="Times New Roman"/>
                <w:sz w:val="11"/>
              </w:rPr>
            </w:pPr>
          </w:p>
        </w:tc>
        <w:tc>
          <w:tcPr>
            <w:tcW w:w="905" w:type="dxa"/>
            <w:gridSpan w:val="2"/>
            <w:vMerge/>
            <w:shd w:val="clear" w:color="auto" w:fill="auto"/>
            <w:vAlign w:val="bottom"/>
          </w:tcPr>
          <w:p w:rsidR="00A502B8" w:rsidRDefault="00A502B8" w:rsidP="0027186A">
            <w:pPr>
              <w:spacing w:line="0" w:lineRule="atLeast"/>
              <w:jc w:val="center"/>
              <w:rPr>
                <w:rFonts w:ascii="Times New Roman" w:eastAsia="Times New Roman" w:hAnsi="Times New Roman"/>
                <w:sz w:val="11"/>
              </w:rPr>
            </w:pPr>
          </w:p>
        </w:tc>
      </w:tr>
      <w:tr w:rsidR="00A502B8" w:rsidTr="00803D97">
        <w:trPr>
          <w:gridAfter w:val="1"/>
          <w:wAfter w:w="16" w:type="dxa"/>
          <w:trHeight w:val="139"/>
        </w:trPr>
        <w:tc>
          <w:tcPr>
            <w:tcW w:w="1333" w:type="dxa"/>
            <w:shd w:val="clear" w:color="auto" w:fill="auto"/>
            <w:vAlign w:val="bottom"/>
          </w:tcPr>
          <w:p w:rsidR="00A502B8" w:rsidRDefault="00A502B8">
            <w:pPr>
              <w:spacing w:line="0" w:lineRule="atLeast"/>
              <w:rPr>
                <w:rFonts w:ascii="Times New Roman" w:eastAsia="Times New Roman" w:hAnsi="Times New Roman"/>
                <w:sz w:val="12"/>
              </w:rPr>
            </w:pPr>
          </w:p>
        </w:tc>
        <w:tc>
          <w:tcPr>
            <w:tcW w:w="3380" w:type="dxa"/>
            <w:vMerge/>
            <w:shd w:val="clear" w:color="auto" w:fill="auto"/>
            <w:vAlign w:val="bottom"/>
          </w:tcPr>
          <w:p w:rsidR="00A502B8" w:rsidRDefault="00A502B8">
            <w:pPr>
              <w:spacing w:line="0" w:lineRule="atLeast"/>
              <w:rPr>
                <w:rFonts w:ascii="Times New Roman" w:eastAsia="Times New Roman" w:hAnsi="Times New Roman"/>
                <w:sz w:val="12"/>
              </w:rPr>
            </w:pPr>
          </w:p>
        </w:tc>
        <w:tc>
          <w:tcPr>
            <w:tcW w:w="1099"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829" w:type="dxa"/>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730"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851" w:type="dxa"/>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794" w:type="dxa"/>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905"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r>
      <w:tr w:rsidR="00A502B8" w:rsidTr="00803D97">
        <w:trPr>
          <w:gridAfter w:val="1"/>
          <w:wAfter w:w="16" w:type="dxa"/>
          <w:trHeight w:val="280"/>
        </w:trPr>
        <w:tc>
          <w:tcPr>
            <w:tcW w:w="1333" w:type="dxa"/>
            <w:shd w:val="clear" w:color="auto" w:fill="auto"/>
            <w:vAlign w:val="bottom"/>
          </w:tcPr>
          <w:p w:rsidR="00A502B8" w:rsidRDefault="00A502B8">
            <w:pPr>
              <w:spacing w:line="0" w:lineRule="atLeast"/>
              <w:rPr>
                <w:rFonts w:ascii="Times New Roman" w:eastAsia="Times New Roman" w:hAnsi="Times New Roman"/>
                <w:sz w:val="24"/>
              </w:rPr>
            </w:pPr>
          </w:p>
        </w:tc>
        <w:tc>
          <w:tcPr>
            <w:tcW w:w="3380" w:type="dxa"/>
            <w:shd w:val="clear" w:color="auto" w:fill="auto"/>
            <w:vAlign w:val="bottom"/>
          </w:tcPr>
          <w:p w:rsidR="00A502B8" w:rsidRDefault="006C409C">
            <w:pPr>
              <w:spacing w:line="0" w:lineRule="atLeast"/>
              <w:ind w:left="100"/>
              <w:rPr>
                <w:rFonts w:ascii="Times New Roman" w:eastAsia="Times New Roman" w:hAnsi="Times New Roman"/>
                <w:sz w:val="24"/>
              </w:rPr>
            </w:pPr>
            <w:r>
              <w:rPr>
                <w:rFonts w:ascii="Times New Roman" w:eastAsia="Times New Roman" w:hAnsi="Times New Roman"/>
                <w:sz w:val="24"/>
              </w:rPr>
              <w:t>(%)</w:t>
            </w:r>
          </w:p>
        </w:tc>
        <w:tc>
          <w:tcPr>
            <w:tcW w:w="1099"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829" w:type="dxa"/>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730"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851" w:type="dxa"/>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794" w:type="dxa"/>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905"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r>
      <w:tr w:rsidR="00A502B8" w:rsidTr="00803D97">
        <w:trPr>
          <w:gridAfter w:val="1"/>
          <w:wAfter w:w="16" w:type="dxa"/>
          <w:trHeight w:val="260"/>
        </w:trPr>
        <w:tc>
          <w:tcPr>
            <w:tcW w:w="1333" w:type="dxa"/>
            <w:shd w:val="clear" w:color="auto" w:fill="auto"/>
            <w:vAlign w:val="bottom"/>
          </w:tcPr>
          <w:p w:rsidR="00A502B8" w:rsidRDefault="00A502B8">
            <w:pPr>
              <w:spacing w:line="0" w:lineRule="atLeast"/>
              <w:rPr>
                <w:rFonts w:ascii="Times New Roman" w:eastAsia="Times New Roman" w:hAnsi="Times New Roman"/>
                <w:sz w:val="22"/>
              </w:rPr>
            </w:pPr>
          </w:p>
        </w:tc>
        <w:tc>
          <w:tcPr>
            <w:tcW w:w="3380" w:type="dxa"/>
            <w:shd w:val="clear" w:color="auto" w:fill="auto"/>
            <w:vAlign w:val="bottom"/>
          </w:tcPr>
          <w:p w:rsidR="00A502B8" w:rsidRDefault="006C409C">
            <w:pPr>
              <w:spacing w:line="260" w:lineRule="exact"/>
              <w:ind w:left="100"/>
              <w:rPr>
                <w:rFonts w:ascii="Times New Roman" w:eastAsia="Times New Roman" w:hAnsi="Times New Roman"/>
                <w:sz w:val="24"/>
              </w:rPr>
            </w:pPr>
            <w:r>
              <w:rPr>
                <w:rFonts w:ascii="Times New Roman" w:eastAsia="Times New Roman" w:hAnsi="Times New Roman"/>
                <w:sz w:val="24"/>
              </w:rPr>
              <w:t>İlkokul birinci sınıf</w:t>
            </w:r>
          </w:p>
        </w:tc>
        <w:tc>
          <w:tcPr>
            <w:tcW w:w="1099"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829" w:type="dxa"/>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730"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851" w:type="dxa"/>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794" w:type="dxa"/>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905"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r>
      <w:tr w:rsidR="00A502B8" w:rsidTr="00803D97">
        <w:trPr>
          <w:gridAfter w:val="1"/>
          <w:wAfter w:w="16" w:type="dxa"/>
          <w:trHeight w:val="275"/>
        </w:trPr>
        <w:tc>
          <w:tcPr>
            <w:tcW w:w="1333" w:type="dxa"/>
            <w:vMerge w:val="restart"/>
            <w:shd w:val="clear" w:color="auto" w:fill="auto"/>
            <w:vAlign w:val="bottom"/>
          </w:tcPr>
          <w:p w:rsidR="00A502B8" w:rsidRDefault="006C409C" w:rsidP="000820A4">
            <w:pPr>
              <w:spacing w:line="0" w:lineRule="atLeast"/>
              <w:jc w:val="center"/>
              <w:rPr>
                <w:rFonts w:ascii="Times New Roman" w:eastAsia="Times New Roman" w:hAnsi="Times New Roman"/>
                <w:b/>
                <w:sz w:val="24"/>
              </w:rPr>
            </w:pPr>
            <w:r>
              <w:rPr>
                <w:rFonts w:ascii="Times New Roman" w:eastAsia="Times New Roman" w:hAnsi="Times New Roman"/>
                <w:b/>
                <w:sz w:val="24"/>
              </w:rPr>
              <w:t>PG.1.1</w:t>
            </w:r>
            <w:r w:rsidR="000820A4">
              <w:rPr>
                <w:rFonts w:ascii="Times New Roman" w:eastAsia="Times New Roman" w:hAnsi="Times New Roman"/>
                <w:b/>
                <w:sz w:val="24"/>
              </w:rPr>
              <w:t>.c</w:t>
            </w:r>
          </w:p>
        </w:tc>
        <w:tc>
          <w:tcPr>
            <w:tcW w:w="3380" w:type="dxa"/>
            <w:shd w:val="clear" w:color="auto" w:fill="auto"/>
            <w:vAlign w:val="bottom"/>
          </w:tcPr>
          <w:p w:rsidR="00A502B8" w:rsidRDefault="00803D97">
            <w:pPr>
              <w:spacing w:line="0" w:lineRule="atLeast"/>
              <w:ind w:left="100"/>
              <w:rPr>
                <w:rFonts w:ascii="Times New Roman" w:eastAsia="Times New Roman" w:hAnsi="Times New Roman"/>
                <w:sz w:val="24"/>
              </w:rPr>
            </w:pPr>
            <w:r>
              <w:rPr>
                <w:rFonts w:ascii="Times New Roman" w:eastAsia="Times New Roman" w:hAnsi="Times New Roman"/>
                <w:sz w:val="24"/>
              </w:rPr>
              <w:t>Öğrencilerinden</w:t>
            </w:r>
            <w:r w:rsidR="006C409C">
              <w:rPr>
                <w:rFonts w:ascii="Times New Roman" w:eastAsia="Times New Roman" w:hAnsi="Times New Roman"/>
                <w:sz w:val="24"/>
              </w:rPr>
              <w:t xml:space="preserve"> en az bir yıl</w:t>
            </w:r>
          </w:p>
        </w:tc>
        <w:tc>
          <w:tcPr>
            <w:tcW w:w="1099" w:type="dxa"/>
            <w:gridSpan w:val="2"/>
            <w:vMerge w:val="restart"/>
            <w:shd w:val="clear" w:color="auto" w:fill="auto"/>
            <w:vAlign w:val="bottom"/>
          </w:tcPr>
          <w:p w:rsidR="00A502B8" w:rsidRDefault="006C409C" w:rsidP="0027186A">
            <w:pPr>
              <w:spacing w:line="0" w:lineRule="atLeast"/>
              <w:ind w:left="100"/>
              <w:jc w:val="center"/>
              <w:rPr>
                <w:rFonts w:ascii="Times New Roman" w:eastAsia="Times New Roman" w:hAnsi="Times New Roman"/>
                <w:sz w:val="24"/>
              </w:rPr>
            </w:pPr>
            <w:r>
              <w:rPr>
                <w:rFonts w:ascii="Times New Roman" w:eastAsia="Times New Roman" w:hAnsi="Times New Roman"/>
                <w:sz w:val="24"/>
              </w:rPr>
              <w:t>90</w:t>
            </w:r>
          </w:p>
        </w:tc>
        <w:tc>
          <w:tcPr>
            <w:tcW w:w="829" w:type="dxa"/>
            <w:vMerge w:val="restart"/>
            <w:shd w:val="clear" w:color="auto" w:fill="auto"/>
            <w:vAlign w:val="bottom"/>
          </w:tcPr>
          <w:p w:rsidR="00A502B8" w:rsidRDefault="006C409C" w:rsidP="0027186A">
            <w:pPr>
              <w:spacing w:line="0" w:lineRule="atLeast"/>
              <w:ind w:left="100"/>
              <w:jc w:val="center"/>
              <w:rPr>
                <w:rFonts w:ascii="Times New Roman" w:eastAsia="Times New Roman" w:hAnsi="Times New Roman"/>
                <w:sz w:val="24"/>
              </w:rPr>
            </w:pPr>
            <w:r>
              <w:rPr>
                <w:rFonts w:ascii="Times New Roman" w:eastAsia="Times New Roman" w:hAnsi="Times New Roman"/>
                <w:sz w:val="24"/>
              </w:rPr>
              <w:t>90</w:t>
            </w:r>
          </w:p>
        </w:tc>
        <w:tc>
          <w:tcPr>
            <w:tcW w:w="730" w:type="dxa"/>
            <w:gridSpan w:val="2"/>
            <w:vMerge w:val="restart"/>
            <w:shd w:val="clear" w:color="auto" w:fill="auto"/>
            <w:vAlign w:val="bottom"/>
          </w:tcPr>
          <w:p w:rsidR="00A502B8" w:rsidRDefault="006C409C" w:rsidP="0027186A">
            <w:pPr>
              <w:spacing w:line="0" w:lineRule="atLeast"/>
              <w:ind w:left="100"/>
              <w:jc w:val="center"/>
              <w:rPr>
                <w:rFonts w:ascii="Times New Roman" w:eastAsia="Times New Roman" w:hAnsi="Times New Roman"/>
                <w:sz w:val="24"/>
              </w:rPr>
            </w:pPr>
            <w:r>
              <w:rPr>
                <w:rFonts w:ascii="Times New Roman" w:eastAsia="Times New Roman" w:hAnsi="Times New Roman"/>
                <w:sz w:val="24"/>
              </w:rPr>
              <w:t>95</w:t>
            </w:r>
          </w:p>
        </w:tc>
        <w:tc>
          <w:tcPr>
            <w:tcW w:w="851" w:type="dxa"/>
            <w:vMerge w:val="restart"/>
            <w:shd w:val="clear" w:color="auto" w:fill="auto"/>
            <w:vAlign w:val="bottom"/>
          </w:tcPr>
          <w:p w:rsidR="00A502B8" w:rsidRDefault="006C409C" w:rsidP="0027186A">
            <w:pPr>
              <w:spacing w:line="0" w:lineRule="atLeast"/>
              <w:ind w:left="80"/>
              <w:jc w:val="center"/>
              <w:rPr>
                <w:rFonts w:ascii="Times New Roman" w:eastAsia="Times New Roman" w:hAnsi="Times New Roman"/>
                <w:sz w:val="24"/>
              </w:rPr>
            </w:pPr>
            <w:r>
              <w:rPr>
                <w:rFonts w:ascii="Times New Roman" w:eastAsia="Times New Roman" w:hAnsi="Times New Roman"/>
                <w:sz w:val="24"/>
              </w:rPr>
              <w:t>100</w:t>
            </w:r>
          </w:p>
        </w:tc>
        <w:tc>
          <w:tcPr>
            <w:tcW w:w="794" w:type="dxa"/>
            <w:vMerge w:val="restart"/>
            <w:shd w:val="clear" w:color="auto" w:fill="auto"/>
            <w:vAlign w:val="bottom"/>
          </w:tcPr>
          <w:p w:rsidR="00A502B8" w:rsidRDefault="006C409C" w:rsidP="0027186A">
            <w:pPr>
              <w:spacing w:line="0" w:lineRule="atLeast"/>
              <w:ind w:left="80"/>
              <w:jc w:val="center"/>
              <w:rPr>
                <w:rFonts w:ascii="Times New Roman" w:eastAsia="Times New Roman" w:hAnsi="Times New Roman"/>
                <w:sz w:val="24"/>
              </w:rPr>
            </w:pPr>
            <w:r>
              <w:rPr>
                <w:rFonts w:ascii="Times New Roman" w:eastAsia="Times New Roman" w:hAnsi="Times New Roman"/>
                <w:sz w:val="24"/>
              </w:rPr>
              <w:t>100</w:t>
            </w:r>
          </w:p>
        </w:tc>
        <w:tc>
          <w:tcPr>
            <w:tcW w:w="905" w:type="dxa"/>
            <w:gridSpan w:val="2"/>
            <w:vMerge w:val="restart"/>
            <w:shd w:val="clear" w:color="auto" w:fill="auto"/>
            <w:vAlign w:val="bottom"/>
          </w:tcPr>
          <w:p w:rsidR="00A502B8" w:rsidRDefault="006C409C" w:rsidP="0027186A">
            <w:pPr>
              <w:spacing w:line="0" w:lineRule="atLeast"/>
              <w:ind w:left="100"/>
              <w:jc w:val="center"/>
              <w:rPr>
                <w:rFonts w:ascii="Times New Roman" w:eastAsia="Times New Roman" w:hAnsi="Times New Roman"/>
                <w:sz w:val="24"/>
              </w:rPr>
            </w:pPr>
            <w:r>
              <w:rPr>
                <w:rFonts w:ascii="Times New Roman" w:eastAsia="Times New Roman" w:hAnsi="Times New Roman"/>
                <w:sz w:val="24"/>
              </w:rPr>
              <w:t>100</w:t>
            </w:r>
          </w:p>
        </w:tc>
      </w:tr>
      <w:tr w:rsidR="00A502B8" w:rsidTr="00803D97">
        <w:trPr>
          <w:gridAfter w:val="1"/>
          <w:wAfter w:w="16" w:type="dxa"/>
          <w:trHeight w:val="137"/>
        </w:trPr>
        <w:tc>
          <w:tcPr>
            <w:tcW w:w="1333" w:type="dxa"/>
            <w:vMerge/>
            <w:shd w:val="clear" w:color="auto" w:fill="auto"/>
            <w:vAlign w:val="bottom"/>
          </w:tcPr>
          <w:p w:rsidR="00A502B8" w:rsidRDefault="00A502B8">
            <w:pPr>
              <w:spacing w:line="0" w:lineRule="atLeast"/>
              <w:rPr>
                <w:rFonts w:ascii="Times New Roman" w:eastAsia="Times New Roman" w:hAnsi="Times New Roman"/>
                <w:sz w:val="11"/>
              </w:rPr>
            </w:pPr>
          </w:p>
        </w:tc>
        <w:tc>
          <w:tcPr>
            <w:tcW w:w="3380" w:type="dxa"/>
            <w:vMerge w:val="restart"/>
            <w:shd w:val="clear" w:color="auto" w:fill="auto"/>
            <w:vAlign w:val="bottom"/>
          </w:tcPr>
          <w:p w:rsidR="00A502B8" w:rsidRDefault="00803D97">
            <w:pPr>
              <w:spacing w:line="0" w:lineRule="atLeast"/>
              <w:ind w:left="100"/>
              <w:rPr>
                <w:rFonts w:ascii="Times New Roman" w:eastAsia="Times New Roman" w:hAnsi="Times New Roman"/>
                <w:sz w:val="24"/>
              </w:rPr>
            </w:pPr>
            <w:r>
              <w:rPr>
                <w:rFonts w:ascii="Times New Roman" w:eastAsia="Times New Roman" w:hAnsi="Times New Roman"/>
                <w:sz w:val="24"/>
              </w:rPr>
              <w:t>Okul</w:t>
            </w:r>
            <w:r w:rsidR="006C409C">
              <w:rPr>
                <w:rFonts w:ascii="Times New Roman" w:eastAsia="Times New Roman" w:hAnsi="Times New Roman"/>
                <w:sz w:val="24"/>
              </w:rPr>
              <w:t xml:space="preserve"> öncesi eğitim almış</w:t>
            </w:r>
          </w:p>
        </w:tc>
        <w:tc>
          <w:tcPr>
            <w:tcW w:w="1099" w:type="dxa"/>
            <w:gridSpan w:val="2"/>
            <w:vMerge/>
            <w:shd w:val="clear" w:color="auto" w:fill="auto"/>
            <w:vAlign w:val="bottom"/>
          </w:tcPr>
          <w:p w:rsidR="00A502B8" w:rsidRDefault="00A502B8" w:rsidP="0027186A">
            <w:pPr>
              <w:spacing w:line="0" w:lineRule="atLeast"/>
              <w:jc w:val="center"/>
              <w:rPr>
                <w:rFonts w:ascii="Times New Roman" w:eastAsia="Times New Roman" w:hAnsi="Times New Roman"/>
                <w:sz w:val="11"/>
              </w:rPr>
            </w:pPr>
          </w:p>
        </w:tc>
        <w:tc>
          <w:tcPr>
            <w:tcW w:w="829" w:type="dxa"/>
            <w:vMerge/>
            <w:shd w:val="clear" w:color="auto" w:fill="auto"/>
            <w:vAlign w:val="bottom"/>
          </w:tcPr>
          <w:p w:rsidR="00A502B8" w:rsidRDefault="00A502B8" w:rsidP="0027186A">
            <w:pPr>
              <w:spacing w:line="0" w:lineRule="atLeast"/>
              <w:jc w:val="center"/>
              <w:rPr>
                <w:rFonts w:ascii="Times New Roman" w:eastAsia="Times New Roman" w:hAnsi="Times New Roman"/>
                <w:sz w:val="11"/>
              </w:rPr>
            </w:pPr>
          </w:p>
        </w:tc>
        <w:tc>
          <w:tcPr>
            <w:tcW w:w="730" w:type="dxa"/>
            <w:gridSpan w:val="2"/>
            <w:vMerge/>
            <w:shd w:val="clear" w:color="auto" w:fill="auto"/>
            <w:vAlign w:val="bottom"/>
          </w:tcPr>
          <w:p w:rsidR="00A502B8" w:rsidRDefault="00A502B8" w:rsidP="0027186A">
            <w:pPr>
              <w:spacing w:line="0" w:lineRule="atLeast"/>
              <w:jc w:val="center"/>
              <w:rPr>
                <w:rFonts w:ascii="Times New Roman" w:eastAsia="Times New Roman" w:hAnsi="Times New Roman"/>
                <w:sz w:val="11"/>
              </w:rPr>
            </w:pPr>
          </w:p>
        </w:tc>
        <w:tc>
          <w:tcPr>
            <w:tcW w:w="851" w:type="dxa"/>
            <w:vMerge/>
            <w:shd w:val="clear" w:color="auto" w:fill="auto"/>
            <w:vAlign w:val="bottom"/>
          </w:tcPr>
          <w:p w:rsidR="00A502B8" w:rsidRDefault="00A502B8" w:rsidP="0027186A">
            <w:pPr>
              <w:spacing w:line="0" w:lineRule="atLeast"/>
              <w:jc w:val="center"/>
              <w:rPr>
                <w:rFonts w:ascii="Times New Roman" w:eastAsia="Times New Roman" w:hAnsi="Times New Roman"/>
                <w:sz w:val="11"/>
              </w:rPr>
            </w:pPr>
          </w:p>
        </w:tc>
        <w:tc>
          <w:tcPr>
            <w:tcW w:w="794" w:type="dxa"/>
            <w:vMerge/>
            <w:shd w:val="clear" w:color="auto" w:fill="auto"/>
            <w:vAlign w:val="bottom"/>
          </w:tcPr>
          <w:p w:rsidR="00A502B8" w:rsidRDefault="00A502B8" w:rsidP="0027186A">
            <w:pPr>
              <w:spacing w:line="0" w:lineRule="atLeast"/>
              <w:jc w:val="center"/>
              <w:rPr>
                <w:rFonts w:ascii="Times New Roman" w:eastAsia="Times New Roman" w:hAnsi="Times New Roman"/>
                <w:sz w:val="11"/>
              </w:rPr>
            </w:pPr>
          </w:p>
        </w:tc>
        <w:tc>
          <w:tcPr>
            <w:tcW w:w="905" w:type="dxa"/>
            <w:gridSpan w:val="2"/>
            <w:vMerge/>
            <w:shd w:val="clear" w:color="auto" w:fill="auto"/>
            <w:vAlign w:val="bottom"/>
          </w:tcPr>
          <w:p w:rsidR="00A502B8" w:rsidRDefault="00A502B8" w:rsidP="0027186A">
            <w:pPr>
              <w:spacing w:line="0" w:lineRule="atLeast"/>
              <w:jc w:val="center"/>
              <w:rPr>
                <w:rFonts w:ascii="Times New Roman" w:eastAsia="Times New Roman" w:hAnsi="Times New Roman"/>
                <w:sz w:val="11"/>
              </w:rPr>
            </w:pPr>
          </w:p>
        </w:tc>
      </w:tr>
      <w:tr w:rsidR="00A502B8" w:rsidTr="00803D97">
        <w:trPr>
          <w:gridAfter w:val="1"/>
          <w:wAfter w:w="16" w:type="dxa"/>
          <w:trHeight w:val="139"/>
        </w:trPr>
        <w:tc>
          <w:tcPr>
            <w:tcW w:w="1333" w:type="dxa"/>
            <w:shd w:val="clear" w:color="auto" w:fill="auto"/>
            <w:vAlign w:val="bottom"/>
          </w:tcPr>
          <w:p w:rsidR="00A502B8" w:rsidRDefault="00A502B8">
            <w:pPr>
              <w:spacing w:line="0" w:lineRule="atLeast"/>
              <w:rPr>
                <w:rFonts w:ascii="Times New Roman" w:eastAsia="Times New Roman" w:hAnsi="Times New Roman"/>
                <w:sz w:val="12"/>
              </w:rPr>
            </w:pPr>
          </w:p>
        </w:tc>
        <w:tc>
          <w:tcPr>
            <w:tcW w:w="3380" w:type="dxa"/>
            <w:vMerge/>
            <w:shd w:val="clear" w:color="auto" w:fill="auto"/>
            <w:vAlign w:val="bottom"/>
          </w:tcPr>
          <w:p w:rsidR="00A502B8" w:rsidRDefault="00A502B8">
            <w:pPr>
              <w:spacing w:line="0" w:lineRule="atLeast"/>
              <w:rPr>
                <w:rFonts w:ascii="Times New Roman" w:eastAsia="Times New Roman" w:hAnsi="Times New Roman"/>
                <w:sz w:val="12"/>
              </w:rPr>
            </w:pPr>
          </w:p>
        </w:tc>
        <w:tc>
          <w:tcPr>
            <w:tcW w:w="1099"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829" w:type="dxa"/>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730"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851" w:type="dxa"/>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794" w:type="dxa"/>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905"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r>
      <w:tr w:rsidR="00A502B8" w:rsidTr="00803D97">
        <w:trPr>
          <w:gridAfter w:val="1"/>
          <w:wAfter w:w="16" w:type="dxa"/>
          <w:trHeight w:val="280"/>
        </w:trPr>
        <w:tc>
          <w:tcPr>
            <w:tcW w:w="1333" w:type="dxa"/>
            <w:shd w:val="clear" w:color="auto" w:fill="auto"/>
            <w:vAlign w:val="bottom"/>
          </w:tcPr>
          <w:p w:rsidR="00A502B8" w:rsidRDefault="00A502B8">
            <w:pPr>
              <w:spacing w:line="0" w:lineRule="atLeast"/>
              <w:rPr>
                <w:rFonts w:ascii="Times New Roman" w:eastAsia="Times New Roman" w:hAnsi="Times New Roman"/>
                <w:sz w:val="24"/>
              </w:rPr>
            </w:pPr>
          </w:p>
        </w:tc>
        <w:tc>
          <w:tcPr>
            <w:tcW w:w="3380" w:type="dxa"/>
            <w:shd w:val="clear" w:color="auto" w:fill="auto"/>
            <w:vAlign w:val="bottom"/>
          </w:tcPr>
          <w:p w:rsidR="00A502B8" w:rsidRDefault="00803D97">
            <w:pPr>
              <w:spacing w:line="0" w:lineRule="atLeast"/>
              <w:ind w:left="100"/>
              <w:rPr>
                <w:rFonts w:ascii="Times New Roman" w:eastAsia="Times New Roman" w:hAnsi="Times New Roman"/>
                <w:sz w:val="24"/>
              </w:rPr>
            </w:pPr>
            <w:r>
              <w:rPr>
                <w:rFonts w:ascii="Times New Roman" w:eastAsia="Times New Roman" w:hAnsi="Times New Roman"/>
                <w:sz w:val="24"/>
              </w:rPr>
              <w:t>Olanların</w:t>
            </w:r>
            <w:r w:rsidR="006C409C">
              <w:rPr>
                <w:rFonts w:ascii="Times New Roman" w:eastAsia="Times New Roman" w:hAnsi="Times New Roman"/>
                <w:sz w:val="24"/>
              </w:rPr>
              <w:t xml:space="preserve"> oranı (%)</w:t>
            </w:r>
          </w:p>
        </w:tc>
        <w:tc>
          <w:tcPr>
            <w:tcW w:w="1099"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829" w:type="dxa"/>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730"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851" w:type="dxa"/>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794" w:type="dxa"/>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905"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r>
      <w:tr w:rsidR="00A502B8" w:rsidTr="00803D97">
        <w:trPr>
          <w:gridAfter w:val="1"/>
          <w:wAfter w:w="16" w:type="dxa"/>
          <w:trHeight w:val="260"/>
        </w:trPr>
        <w:tc>
          <w:tcPr>
            <w:tcW w:w="1333" w:type="dxa"/>
            <w:shd w:val="clear" w:color="auto" w:fill="auto"/>
            <w:vAlign w:val="bottom"/>
          </w:tcPr>
          <w:p w:rsidR="00A502B8" w:rsidRDefault="00A502B8">
            <w:pPr>
              <w:spacing w:line="0" w:lineRule="atLeast"/>
              <w:rPr>
                <w:rFonts w:ascii="Times New Roman" w:eastAsia="Times New Roman" w:hAnsi="Times New Roman"/>
                <w:sz w:val="22"/>
              </w:rPr>
            </w:pPr>
          </w:p>
        </w:tc>
        <w:tc>
          <w:tcPr>
            <w:tcW w:w="3380" w:type="dxa"/>
            <w:shd w:val="clear" w:color="auto" w:fill="auto"/>
            <w:vAlign w:val="bottom"/>
          </w:tcPr>
          <w:p w:rsidR="00A502B8" w:rsidRDefault="006C409C">
            <w:pPr>
              <w:spacing w:line="260" w:lineRule="exact"/>
              <w:ind w:left="100"/>
              <w:rPr>
                <w:rFonts w:ascii="Times New Roman" w:eastAsia="Times New Roman" w:hAnsi="Times New Roman"/>
                <w:sz w:val="24"/>
              </w:rPr>
            </w:pPr>
            <w:r>
              <w:rPr>
                <w:rFonts w:ascii="Times New Roman" w:eastAsia="Times New Roman" w:hAnsi="Times New Roman"/>
                <w:sz w:val="24"/>
              </w:rPr>
              <w:t>Bir eğitim ve öğretim</w:t>
            </w:r>
          </w:p>
        </w:tc>
        <w:tc>
          <w:tcPr>
            <w:tcW w:w="1099"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829" w:type="dxa"/>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730"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851" w:type="dxa"/>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794" w:type="dxa"/>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905"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r>
      <w:tr w:rsidR="00A502B8" w:rsidTr="00803D97">
        <w:trPr>
          <w:gridAfter w:val="1"/>
          <w:wAfter w:w="16" w:type="dxa"/>
          <w:trHeight w:val="275"/>
        </w:trPr>
        <w:tc>
          <w:tcPr>
            <w:tcW w:w="1333" w:type="dxa"/>
            <w:vMerge w:val="restart"/>
            <w:shd w:val="clear" w:color="auto" w:fill="auto"/>
            <w:vAlign w:val="bottom"/>
          </w:tcPr>
          <w:p w:rsidR="00A502B8" w:rsidRDefault="006C409C" w:rsidP="000820A4">
            <w:pPr>
              <w:spacing w:line="0" w:lineRule="atLeast"/>
              <w:jc w:val="center"/>
              <w:rPr>
                <w:rFonts w:ascii="Times New Roman" w:eastAsia="Times New Roman" w:hAnsi="Times New Roman"/>
                <w:b/>
                <w:sz w:val="24"/>
              </w:rPr>
            </w:pPr>
            <w:r>
              <w:rPr>
                <w:rFonts w:ascii="Times New Roman" w:eastAsia="Times New Roman" w:hAnsi="Times New Roman"/>
                <w:b/>
                <w:sz w:val="24"/>
              </w:rPr>
              <w:t>PG.1.1.</w:t>
            </w:r>
            <w:r w:rsidR="000820A4">
              <w:rPr>
                <w:rFonts w:ascii="Times New Roman" w:eastAsia="Times New Roman" w:hAnsi="Times New Roman"/>
                <w:b/>
                <w:sz w:val="24"/>
              </w:rPr>
              <w:t>d</w:t>
            </w:r>
          </w:p>
        </w:tc>
        <w:tc>
          <w:tcPr>
            <w:tcW w:w="3380" w:type="dxa"/>
            <w:shd w:val="clear" w:color="auto" w:fill="auto"/>
            <w:vAlign w:val="bottom"/>
          </w:tcPr>
          <w:p w:rsidR="00A502B8" w:rsidRDefault="00803D97">
            <w:pPr>
              <w:spacing w:line="0" w:lineRule="atLeast"/>
              <w:ind w:left="100"/>
              <w:rPr>
                <w:rFonts w:ascii="Times New Roman" w:eastAsia="Times New Roman" w:hAnsi="Times New Roman"/>
                <w:sz w:val="24"/>
              </w:rPr>
            </w:pPr>
            <w:r>
              <w:rPr>
                <w:rFonts w:ascii="Times New Roman" w:eastAsia="Times New Roman" w:hAnsi="Times New Roman"/>
                <w:sz w:val="24"/>
              </w:rPr>
              <w:t>Döneminde</w:t>
            </w:r>
            <w:r w:rsidR="006C409C">
              <w:rPr>
                <w:rFonts w:ascii="Times New Roman" w:eastAsia="Times New Roman" w:hAnsi="Times New Roman"/>
                <w:sz w:val="24"/>
              </w:rPr>
              <w:t xml:space="preserve"> 20 gün ve üzeri</w:t>
            </w:r>
          </w:p>
        </w:tc>
        <w:tc>
          <w:tcPr>
            <w:tcW w:w="1099" w:type="dxa"/>
            <w:gridSpan w:val="2"/>
            <w:vMerge w:val="restart"/>
            <w:shd w:val="clear" w:color="auto" w:fill="auto"/>
            <w:vAlign w:val="bottom"/>
          </w:tcPr>
          <w:p w:rsidR="00A502B8" w:rsidRDefault="006C409C" w:rsidP="0027186A">
            <w:pPr>
              <w:spacing w:line="0" w:lineRule="atLeast"/>
              <w:ind w:left="100"/>
              <w:jc w:val="center"/>
              <w:rPr>
                <w:rFonts w:ascii="Times New Roman" w:eastAsia="Times New Roman" w:hAnsi="Times New Roman"/>
                <w:sz w:val="24"/>
              </w:rPr>
            </w:pPr>
            <w:r>
              <w:rPr>
                <w:rFonts w:ascii="Times New Roman" w:eastAsia="Times New Roman" w:hAnsi="Times New Roman"/>
                <w:sz w:val="24"/>
              </w:rPr>
              <w:t>3,4</w:t>
            </w:r>
          </w:p>
        </w:tc>
        <w:tc>
          <w:tcPr>
            <w:tcW w:w="829" w:type="dxa"/>
            <w:vMerge w:val="restart"/>
            <w:shd w:val="clear" w:color="auto" w:fill="auto"/>
            <w:vAlign w:val="bottom"/>
          </w:tcPr>
          <w:p w:rsidR="00A502B8" w:rsidRDefault="006C409C" w:rsidP="0027186A">
            <w:pPr>
              <w:spacing w:line="0" w:lineRule="atLeast"/>
              <w:ind w:left="100"/>
              <w:jc w:val="center"/>
              <w:rPr>
                <w:rFonts w:ascii="Times New Roman" w:eastAsia="Times New Roman" w:hAnsi="Times New Roman"/>
                <w:sz w:val="24"/>
              </w:rPr>
            </w:pPr>
            <w:r>
              <w:rPr>
                <w:rFonts w:ascii="Times New Roman" w:eastAsia="Times New Roman" w:hAnsi="Times New Roman"/>
                <w:sz w:val="24"/>
              </w:rPr>
              <w:t>3,2</w:t>
            </w:r>
          </w:p>
        </w:tc>
        <w:tc>
          <w:tcPr>
            <w:tcW w:w="730" w:type="dxa"/>
            <w:gridSpan w:val="2"/>
            <w:vMerge w:val="restart"/>
            <w:shd w:val="clear" w:color="auto" w:fill="auto"/>
            <w:vAlign w:val="bottom"/>
          </w:tcPr>
          <w:p w:rsidR="00A502B8" w:rsidRDefault="006C409C" w:rsidP="0027186A">
            <w:pPr>
              <w:spacing w:line="0" w:lineRule="atLeast"/>
              <w:ind w:left="100"/>
              <w:jc w:val="center"/>
              <w:rPr>
                <w:rFonts w:ascii="Times New Roman" w:eastAsia="Times New Roman" w:hAnsi="Times New Roman"/>
                <w:sz w:val="24"/>
              </w:rPr>
            </w:pPr>
            <w:r>
              <w:rPr>
                <w:rFonts w:ascii="Times New Roman" w:eastAsia="Times New Roman" w:hAnsi="Times New Roman"/>
                <w:sz w:val="24"/>
              </w:rPr>
              <w:t>3,0</w:t>
            </w:r>
          </w:p>
        </w:tc>
        <w:tc>
          <w:tcPr>
            <w:tcW w:w="851" w:type="dxa"/>
            <w:vMerge w:val="restart"/>
            <w:shd w:val="clear" w:color="auto" w:fill="auto"/>
            <w:vAlign w:val="bottom"/>
          </w:tcPr>
          <w:p w:rsidR="00A502B8" w:rsidRDefault="006C409C" w:rsidP="0027186A">
            <w:pPr>
              <w:spacing w:line="0" w:lineRule="atLeast"/>
              <w:ind w:left="80"/>
              <w:jc w:val="center"/>
              <w:rPr>
                <w:rFonts w:ascii="Times New Roman" w:eastAsia="Times New Roman" w:hAnsi="Times New Roman"/>
                <w:sz w:val="24"/>
              </w:rPr>
            </w:pPr>
            <w:r>
              <w:rPr>
                <w:rFonts w:ascii="Times New Roman" w:eastAsia="Times New Roman" w:hAnsi="Times New Roman"/>
                <w:sz w:val="24"/>
              </w:rPr>
              <w:t>2,5</w:t>
            </w:r>
          </w:p>
        </w:tc>
        <w:tc>
          <w:tcPr>
            <w:tcW w:w="794" w:type="dxa"/>
            <w:vMerge w:val="restart"/>
            <w:shd w:val="clear" w:color="auto" w:fill="auto"/>
            <w:vAlign w:val="bottom"/>
          </w:tcPr>
          <w:p w:rsidR="00A502B8" w:rsidRDefault="006C409C" w:rsidP="0027186A">
            <w:pPr>
              <w:spacing w:line="0" w:lineRule="atLeast"/>
              <w:ind w:left="80"/>
              <w:jc w:val="center"/>
              <w:rPr>
                <w:rFonts w:ascii="Times New Roman" w:eastAsia="Times New Roman" w:hAnsi="Times New Roman"/>
                <w:sz w:val="24"/>
              </w:rPr>
            </w:pPr>
            <w:r>
              <w:rPr>
                <w:rFonts w:ascii="Times New Roman" w:eastAsia="Times New Roman" w:hAnsi="Times New Roman"/>
                <w:sz w:val="24"/>
              </w:rPr>
              <w:t>2,0</w:t>
            </w:r>
          </w:p>
        </w:tc>
        <w:tc>
          <w:tcPr>
            <w:tcW w:w="905" w:type="dxa"/>
            <w:gridSpan w:val="2"/>
            <w:vMerge w:val="restart"/>
            <w:shd w:val="clear" w:color="auto" w:fill="auto"/>
            <w:vAlign w:val="bottom"/>
          </w:tcPr>
          <w:p w:rsidR="00A502B8" w:rsidRDefault="006C409C" w:rsidP="0027186A">
            <w:pPr>
              <w:spacing w:line="0" w:lineRule="atLeast"/>
              <w:ind w:left="100"/>
              <w:jc w:val="center"/>
              <w:rPr>
                <w:rFonts w:ascii="Times New Roman" w:eastAsia="Times New Roman" w:hAnsi="Times New Roman"/>
                <w:sz w:val="24"/>
              </w:rPr>
            </w:pPr>
            <w:r>
              <w:rPr>
                <w:rFonts w:ascii="Times New Roman" w:eastAsia="Times New Roman" w:hAnsi="Times New Roman"/>
                <w:sz w:val="24"/>
              </w:rPr>
              <w:t>1,0</w:t>
            </w:r>
          </w:p>
        </w:tc>
      </w:tr>
      <w:tr w:rsidR="00A502B8" w:rsidTr="00803D97">
        <w:trPr>
          <w:gridAfter w:val="1"/>
          <w:wAfter w:w="16" w:type="dxa"/>
          <w:trHeight w:val="139"/>
        </w:trPr>
        <w:tc>
          <w:tcPr>
            <w:tcW w:w="1333" w:type="dxa"/>
            <w:vMerge/>
            <w:shd w:val="clear" w:color="auto" w:fill="auto"/>
            <w:vAlign w:val="bottom"/>
          </w:tcPr>
          <w:p w:rsidR="00A502B8" w:rsidRDefault="00A502B8">
            <w:pPr>
              <w:spacing w:line="0" w:lineRule="atLeast"/>
              <w:rPr>
                <w:rFonts w:ascii="Times New Roman" w:eastAsia="Times New Roman" w:hAnsi="Times New Roman"/>
                <w:sz w:val="12"/>
              </w:rPr>
            </w:pPr>
          </w:p>
        </w:tc>
        <w:tc>
          <w:tcPr>
            <w:tcW w:w="3380" w:type="dxa"/>
            <w:vMerge w:val="restart"/>
            <w:shd w:val="clear" w:color="auto" w:fill="auto"/>
            <w:vAlign w:val="bottom"/>
          </w:tcPr>
          <w:p w:rsidR="00A502B8" w:rsidRDefault="00803D97">
            <w:pPr>
              <w:spacing w:line="0" w:lineRule="atLeast"/>
              <w:ind w:left="100"/>
              <w:rPr>
                <w:rFonts w:ascii="Times New Roman" w:eastAsia="Times New Roman" w:hAnsi="Times New Roman"/>
                <w:sz w:val="24"/>
              </w:rPr>
            </w:pPr>
            <w:r>
              <w:rPr>
                <w:rFonts w:ascii="Times New Roman" w:eastAsia="Times New Roman" w:hAnsi="Times New Roman"/>
                <w:sz w:val="24"/>
              </w:rPr>
              <w:t>Devamsızlık</w:t>
            </w:r>
            <w:r w:rsidR="006C409C">
              <w:rPr>
                <w:rFonts w:ascii="Times New Roman" w:eastAsia="Times New Roman" w:hAnsi="Times New Roman"/>
                <w:sz w:val="24"/>
              </w:rPr>
              <w:t xml:space="preserve"> yapan öğrenci</w:t>
            </w:r>
          </w:p>
        </w:tc>
        <w:tc>
          <w:tcPr>
            <w:tcW w:w="1099" w:type="dxa"/>
            <w:gridSpan w:val="2"/>
            <w:vMerge/>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829" w:type="dxa"/>
            <w:vMerge/>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730" w:type="dxa"/>
            <w:gridSpan w:val="2"/>
            <w:vMerge/>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851" w:type="dxa"/>
            <w:vMerge/>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794" w:type="dxa"/>
            <w:vMerge/>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905" w:type="dxa"/>
            <w:gridSpan w:val="2"/>
            <w:vMerge/>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r>
      <w:tr w:rsidR="00A502B8" w:rsidTr="00803D97">
        <w:trPr>
          <w:gridAfter w:val="1"/>
          <w:wAfter w:w="16" w:type="dxa"/>
          <w:trHeight w:val="137"/>
        </w:trPr>
        <w:tc>
          <w:tcPr>
            <w:tcW w:w="1333" w:type="dxa"/>
            <w:shd w:val="clear" w:color="auto" w:fill="auto"/>
            <w:vAlign w:val="bottom"/>
          </w:tcPr>
          <w:p w:rsidR="00A502B8" w:rsidRDefault="00A502B8">
            <w:pPr>
              <w:spacing w:line="0" w:lineRule="atLeast"/>
              <w:rPr>
                <w:rFonts w:ascii="Times New Roman" w:eastAsia="Times New Roman" w:hAnsi="Times New Roman"/>
                <w:sz w:val="11"/>
              </w:rPr>
            </w:pPr>
          </w:p>
        </w:tc>
        <w:tc>
          <w:tcPr>
            <w:tcW w:w="3380" w:type="dxa"/>
            <w:vMerge/>
            <w:shd w:val="clear" w:color="auto" w:fill="auto"/>
            <w:vAlign w:val="bottom"/>
          </w:tcPr>
          <w:p w:rsidR="00A502B8" w:rsidRDefault="00A502B8">
            <w:pPr>
              <w:spacing w:line="0" w:lineRule="atLeast"/>
              <w:rPr>
                <w:rFonts w:ascii="Times New Roman" w:eastAsia="Times New Roman" w:hAnsi="Times New Roman"/>
                <w:sz w:val="11"/>
              </w:rPr>
            </w:pPr>
          </w:p>
        </w:tc>
        <w:tc>
          <w:tcPr>
            <w:tcW w:w="1099"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11"/>
              </w:rPr>
            </w:pPr>
          </w:p>
        </w:tc>
        <w:tc>
          <w:tcPr>
            <w:tcW w:w="829" w:type="dxa"/>
            <w:shd w:val="clear" w:color="auto" w:fill="auto"/>
            <w:vAlign w:val="bottom"/>
          </w:tcPr>
          <w:p w:rsidR="00A502B8" w:rsidRDefault="00A502B8" w:rsidP="0027186A">
            <w:pPr>
              <w:spacing w:line="0" w:lineRule="atLeast"/>
              <w:jc w:val="center"/>
              <w:rPr>
                <w:rFonts w:ascii="Times New Roman" w:eastAsia="Times New Roman" w:hAnsi="Times New Roman"/>
                <w:sz w:val="11"/>
              </w:rPr>
            </w:pPr>
          </w:p>
        </w:tc>
        <w:tc>
          <w:tcPr>
            <w:tcW w:w="730"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11"/>
              </w:rPr>
            </w:pPr>
          </w:p>
        </w:tc>
        <w:tc>
          <w:tcPr>
            <w:tcW w:w="851" w:type="dxa"/>
            <w:shd w:val="clear" w:color="auto" w:fill="auto"/>
            <w:vAlign w:val="bottom"/>
          </w:tcPr>
          <w:p w:rsidR="00A502B8" w:rsidRDefault="00A502B8" w:rsidP="0027186A">
            <w:pPr>
              <w:spacing w:line="0" w:lineRule="atLeast"/>
              <w:jc w:val="center"/>
              <w:rPr>
                <w:rFonts w:ascii="Times New Roman" w:eastAsia="Times New Roman" w:hAnsi="Times New Roman"/>
                <w:sz w:val="11"/>
              </w:rPr>
            </w:pPr>
          </w:p>
        </w:tc>
        <w:tc>
          <w:tcPr>
            <w:tcW w:w="794" w:type="dxa"/>
            <w:shd w:val="clear" w:color="auto" w:fill="auto"/>
            <w:vAlign w:val="bottom"/>
          </w:tcPr>
          <w:p w:rsidR="00A502B8" w:rsidRDefault="00A502B8" w:rsidP="0027186A">
            <w:pPr>
              <w:spacing w:line="0" w:lineRule="atLeast"/>
              <w:jc w:val="center"/>
              <w:rPr>
                <w:rFonts w:ascii="Times New Roman" w:eastAsia="Times New Roman" w:hAnsi="Times New Roman"/>
                <w:sz w:val="11"/>
              </w:rPr>
            </w:pPr>
          </w:p>
        </w:tc>
        <w:tc>
          <w:tcPr>
            <w:tcW w:w="905"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11"/>
              </w:rPr>
            </w:pPr>
          </w:p>
        </w:tc>
      </w:tr>
      <w:tr w:rsidR="00A502B8" w:rsidTr="00803D97">
        <w:trPr>
          <w:gridAfter w:val="1"/>
          <w:wAfter w:w="16" w:type="dxa"/>
          <w:trHeight w:val="281"/>
        </w:trPr>
        <w:tc>
          <w:tcPr>
            <w:tcW w:w="1333" w:type="dxa"/>
            <w:shd w:val="clear" w:color="auto" w:fill="auto"/>
            <w:vAlign w:val="bottom"/>
          </w:tcPr>
          <w:p w:rsidR="00A502B8" w:rsidRDefault="00A502B8">
            <w:pPr>
              <w:spacing w:line="0" w:lineRule="atLeast"/>
              <w:rPr>
                <w:rFonts w:ascii="Times New Roman" w:eastAsia="Times New Roman" w:hAnsi="Times New Roman"/>
                <w:sz w:val="24"/>
              </w:rPr>
            </w:pPr>
          </w:p>
        </w:tc>
        <w:tc>
          <w:tcPr>
            <w:tcW w:w="3380" w:type="dxa"/>
            <w:shd w:val="clear" w:color="auto" w:fill="auto"/>
            <w:vAlign w:val="bottom"/>
          </w:tcPr>
          <w:p w:rsidR="00A502B8" w:rsidRDefault="00803D97">
            <w:pPr>
              <w:spacing w:line="0" w:lineRule="atLeast"/>
              <w:ind w:left="100"/>
              <w:rPr>
                <w:rFonts w:ascii="Times New Roman" w:eastAsia="Times New Roman" w:hAnsi="Times New Roman"/>
                <w:sz w:val="24"/>
              </w:rPr>
            </w:pPr>
            <w:r>
              <w:rPr>
                <w:rFonts w:ascii="Times New Roman" w:eastAsia="Times New Roman" w:hAnsi="Times New Roman"/>
                <w:sz w:val="24"/>
              </w:rPr>
              <w:t>Oranı</w:t>
            </w:r>
            <w:r w:rsidR="006C409C">
              <w:rPr>
                <w:rFonts w:ascii="Times New Roman" w:eastAsia="Times New Roman" w:hAnsi="Times New Roman"/>
                <w:sz w:val="24"/>
              </w:rPr>
              <w:t xml:space="preserve"> (%)</w:t>
            </w:r>
          </w:p>
        </w:tc>
        <w:tc>
          <w:tcPr>
            <w:tcW w:w="1099"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829" w:type="dxa"/>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730"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851" w:type="dxa"/>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794" w:type="dxa"/>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905"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r>
      <w:tr w:rsidR="00A502B8" w:rsidTr="00803D97">
        <w:trPr>
          <w:gridAfter w:val="1"/>
          <w:wAfter w:w="16" w:type="dxa"/>
          <w:trHeight w:val="260"/>
        </w:trPr>
        <w:tc>
          <w:tcPr>
            <w:tcW w:w="1333" w:type="dxa"/>
            <w:shd w:val="clear" w:color="auto" w:fill="auto"/>
            <w:vAlign w:val="bottom"/>
          </w:tcPr>
          <w:p w:rsidR="00A502B8" w:rsidRDefault="00A502B8">
            <w:pPr>
              <w:spacing w:line="0" w:lineRule="atLeast"/>
              <w:rPr>
                <w:rFonts w:ascii="Times New Roman" w:eastAsia="Times New Roman" w:hAnsi="Times New Roman"/>
                <w:sz w:val="22"/>
              </w:rPr>
            </w:pPr>
          </w:p>
        </w:tc>
        <w:tc>
          <w:tcPr>
            <w:tcW w:w="3380" w:type="dxa"/>
            <w:shd w:val="clear" w:color="auto" w:fill="auto"/>
            <w:vAlign w:val="bottom"/>
          </w:tcPr>
          <w:p w:rsidR="00A502B8" w:rsidRDefault="006C409C">
            <w:pPr>
              <w:spacing w:line="260" w:lineRule="exact"/>
              <w:ind w:left="100"/>
              <w:rPr>
                <w:rFonts w:ascii="Times New Roman" w:eastAsia="Times New Roman" w:hAnsi="Times New Roman"/>
                <w:sz w:val="24"/>
              </w:rPr>
            </w:pPr>
            <w:r>
              <w:rPr>
                <w:rFonts w:ascii="Times New Roman" w:eastAsia="Times New Roman" w:hAnsi="Times New Roman"/>
                <w:sz w:val="24"/>
              </w:rPr>
              <w:t>Bir eğitim ve öğretim</w:t>
            </w:r>
          </w:p>
        </w:tc>
        <w:tc>
          <w:tcPr>
            <w:tcW w:w="1099"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829" w:type="dxa"/>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730"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851" w:type="dxa"/>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794" w:type="dxa"/>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905"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r>
      <w:tr w:rsidR="00A502B8" w:rsidTr="00803D97">
        <w:trPr>
          <w:gridAfter w:val="1"/>
          <w:wAfter w:w="16" w:type="dxa"/>
          <w:trHeight w:val="275"/>
        </w:trPr>
        <w:tc>
          <w:tcPr>
            <w:tcW w:w="1333" w:type="dxa"/>
            <w:vMerge w:val="restart"/>
            <w:shd w:val="clear" w:color="auto" w:fill="auto"/>
            <w:vAlign w:val="bottom"/>
          </w:tcPr>
          <w:p w:rsidR="00A502B8" w:rsidRDefault="006C409C" w:rsidP="000820A4">
            <w:pPr>
              <w:spacing w:line="0" w:lineRule="atLeast"/>
              <w:jc w:val="center"/>
              <w:rPr>
                <w:rFonts w:ascii="Times New Roman" w:eastAsia="Times New Roman" w:hAnsi="Times New Roman"/>
                <w:b/>
                <w:sz w:val="24"/>
              </w:rPr>
            </w:pPr>
            <w:r>
              <w:rPr>
                <w:rFonts w:ascii="Times New Roman" w:eastAsia="Times New Roman" w:hAnsi="Times New Roman"/>
                <w:b/>
                <w:sz w:val="24"/>
              </w:rPr>
              <w:t>PG.1.1.</w:t>
            </w:r>
            <w:r w:rsidR="000820A4">
              <w:rPr>
                <w:rFonts w:ascii="Times New Roman" w:eastAsia="Times New Roman" w:hAnsi="Times New Roman"/>
                <w:b/>
                <w:sz w:val="24"/>
              </w:rPr>
              <w:t>e</w:t>
            </w:r>
          </w:p>
        </w:tc>
        <w:tc>
          <w:tcPr>
            <w:tcW w:w="3380" w:type="dxa"/>
            <w:shd w:val="clear" w:color="auto" w:fill="auto"/>
            <w:vAlign w:val="bottom"/>
          </w:tcPr>
          <w:p w:rsidR="00A502B8" w:rsidRDefault="00803D97">
            <w:pPr>
              <w:spacing w:line="0" w:lineRule="atLeast"/>
              <w:ind w:left="100"/>
              <w:rPr>
                <w:rFonts w:ascii="Times New Roman" w:eastAsia="Times New Roman" w:hAnsi="Times New Roman"/>
                <w:sz w:val="24"/>
              </w:rPr>
            </w:pPr>
            <w:r>
              <w:rPr>
                <w:rFonts w:ascii="Times New Roman" w:eastAsia="Times New Roman" w:hAnsi="Times New Roman"/>
                <w:sz w:val="24"/>
              </w:rPr>
              <w:t>Döneminde</w:t>
            </w:r>
            <w:r w:rsidR="006C409C">
              <w:rPr>
                <w:rFonts w:ascii="Times New Roman" w:eastAsia="Times New Roman" w:hAnsi="Times New Roman"/>
                <w:sz w:val="24"/>
              </w:rPr>
              <w:t xml:space="preserve"> 20 gün ve üzeri</w:t>
            </w:r>
          </w:p>
        </w:tc>
        <w:tc>
          <w:tcPr>
            <w:tcW w:w="1099" w:type="dxa"/>
            <w:gridSpan w:val="2"/>
            <w:vMerge w:val="restart"/>
            <w:shd w:val="clear" w:color="auto" w:fill="auto"/>
            <w:vAlign w:val="bottom"/>
          </w:tcPr>
          <w:p w:rsidR="00A502B8" w:rsidRDefault="006C409C" w:rsidP="0027186A">
            <w:pPr>
              <w:spacing w:line="0" w:lineRule="atLeast"/>
              <w:ind w:left="100"/>
              <w:jc w:val="center"/>
              <w:rPr>
                <w:rFonts w:ascii="Times New Roman" w:eastAsia="Times New Roman" w:hAnsi="Times New Roman"/>
                <w:sz w:val="24"/>
              </w:rPr>
            </w:pPr>
            <w:r>
              <w:rPr>
                <w:rFonts w:ascii="Times New Roman" w:eastAsia="Times New Roman" w:hAnsi="Times New Roman"/>
                <w:sz w:val="24"/>
              </w:rPr>
              <w:t>17</w:t>
            </w:r>
          </w:p>
        </w:tc>
        <w:tc>
          <w:tcPr>
            <w:tcW w:w="829" w:type="dxa"/>
            <w:vMerge w:val="restart"/>
            <w:shd w:val="clear" w:color="auto" w:fill="auto"/>
            <w:vAlign w:val="bottom"/>
          </w:tcPr>
          <w:p w:rsidR="00A502B8" w:rsidRDefault="006C409C" w:rsidP="0027186A">
            <w:pPr>
              <w:spacing w:line="0" w:lineRule="atLeast"/>
              <w:ind w:left="100"/>
              <w:jc w:val="center"/>
              <w:rPr>
                <w:rFonts w:ascii="Times New Roman" w:eastAsia="Times New Roman" w:hAnsi="Times New Roman"/>
                <w:sz w:val="24"/>
              </w:rPr>
            </w:pPr>
            <w:r>
              <w:rPr>
                <w:rFonts w:ascii="Times New Roman" w:eastAsia="Times New Roman" w:hAnsi="Times New Roman"/>
                <w:sz w:val="24"/>
              </w:rPr>
              <w:t>15</w:t>
            </w:r>
          </w:p>
        </w:tc>
        <w:tc>
          <w:tcPr>
            <w:tcW w:w="730" w:type="dxa"/>
            <w:gridSpan w:val="2"/>
            <w:vMerge w:val="restart"/>
            <w:shd w:val="clear" w:color="auto" w:fill="auto"/>
            <w:vAlign w:val="bottom"/>
          </w:tcPr>
          <w:p w:rsidR="00A502B8" w:rsidRDefault="006C409C" w:rsidP="0027186A">
            <w:pPr>
              <w:spacing w:line="0" w:lineRule="atLeast"/>
              <w:ind w:left="100"/>
              <w:jc w:val="center"/>
              <w:rPr>
                <w:rFonts w:ascii="Times New Roman" w:eastAsia="Times New Roman" w:hAnsi="Times New Roman"/>
                <w:sz w:val="24"/>
              </w:rPr>
            </w:pPr>
            <w:r>
              <w:rPr>
                <w:rFonts w:ascii="Times New Roman" w:eastAsia="Times New Roman" w:hAnsi="Times New Roman"/>
                <w:sz w:val="24"/>
              </w:rPr>
              <w:t>10</w:t>
            </w:r>
          </w:p>
        </w:tc>
        <w:tc>
          <w:tcPr>
            <w:tcW w:w="851" w:type="dxa"/>
            <w:vMerge w:val="restart"/>
            <w:shd w:val="clear" w:color="auto" w:fill="auto"/>
            <w:vAlign w:val="bottom"/>
          </w:tcPr>
          <w:p w:rsidR="00A502B8" w:rsidRDefault="006C409C" w:rsidP="0027186A">
            <w:pPr>
              <w:spacing w:line="0" w:lineRule="atLeast"/>
              <w:ind w:left="80"/>
              <w:jc w:val="center"/>
              <w:rPr>
                <w:rFonts w:ascii="Times New Roman" w:eastAsia="Times New Roman" w:hAnsi="Times New Roman"/>
                <w:sz w:val="24"/>
              </w:rPr>
            </w:pPr>
            <w:r>
              <w:rPr>
                <w:rFonts w:ascii="Times New Roman" w:eastAsia="Times New Roman" w:hAnsi="Times New Roman"/>
                <w:sz w:val="24"/>
              </w:rPr>
              <w:t>7</w:t>
            </w:r>
          </w:p>
        </w:tc>
        <w:tc>
          <w:tcPr>
            <w:tcW w:w="794" w:type="dxa"/>
            <w:vMerge w:val="restart"/>
            <w:shd w:val="clear" w:color="auto" w:fill="auto"/>
            <w:vAlign w:val="bottom"/>
          </w:tcPr>
          <w:p w:rsidR="00A502B8" w:rsidRDefault="006C409C" w:rsidP="0027186A">
            <w:pPr>
              <w:spacing w:line="0" w:lineRule="atLeast"/>
              <w:ind w:left="80"/>
              <w:jc w:val="center"/>
              <w:rPr>
                <w:rFonts w:ascii="Times New Roman" w:eastAsia="Times New Roman" w:hAnsi="Times New Roman"/>
                <w:sz w:val="24"/>
              </w:rPr>
            </w:pPr>
            <w:r>
              <w:rPr>
                <w:rFonts w:ascii="Times New Roman" w:eastAsia="Times New Roman" w:hAnsi="Times New Roman"/>
                <w:sz w:val="24"/>
              </w:rPr>
              <w:t>4</w:t>
            </w:r>
          </w:p>
        </w:tc>
        <w:tc>
          <w:tcPr>
            <w:tcW w:w="905" w:type="dxa"/>
            <w:gridSpan w:val="2"/>
            <w:vMerge w:val="restart"/>
            <w:shd w:val="clear" w:color="auto" w:fill="auto"/>
            <w:vAlign w:val="bottom"/>
          </w:tcPr>
          <w:p w:rsidR="00A502B8" w:rsidRDefault="006C409C" w:rsidP="0027186A">
            <w:pPr>
              <w:spacing w:line="0" w:lineRule="atLeast"/>
              <w:ind w:left="100"/>
              <w:jc w:val="center"/>
              <w:rPr>
                <w:rFonts w:ascii="Times New Roman" w:eastAsia="Times New Roman" w:hAnsi="Times New Roman"/>
                <w:sz w:val="24"/>
              </w:rPr>
            </w:pPr>
            <w:r>
              <w:rPr>
                <w:rFonts w:ascii="Times New Roman" w:eastAsia="Times New Roman" w:hAnsi="Times New Roman"/>
                <w:sz w:val="24"/>
              </w:rPr>
              <w:t>2</w:t>
            </w:r>
          </w:p>
        </w:tc>
      </w:tr>
      <w:tr w:rsidR="00A502B8" w:rsidTr="00803D97">
        <w:trPr>
          <w:gridAfter w:val="1"/>
          <w:wAfter w:w="16" w:type="dxa"/>
          <w:trHeight w:val="139"/>
        </w:trPr>
        <w:tc>
          <w:tcPr>
            <w:tcW w:w="1333" w:type="dxa"/>
            <w:vMerge/>
            <w:shd w:val="clear" w:color="auto" w:fill="auto"/>
            <w:vAlign w:val="bottom"/>
          </w:tcPr>
          <w:p w:rsidR="00A502B8" w:rsidRDefault="00A502B8">
            <w:pPr>
              <w:spacing w:line="0" w:lineRule="atLeast"/>
              <w:rPr>
                <w:rFonts w:ascii="Times New Roman" w:eastAsia="Times New Roman" w:hAnsi="Times New Roman"/>
                <w:sz w:val="12"/>
              </w:rPr>
            </w:pPr>
          </w:p>
        </w:tc>
        <w:tc>
          <w:tcPr>
            <w:tcW w:w="3380" w:type="dxa"/>
            <w:vMerge w:val="restart"/>
            <w:shd w:val="clear" w:color="auto" w:fill="auto"/>
            <w:vAlign w:val="bottom"/>
          </w:tcPr>
          <w:p w:rsidR="00A502B8" w:rsidRDefault="00803D97">
            <w:pPr>
              <w:spacing w:line="0" w:lineRule="atLeast"/>
              <w:ind w:left="100"/>
              <w:rPr>
                <w:rFonts w:ascii="Times New Roman" w:eastAsia="Times New Roman" w:hAnsi="Times New Roman"/>
                <w:sz w:val="24"/>
              </w:rPr>
            </w:pPr>
            <w:r>
              <w:rPr>
                <w:rFonts w:ascii="Times New Roman" w:eastAsia="Times New Roman" w:hAnsi="Times New Roman"/>
                <w:sz w:val="24"/>
              </w:rPr>
              <w:t>Devamsızlık</w:t>
            </w:r>
            <w:r w:rsidR="006C409C">
              <w:rPr>
                <w:rFonts w:ascii="Times New Roman" w:eastAsia="Times New Roman" w:hAnsi="Times New Roman"/>
                <w:sz w:val="24"/>
              </w:rPr>
              <w:t xml:space="preserve"> yapan yabancı</w:t>
            </w:r>
          </w:p>
        </w:tc>
        <w:tc>
          <w:tcPr>
            <w:tcW w:w="1099" w:type="dxa"/>
            <w:gridSpan w:val="2"/>
            <w:vMerge/>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829" w:type="dxa"/>
            <w:vMerge/>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730" w:type="dxa"/>
            <w:gridSpan w:val="2"/>
            <w:vMerge/>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851" w:type="dxa"/>
            <w:vMerge/>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794" w:type="dxa"/>
            <w:vMerge/>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c>
          <w:tcPr>
            <w:tcW w:w="905" w:type="dxa"/>
            <w:gridSpan w:val="2"/>
            <w:vMerge/>
            <w:shd w:val="clear" w:color="auto" w:fill="auto"/>
            <w:vAlign w:val="bottom"/>
          </w:tcPr>
          <w:p w:rsidR="00A502B8" w:rsidRDefault="00A502B8" w:rsidP="0027186A">
            <w:pPr>
              <w:spacing w:line="0" w:lineRule="atLeast"/>
              <w:jc w:val="center"/>
              <w:rPr>
                <w:rFonts w:ascii="Times New Roman" w:eastAsia="Times New Roman" w:hAnsi="Times New Roman"/>
                <w:sz w:val="12"/>
              </w:rPr>
            </w:pPr>
          </w:p>
        </w:tc>
      </w:tr>
      <w:tr w:rsidR="00A502B8" w:rsidTr="00803D97">
        <w:trPr>
          <w:gridAfter w:val="1"/>
          <w:wAfter w:w="16" w:type="dxa"/>
          <w:trHeight w:val="137"/>
        </w:trPr>
        <w:tc>
          <w:tcPr>
            <w:tcW w:w="1333" w:type="dxa"/>
            <w:shd w:val="clear" w:color="auto" w:fill="auto"/>
            <w:vAlign w:val="bottom"/>
          </w:tcPr>
          <w:p w:rsidR="00A502B8" w:rsidRDefault="00A502B8">
            <w:pPr>
              <w:spacing w:line="0" w:lineRule="atLeast"/>
              <w:rPr>
                <w:rFonts w:ascii="Times New Roman" w:eastAsia="Times New Roman" w:hAnsi="Times New Roman"/>
                <w:sz w:val="11"/>
              </w:rPr>
            </w:pPr>
          </w:p>
        </w:tc>
        <w:tc>
          <w:tcPr>
            <w:tcW w:w="3380" w:type="dxa"/>
            <w:vMerge/>
            <w:shd w:val="clear" w:color="auto" w:fill="auto"/>
            <w:vAlign w:val="bottom"/>
          </w:tcPr>
          <w:p w:rsidR="00A502B8" w:rsidRDefault="00A502B8">
            <w:pPr>
              <w:spacing w:line="0" w:lineRule="atLeast"/>
              <w:rPr>
                <w:rFonts w:ascii="Times New Roman" w:eastAsia="Times New Roman" w:hAnsi="Times New Roman"/>
                <w:sz w:val="11"/>
              </w:rPr>
            </w:pPr>
          </w:p>
        </w:tc>
        <w:tc>
          <w:tcPr>
            <w:tcW w:w="1099"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11"/>
              </w:rPr>
            </w:pPr>
          </w:p>
        </w:tc>
        <w:tc>
          <w:tcPr>
            <w:tcW w:w="829" w:type="dxa"/>
            <w:shd w:val="clear" w:color="auto" w:fill="auto"/>
            <w:vAlign w:val="bottom"/>
          </w:tcPr>
          <w:p w:rsidR="00A502B8" w:rsidRDefault="00A502B8" w:rsidP="0027186A">
            <w:pPr>
              <w:spacing w:line="0" w:lineRule="atLeast"/>
              <w:jc w:val="center"/>
              <w:rPr>
                <w:rFonts w:ascii="Times New Roman" w:eastAsia="Times New Roman" w:hAnsi="Times New Roman"/>
                <w:sz w:val="11"/>
              </w:rPr>
            </w:pPr>
          </w:p>
        </w:tc>
        <w:tc>
          <w:tcPr>
            <w:tcW w:w="730"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11"/>
              </w:rPr>
            </w:pPr>
          </w:p>
        </w:tc>
        <w:tc>
          <w:tcPr>
            <w:tcW w:w="851" w:type="dxa"/>
            <w:shd w:val="clear" w:color="auto" w:fill="auto"/>
            <w:vAlign w:val="bottom"/>
          </w:tcPr>
          <w:p w:rsidR="00A502B8" w:rsidRDefault="00A502B8" w:rsidP="0027186A">
            <w:pPr>
              <w:spacing w:line="0" w:lineRule="atLeast"/>
              <w:jc w:val="center"/>
              <w:rPr>
                <w:rFonts w:ascii="Times New Roman" w:eastAsia="Times New Roman" w:hAnsi="Times New Roman"/>
                <w:sz w:val="11"/>
              </w:rPr>
            </w:pPr>
          </w:p>
        </w:tc>
        <w:tc>
          <w:tcPr>
            <w:tcW w:w="794" w:type="dxa"/>
            <w:shd w:val="clear" w:color="auto" w:fill="auto"/>
            <w:vAlign w:val="bottom"/>
          </w:tcPr>
          <w:p w:rsidR="00A502B8" w:rsidRDefault="00A502B8" w:rsidP="0027186A">
            <w:pPr>
              <w:spacing w:line="0" w:lineRule="atLeast"/>
              <w:jc w:val="center"/>
              <w:rPr>
                <w:rFonts w:ascii="Times New Roman" w:eastAsia="Times New Roman" w:hAnsi="Times New Roman"/>
                <w:sz w:val="11"/>
              </w:rPr>
            </w:pPr>
          </w:p>
        </w:tc>
        <w:tc>
          <w:tcPr>
            <w:tcW w:w="905"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11"/>
              </w:rPr>
            </w:pPr>
          </w:p>
        </w:tc>
      </w:tr>
      <w:tr w:rsidR="00A502B8" w:rsidTr="00803D97">
        <w:trPr>
          <w:gridAfter w:val="1"/>
          <w:wAfter w:w="16" w:type="dxa"/>
          <w:trHeight w:val="280"/>
        </w:trPr>
        <w:tc>
          <w:tcPr>
            <w:tcW w:w="1333" w:type="dxa"/>
            <w:shd w:val="clear" w:color="auto" w:fill="auto"/>
            <w:vAlign w:val="bottom"/>
          </w:tcPr>
          <w:p w:rsidR="00A502B8" w:rsidRDefault="00A502B8">
            <w:pPr>
              <w:spacing w:line="0" w:lineRule="atLeast"/>
              <w:rPr>
                <w:rFonts w:ascii="Times New Roman" w:eastAsia="Times New Roman" w:hAnsi="Times New Roman"/>
                <w:sz w:val="24"/>
              </w:rPr>
            </w:pPr>
          </w:p>
        </w:tc>
        <w:tc>
          <w:tcPr>
            <w:tcW w:w="3380" w:type="dxa"/>
            <w:shd w:val="clear" w:color="auto" w:fill="auto"/>
            <w:vAlign w:val="bottom"/>
          </w:tcPr>
          <w:p w:rsidR="00A502B8" w:rsidRDefault="00803D97">
            <w:pPr>
              <w:spacing w:line="0" w:lineRule="atLeast"/>
              <w:ind w:left="100"/>
              <w:rPr>
                <w:rFonts w:ascii="Times New Roman" w:eastAsia="Times New Roman" w:hAnsi="Times New Roman"/>
                <w:sz w:val="24"/>
              </w:rPr>
            </w:pPr>
            <w:r>
              <w:rPr>
                <w:rFonts w:ascii="Times New Roman" w:eastAsia="Times New Roman" w:hAnsi="Times New Roman"/>
                <w:sz w:val="24"/>
              </w:rPr>
              <w:t>Öğrenci</w:t>
            </w:r>
            <w:r w:rsidR="006C409C">
              <w:rPr>
                <w:rFonts w:ascii="Times New Roman" w:eastAsia="Times New Roman" w:hAnsi="Times New Roman"/>
                <w:sz w:val="24"/>
              </w:rPr>
              <w:t xml:space="preserve"> oranı (%)</w:t>
            </w:r>
          </w:p>
        </w:tc>
        <w:tc>
          <w:tcPr>
            <w:tcW w:w="1099"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829" w:type="dxa"/>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730"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851" w:type="dxa"/>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794" w:type="dxa"/>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905"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r>
      <w:tr w:rsidR="00A502B8" w:rsidTr="00803D97">
        <w:trPr>
          <w:gridAfter w:val="1"/>
          <w:wAfter w:w="16" w:type="dxa"/>
          <w:trHeight w:val="260"/>
        </w:trPr>
        <w:tc>
          <w:tcPr>
            <w:tcW w:w="1333" w:type="dxa"/>
            <w:vMerge w:val="restart"/>
            <w:shd w:val="clear" w:color="auto" w:fill="auto"/>
            <w:vAlign w:val="bottom"/>
          </w:tcPr>
          <w:p w:rsidR="00A502B8" w:rsidRDefault="006C409C" w:rsidP="000820A4">
            <w:pPr>
              <w:spacing w:line="0" w:lineRule="atLeast"/>
              <w:jc w:val="center"/>
              <w:rPr>
                <w:rFonts w:ascii="Times New Roman" w:eastAsia="Times New Roman" w:hAnsi="Times New Roman"/>
                <w:b/>
                <w:sz w:val="24"/>
              </w:rPr>
            </w:pPr>
            <w:r>
              <w:rPr>
                <w:rFonts w:ascii="Times New Roman" w:eastAsia="Times New Roman" w:hAnsi="Times New Roman"/>
                <w:b/>
                <w:sz w:val="24"/>
              </w:rPr>
              <w:t>PG.1.1.</w:t>
            </w:r>
            <w:r w:rsidR="000820A4">
              <w:rPr>
                <w:rFonts w:ascii="Times New Roman" w:eastAsia="Times New Roman" w:hAnsi="Times New Roman"/>
                <w:b/>
                <w:sz w:val="24"/>
              </w:rPr>
              <w:t>f</w:t>
            </w:r>
          </w:p>
        </w:tc>
        <w:tc>
          <w:tcPr>
            <w:tcW w:w="3380" w:type="dxa"/>
            <w:shd w:val="clear" w:color="auto" w:fill="auto"/>
            <w:vAlign w:val="bottom"/>
          </w:tcPr>
          <w:p w:rsidR="00A502B8" w:rsidRDefault="006C409C">
            <w:pPr>
              <w:spacing w:line="260" w:lineRule="exact"/>
              <w:ind w:left="100"/>
              <w:rPr>
                <w:rFonts w:ascii="Times New Roman" w:eastAsia="Times New Roman" w:hAnsi="Times New Roman"/>
                <w:sz w:val="24"/>
              </w:rPr>
            </w:pPr>
            <w:r>
              <w:rPr>
                <w:rFonts w:ascii="Times New Roman" w:eastAsia="Times New Roman" w:hAnsi="Times New Roman"/>
                <w:sz w:val="24"/>
              </w:rPr>
              <w:t>Özel eğitime yönlendirilen</w:t>
            </w:r>
          </w:p>
        </w:tc>
        <w:tc>
          <w:tcPr>
            <w:tcW w:w="1099"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829" w:type="dxa"/>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730"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851" w:type="dxa"/>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794" w:type="dxa"/>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c>
          <w:tcPr>
            <w:tcW w:w="905"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2"/>
              </w:rPr>
            </w:pPr>
          </w:p>
        </w:tc>
      </w:tr>
      <w:tr w:rsidR="00A502B8" w:rsidTr="00803D97">
        <w:trPr>
          <w:gridAfter w:val="1"/>
          <w:wAfter w:w="16" w:type="dxa"/>
          <w:trHeight w:val="275"/>
        </w:trPr>
        <w:tc>
          <w:tcPr>
            <w:tcW w:w="1333" w:type="dxa"/>
            <w:vMerge/>
            <w:shd w:val="clear" w:color="auto" w:fill="auto"/>
            <w:vAlign w:val="bottom"/>
          </w:tcPr>
          <w:p w:rsidR="00A502B8" w:rsidRDefault="00A502B8">
            <w:pPr>
              <w:spacing w:line="0" w:lineRule="atLeast"/>
              <w:rPr>
                <w:rFonts w:ascii="Times New Roman" w:eastAsia="Times New Roman" w:hAnsi="Times New Roman"/>
                <w:sz w:val="24"/>
              </w:rPr>
            </w:pPr>
          </w:p>
        </w:tc>
        <w:tc>
          <w:tcPr>
            <w:tcW w:w="3380" w:type="dxa"/>
            <w:shd w:val="clear" w:color="auto" w:fill="auto"/>
            <w:vAlign w:val="bottom"/>
          </w:tcPr>
          <w:p w:rsidR="00A502B8" w:rsidRDefault="00803D97">
            <w:pPr>
              <w:spacing w:line="0" w:lineRule="atLeast"/>
              <w:ind w:left="100"/>
              <w:rPr>
                <w:rFonts w:ascii="Times New Roman" w:eastAsia="Times New Roman" w:hAnsi="Times New Roman"/>
                <w:sz w:val="24"/>
              </w:rPr>
            </w:pPr>
            <w:r>
              <w:rPr>
                <w:rFonts w:ascii="Times New Roman" w:eastAsia="Times New Roman" w:hAnsi="Times New Roman"/>
                <w:sz w:val="24"/>
              </w:rPr>
              <w:t>Bireylerin</w:t>
            </w:r>
            <w:r w:rsidR="006C409C">
              <w:rPr>
                <w:rFonts w:ascii="Times New Roman" w:eastAsia="Times New Roman" w:hAnsi="Times New Roman"/>
                <w:sz w:val="24"/>
              </w:rPr>
              <w:t xml:space="preserve"> yönlendirildikleri</w:t>
            </w:r>
          </w:p>
        </w:tc>
        <w:tc>
          <w:tcPr>
            <w:tcW w:w="1099" w:type="dxa"/>
            <w:gridSpan w:val="2"/>
            <w:shd w:val="clear" w:color="auto" w:fill="auto"/>
            <w:vAlign w:val="bottom"/>
          </w:tcPr>
          <w:p w:rsidR="00A502B8" w:rsidRDefault="006C409C" w:rsidP="0027186A">
            <w:pPr>
              <w:spacing w:line="0" w:lineRule="atLeast"/>
              <w:ind w:left="100"/>
              <w:jc w:val="center"/>
              <w:rPr>
                <w:rFonts w:ascii="Times New Roman" w:eastAsia="Times New Roman" w:hAnsi="Times New Roman"/>
                <w:sz w:val="24"/>
              </w:rPr>
            </w:pPr>
            <w:r>
              <w:rPr>
                <w:rFonts w:ascii="Times New Roman" w:eastAsia="Times New Roman" w:hAnsi="Times New Roman"/>
                <w:sz w:val="24"/>
              </w:rPr>
              <w:t>100</w:t>
            </w:r>
          </w:p>
        </w:tc>
        <w:tc>
          <w:tcPr>
            <w:tcW w:w="829" w:type="dxa"/>
            <w:shd w:val="clear" w:color="auto" w:fill="auto"/>
            <w:vAlign w:val="bottom"/>
          </w:tcPr>
          <w:p w:rsidR="00A502B8" w:rsidRDefault="006C409C" w:rsidP="0027186A">
            <w:pPr>
              <w:spacing w:line="0" w:lineRule="atLeast"/>
              <w:ind w:left="100"/>
              <w:jc w:val="center"/>
              <w:rPr>
                <w:rFonts w:ascii="Times New Roman" w:eastAsia="Times New Roman" w:hAnsi="Times New Roman"/>
                <w:sz w:val="24"/>
              </w:rPr>
            </w:pPr>
            <w:r>
              <w:rPr>
                <w:rFonts w:ascii="Times New Roman" w:eastAsia="Times New Roman" w:hAnsi="Times New Roman"/>
                <w:sz w:val="24"/>
              </w:rPr>
              <w:t>100</w:t>
            </w:r>
          </w:p>
        </w:tc>
        <w:tc>
          <w:tcPr>
            <w:tcW w:w="730" w:type="dxa"/>
            <w:gridSpan w:val="2"/>
            <w:shd w:val="clear" w:color="auto" w:fill="auto"/>
            <w:vAlign w:val="bottom"/>
          </w:tcPr>
          <w:p w:rsidR="00A502B8" w:rsidRDefault="006C409C" w:rsidP="0027186A">
            <w:pPr>
              <w:spacing w:line="0" w:lineRule="atLeast"/>
              <w:ind w:left="100"/>
              <w:jc w:val="center"/>
              <w:rPr>
                <w:rFonts w:ascii="Times New Roman" w:eastAsia="Times New Roman" w:hAnsi="Times New Roman"/>
                <w:sz w:val="24"/>
              </w:rPr>
            </w:pPr>
            <w:r>
              <w:rPr>
                <w:rFonts w:ascii="Times New Roman" w:eastAsia="Times New Roman" w:hAnsi="Times New Roman"/>
                <w:sz w:val="24"/>
              </w:rPr>
              <w:t>100</w:t>
            </w:r>
          </w:p>
        </w:tc>
        <w:tc>
          <w:tcPr>
            <w:tcW w:w="851" w:type="dxa"/>
            <w:shd w:val="clear" w:color="auto" w:fill="auto"/>
            <w:vAlign w:val="bottom"/>
          </w:tcPr>
          <w:p w:rsidR="00A502B8" w:rsidRDefault="006C409C" w:rsidP="0027186A">
            <w:pPr>
              <w:spacing w:line="0" w:lineRule="atLeast"/>
              <w:ind w:left="80"/>
              <w:jc w:val="center"/>
              <w:rPr>
                <w:rFonts w:ascii="Times New Roman" w:eastAsia="Times New Roman" w:hAnsi="Times New Roman"/>
                <w:sz w:val="24"/>
              </w:rPr>
            </w:pPr>
            <w:r>
              <w:rPr>
                <w:rFonts w:ascii="Times New Roman" w:eastAsia="Times New Roman" w:hAnsi="Times New Roman"/>
                <w:sz w:val="24"/>
              </w:rPr>
              <w:t>100</w:t>
            </w:r>
          </w:p>
        </w:tc>
        <w:tc>
          <w:tcPr>
            <w:tcW w:w="794" w:type="dxa"/>
            <w:shd w:val="clear" w:color="auto" w:fill="auto"/>
            <w:vAlign w:val="bottom"/>
          </w:tcPr>
          <w:p w:rsidR="00A502B8" w:rsidRDefault="006C409C" w:rsidP="0027186A">
            <w:pPr>
              <w:spacing w:line="0" w:lineRule="atLeast"/>
              <w:ind w:left="80"/>
              <w:jc w:val="center"/>
              <w:rPr>
                <w:rFonts w:ascii="Times New Roman" w:eastAsia="Times New Roman" w:hAnsi="Times New Roman"/>
                <w:sz w:val="24"/>
              </w:rPr>
            </w:pPr>
            <w:r>
              <w:rPr>
                <w:rFonts w:ascii="Times New Roman" w:eastAsia="Times New Roman" w:hAnsi="Times New Roman"/>
                <w:sz w:val="24"/>
              </w:rPr>
              <w:t>100</w:t>
            </w:r>
          </w:p>
        </w:tc>
        <w:tc>
          <w:tcPr>
            <w:tcW w:w="905" w:type="dxa"/>
            <w:gridSpan w:val="2"/>
            <w:shd w:val="clear" w:color="auto" w:fill="auto"/>
            <w:vAlign w:val="bottom"/>
          </w:tcPr>
          <w:p w:rsidR="00A502B8" w:rsidRDefault="006C409C" w:rsidP="0027186A">
            <w:pPr>
              <w:spacing w:line="0" w:lineRule="atLeast"/>
              <w:ind w:left="100"/>
              <w:jc w:val="center"/>
              <w:rPr>
                <w:rFonts w:ascii="Times New Roman" w:eastAsia="Times New Roman" w:hAnsi="Times New Roman"/>
                <w:sz w:val="24"/>
              </w:rPr>
            </w:pPr>
            <w:r>
              <w:rPr>
                <w:rFonts w:ascii="Times New Roman" w:eastAsia="Times New Roman" w:hAnsi="Times New Roman"/>
                <w:sz w:val="24"/>
              </w:rPr>
              <w:t>100</w:t>
            </w:r>
          </w:p>
        </w:tc>
      </w:tr>
      <w:tr w:rsidR="00A502B8" w:rsidTr="00803D97">
        <w:trPr>
          <w:gridAfter w:val="1"/>
          <w:wAfter w:w="16" w:type="dxa"/>
          <w:trHeight w:val="280"/>
        </w:trPr>
        <w:tc>
          <w:tcPr>
            <w:tcW w:w="1333" w:type="dxa"/>
            <w:shd w:val="clear" w:color="auto" w:fill="auto"/>
            <w:vAlign w:val="bottom"/>
          </w:tcPr>
          <w:p w:rsidR="00A502B8" w:rsidRDefault="00A502B8">
            <w:pPr>
              <w:spacing w:line="0" w:lineRule="atLeast"/>
              <w:rPr>
                <w:rFonts w:ascii="Times New Roman" w:eastAsia="Times New Roman" w:hAnsi="Times New Roman"/>
                <w:sz w:val="24"/>
              </w:rPr>
            </w:pPr>
          </w:p>
        </w:tc>
        <w:tc>
          <w:tcPr>
            <w:tcW w:w="3380" w:type="dxa"/>
            <w:shd w:val="clear" w:color="auto" w:fill="auto"/>
            <w:vAlign w:val="bottom"/>
          </w:tcPr>
          <w:p w:rsidR="00A502B8" w:rsidRDefault="00803D97">
            <w:pPr>
              <w:spacing w:line="0" w:lineRule="atLeast"/>
              <w:ind w:left="100"/>
              <w:rPr>
                <w:rFonts w:ascii="Times New Roman" w:eastAsia="Times New Roman" w:hAnsi="Times New Roman"/>
                <w:sz w:val="24"/>
              </w:rPr>
            </w:pPr>
            <w:r>
              <w:rPr>
                <w:rFonts w:ascii="Times New Roman" w:eastAsia="Times New Roman" w:hAnsi="Times New Roman"/>
                <w:sz w:val="24"/>
              </w:rPr>
              <w:t>Eğitime</w:t>
            </w:r>
            <w:r w:rsidR="006C409C">
              <w:rPr>
                <w:rFonts w:ascii="Times New Roman" w:eastAsia="Times New Roman" w:hAnsi="Times New Roman"/>
                <w:sz w:val="24"/>
              </w:rPr>
              <w:t xml:space="preserve"> erişim oranı (%)</w:t>
            </w:r>
          </w:p>
        </w:tc>
        <w:tc>
          <w:tcPr>
            <w:tcW w:w="1099"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829" w:type="dxa"/>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730"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851" w:type="dxa"/>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794" w:type="dxa"/>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c>
          <w:tcPr>
            <w:tcW w:w="905" w:type="dxa"/>
            <w:gridSpan w:val="2"/>
            <w:shd w:val="clear" w:color="auto" w:fill="auto"/>
            <w:vAlign w:val="bottom"/>
          </w:tcPr>
          <w:p w:rsidR="00A502B8" w:rsidRDefault="00A502B8" w:rsidP="0027186A">
            <w:pPr>
              <w:spacing w:line="0" w:lineRule="atLeast"/>
              <w:jc w:val="center"/>
              <w:rPr>
                <w:rFonts w:ascii="Times New Roman" w:eastAsia="Times New Roman" w:hAnsi="Times New Roman"/>
                <w:sz w:val="24"/>
              </w:rPr>
            </w:pPr>
          </w:p>
        </w:tc>
      </w:tr>
      <w:tr w:rsidR="000820A4" w:rsidTr="00803D97">
        <w:trPr>
          <w:trHeight w:val="264"/>
        </w:trPr>
        <w:tc>
          <w:tcPr>
            <w:tcW w:w="1333" w:type="dxa"/>
            <w:shd w:val="clear" w:color="auto" w:fill="auto"/>
            <w:vAlign w:val="bottom"/>
          </w:tcPr>
          <w:p w:rsidR="000820A4" w:rsidRDefault="000820A4" w:rsidP="000820A4">
            <w:pPr>
              <w:spacing w:line="265" w:lineRule="exact"/>
              <w:ind w:left="40"/>
              <w:rPr>
                <w:rFonts w:ascii="Book Antiqua" w:eastAsia="Book Antiqua" w:hAnsi="Book Antiqua"/>
                <w:sz w:val="22"/>
              </w:rPr>
            </w:pPr>
            <w:r>
              <w:rPr>
                <w:rFonts w:ascii="Times New Roman" w:eastAsia="Times New Roman" w:hAnsi="Times New Roman"/>
                <w:b/>
                <w:sz w:val="24"/>
              </w:rPr>
              <w:t xml:space="preserve">  PG.1.1.g</w:t>
            </w:r>
          </w:p>
        </w:tc>
        <w:tc>
          <w:tcPr>
            <w:tcW w:w="3389" w:type="dxa"/>
            <w:gridSpan w:val="2"/>
            <w:shd w:val="clear" w:color="auto" w:fill="auto"/>
            <w:vAlign w:val="bottom"/>
          </w:tcPr>
          <w:p w:rsidR="000820A4" w:rsidRDefault="00803D97" w:rsidP="00B343E6">
            <w:pPr>
              <w:spacing w:line="265" w:lineRule="exact"/>
              <w:ind w:left="40"/>
              <w:rPr>
                <w:rFonts w:ascii="Book Antiqua" w:eastAsia="Book Antiqua" w:hAnsi="Book Antiqua"/>
                <w:sz w:val="22"/>
              </w:rPr>
            </w:pPr>
            <w:r>
              <w:rPr>
                <w:rFonts w:ascii="Book Antiqua" w:eastAsia="Book Antiqua" w:hAnsi="Book Antiqua"/>
                <w:sz w:val="22"/>
              </w:rPr>
              <w:t>Hayat boyu</w:t>
            </w:r>
            <w:r w:rsidR="000820A4">
              <w:rPr>
                <w:rFonts w:ascii="Book Antiqua" w:eastAsia="Book Antiqua" w:hAnsi="Book Antiqua"/>
                <w:sz w:val="22"/>
              </w:rPr>
              <w:t xml:space="preserve"> öğrenme kapsamında</w:t>
            </w:r>
          </w:p>
        </w:tc>
        <w:tc>
          <w:tcPr>
            <w:tcW w:w="1090" w:type="dxa"/>
            <w:shd w:val="clear" w:color="auto" w:fill="auto"/>
            <w:vAlign w:val="bottom"/>
          </w:tcPr>
          <w:p w:rsidR="000820A4" w:rsidRDefault="000820A4" w:rsidP="000820A4">
            <w:pPr>
              <w:spacing w:line="265" w:lineRule="exact"/>
              <w:rPr>
                <w:rFonts w:ascii="Book Antiqua" w:eastAsia="Book Antiqua" w:hAnsi="Book Antiqua"/>
                <w:sz w:val="22"/>
              </w:rPr>
            </w:pPr>
          </w:p>
        </w:tc>
        <w:tc>
          <w:tcPr>
            <w:tcW w:w="829" w:type="dxa"/>
            <w:shd w:val="clear" w:color="auto" w:fill="auto"/>
            <w:vAlign w:val="bottom"/>
          </w:tcPr>
          <w:p w:rsidR="000820A4" w:rsidRDefault="000820A4" w:rsidP="000820A4">
            <w:pPr>
              <w:spacing w:line="265" w:lineRule="exact"/>
              <w:rPr>
                <w:rFonts w:ascii="Book Antiqua" w:eastAsia="Book Antiqua" w:hAnsi="Book Antiqua"/>
                <w:sz w:val="22"/>
              </w:rPr>
            </w:pPr>
          </w:p>
        </w:tc>
        <w:tc>
          <w:tcPr>
            <w:tcW w:w="730" w:type="dxa"/>
            <w:gridSpan w:val="2"/>
            <w:shd w:val="clear" w:color="auto" w:fill="auto"/>
            <w:vAlign w:val="bottom"/>
          </w:tcPr>
          <w:p w:rsidR="000820A4" w:rsidRDefault="000820A4" w:rsidP="000820A4">
            <w:pPr>
              <w:spacing w:line="265" w:lineRule="exact"/>
              <w:rPr>
                <w:rFonts w:ascii="Book Antiqua" w:eastAsia="Book Antiqua" w:hAnsi="Book Antiqua"/>
                <w:sz w:val="22"/>
              </w:rPr>
            </w:pPr>
          </w:p>
        </w:tc>
        <w:tc>
          <w:tcPr>
            <w:tcW w:w="851" w:type="dxa"/>
            <w:shd w:val="clear" w:color="auto" w:fill="auto"/>
            <w:vAlign w:val="bottom"/>
          </w:tcPr>
          <w:p w:rsidR="000820A4" w:rsidRDefault="000820A4" w:rsidP="000820A4">
            <w:pPr>
              <w:spacing w:line="265" w:lineRule="exact"/>
              <w:rPr>
                <w:rFonts w:ascii="Book Antiqua" w:eastAsia="Book Antiqua" w:hAnsi="Book Antiqua"/>
                <w:sz w:val="22"/>
              </w:rPr>
            </w:pPr>
          </w:p>
        </w:tc>
        <w:tc>
          <w:tcPr>
            <w:tcW w:w="850" w:type="dxa"/>
            <w:gridSpan w:val="2"/>
            <w:shd w:val="clear" w:color="auto" w:fill="auto"/>
            <w:vAlign w:val="bottom"/>
          </w:tcPr>
          <w:p w:rsidR="000820A4" w:rsidRDefault="000820A4" w:rsidP="000820A4">
            <w:pPr>
              <w:spacing w:line="265" w:lineRule="exact"/>
              <w:rPr>
                <w:rFonts w:ascii="Book Antiqua" w:eastAsia="Book Antiqua" w:hAnsi="Book Antiqua"/>
                <w:sz w:val="22"/>
              </w:rPr>
            </w:pPr>
          </w:p>
        </w:tc>
        <w:tc>
          <w:tcPr>
            <w:tcW w:w="865" w:type="dxa"/>
            <w:gridSpan w:val="2"/>
            <w:shd w:val="clear" w:color="auto" w:fill="auto"/>
            <w:vAlign w:val="bottom"/>
          </w:tcPr>
          <w:p w:rsidR="000820A4" w:rsidRDefault="000820A4" w:rsidP="000820A4">
            <w:pPr>
              <w:spacing w:line="265" w:lineRule="exact"/>
              <w:rPr>
                <w:rFonts w:ascii="Book Antiqua" w:eastAsia="Book Antiqua" w:hAnsi="Book Antiqua"/>
                <w:sz w:val="22"/>
              </w:rPr>
            </w:pPr>
          </w:p>
        </w:tc>
      </w:tr>
      <w:tr w:rsidR="000820A4" w:rsidTr="00803D97">
        <w:trPr>
          <w:trHeight w:val="273"/>
        </w:trPr>
        <w:tc>
          <w:tcPr>
            <w:tcW w:w="1333" w:type="dxa"/>
            <w:shd w:val="clear" w:color="auto" w:fill="auto"/>
            <w:vAlign w:val="bottom"/>
          </w:tcPr>
          <w:p w:rsidR="000820A4" w:rsidRDefault="000820A4" w:rsidP="00B343E6">
            <w:pPr>
              <w:spacing w:line="0" w:lineRule="atLeast"/>
              <w:ind w:left="40"/>
              <w:rPr>
                <w:rFonts w:ascii="Book Antiqua" w:eastAsia="Book Antiqua" w:hAnsi="Book Antiqua"/>
                <w:sz w:val="22"/>
              </w:rPr>
            </w:pPr>
          </w:p>
        </w:tc>
        <w:tc>
          <w:tcPr>
            <w:tcW w:w="3389" w:type="dxa"/>
            <w:gridSpan w:val="2"/>
            <w:shd w:val="clear" w:color="auto" w:fill="auto"/>
            <w:vAlign w:val="bottom"/>
          </w:tcPr>
          <w:p w:rsidR="000820A4" w:rsidRDefault="00803D97" w:rsidP="00B343E6">
            <w:pPr>
              <w:spacing w:line="0" w:lineRule="atLeast"/>
              <w:ind w:left="40"/>
              <w:rPr>
                <w:rFonts w:ascii="Book Antiqua" w:eastAsia="Book Antiqua" w:hAnsi="Book Antiqua"/>
                <w:sz w:val="22"/>
              </w:rPr>
            </w:pPr>
            <w:r>
              <w:rPr>
                <w:rFonts w:ascii="Book Antiqua" w:eastAsia="Book Antiqua" w:hAnsi="Book Antiqua"/>
                <w:sz w:val="22"/>
              </w:rPr>
              <w:t>Açılan</w:t>
            </w:r>
            <w:r w:rsidR="000820A4">
              <w:rPr>
                <w:rFonts w:ascii="Book Antiqua" w:eastAsia="Book Antiqua" w:hAnsi="Book Antiqua"/>
                <w:sz w:val="22"/>
              </w:rPr>
              <w:t xml:space="preserve"> kurslara devam oranı (%) (halk eğitim)</w:t>
            </w:r>
          </w:p>
        </w:tc>
        <w:tc>
          <w:tcPr>
            <w:tcW w:w="1090" w:type="dxa"/>
            <w:shd w:val="clear" w:color="auto" w:fill="auto"/>
            <w:vAlign w:val="bottom"/>
          </w:tcPr>
          <w:p w:rsidR="000820A4" w:rsidRPr="00B343E6" w:rsidRDefault="00B343E6" w:rsidP="00B343E6">
            <w:pPr>
              <w:spacing w:line="0" w:lineRule="atLeast"/>
              <w:jc w:val="center"/>
              <w:rPr>
                <w:rFonts w:ascii="Times New Roman" w:eastAsia="Book Antiqua" w:hAnsi="Times New Roman" w:cs="Times New Roman"/>
                <w:sz w:val="24"/>
                <w:szCs w:val="24"/>
              </w:rPr>
            </w:pPr>
            <w:r w:rsidRPr="00B343E6">
              <w:rPr>
                <w:rFonts w:ascii="Times New Roman" w:eastAsia="Book Antiqua" w:hAnsi="Times New Roman" w:cs="Times New Roman"/>
                <w:sz w:val="24"/>
                <w:szCs w:val="24"/>
              </w:rPr>
              <w:t>85</w:t>
            </w:r>
          </w:p>
        </w:tc>
        <w:tc>
          <w:tcPr>
            <w:tcW w:w="829" w:type="dxa"/>
            <w:shd w:val="clear" w:color="auto" w:fill="auto"/>
            <w:vAlign w:val="bottom"/>
          </w:tcPr>
          <w:p w:rsidR="000820A4" w:rsidRPr="00B343E6" w:rsidRDefault="00B343E6" w:rsidP="00B343E6">
            <w:pPr>
              <w:spacing w:line="0" w:lineRule="atLeast"/>
              <w:jc w:val="center"/>
              <w:rPr>
                <w:rFonts w:ascii="Times New Roman" w:eastAsia="Book Antiqua" w:hAnsi="Times New Roman" w:cs="Times New Roman"/>
                <w:sz w:val="24"/>
                <w:szCs w:val="24"/>
              </w:rPr>
            </w:pPr>
            <w:r w:rsidRPr="00B343E6">
              <w:rPr>
                <w:rFonts w:ascii="Times New Roman" w:eastAsia="Book Antiqua" w:hAnsi="Times New Roman" w:cs="Times New Roman"/>
                <w:sz w:val="24"/>
                <w:szCs w:val="24"/>
              </w:rPr>
              <w:t>90</w:t>
            </w:r>
          </w:p>
        </w:tc>
        <w:tc>
          <w:tcPr>
            <w:tcW w:w="730" w:type="dxa"/>
            <w:gridSpan w:val="2"/>
            <w:shd w:val="clear" w:color="auto" w:fill="auto"/>
            <w:vAlign w:val="bottom"/>
          </w:tcPr>
          <w:p w:rsidR="000820A4" w:rsidRPr="00B343E6" w:rsidRDefault="00B343E6" w:rsidP="00B343E6">
            <w:pPr>
              <w:spacing w:line="0" w:lineRule="atLeast"/>
              <w:jc w:val="center"/>
              <w:rPr>
                <w:rFonts w:ascii="Times New Roman" w:eastAsia="Book Antiqua" w:hAnsi="Times New Roman" w:cs="Times New Roman"/>
                <w:sz w:val="24"/>
                <w:szCs w:val="24"/>
              </w:rPr>
            </w:pPr>
            <w:r w:rsidRPr="00B343E6">
              <w:rPr>
                <w:rFonts w:ascii="Times New Roman" w:eastAsia="Book Antiqua" w:hAnsi="Times New Roman" w:cs="Times New Roman"/>
                <w:sz w:val="24"/>
                <w:szCs w:val="24"/>
              </w:rPr>
              <w:t>95</w:t>
            </w:r>
          </w:p>
        </w:tc>
        <w:tc>
          <w:tcPr>
            <w:tcW w:w="851" w:type="dxa"/>
            <w:shd w:val="clear" w:color="auto" w:fill="auto"/>
            <w:vAlign w:val="bottom"/>
          </w:tcPr>
          <w:p w:rsidR="000820A4" w:rsidRPr="00B343E6" w:rsidRDefault="00B343E6" w:rsidP="00B343E6">
            <w:pPr>
              <w:spacing w:line="0" w:lineRule="atLeast"/>
              <w:jc w:val="center"/>
              <w:rPr>
                <w:rFonts w:ascii="Times New Roman" w:eastAsia="Book Antiqua" w:hAnsi="Times New Roman" w:cs="Times New Roman"/>
                <w:sz w:val="24"/>
                <w:szCs w:val="24"/>
              </w:rPr>
            </w:pPr>
            <w:r w:rsidRPr="00B343E6">
              <w:rPr>
                <w:rFonts w:ascii="Times New Roman" w:eastAsia="Book Antiqua" w:hAnsi="Times New Roman" w:cs="Times New Roman"/>
                <w:sz w:val="24"/>
                <w:szCs w:val="24"/>
              </w:rPr>
              <w:t>100</w:t>
            </w:r>
          </w:p>
        </w:tc>
        <w:tc>
          <w:tcPr>
            <w:tcW w:w="850" w:type="dxa"/>
            <w:gridSpan w:val="2"/>
            <w:shd w:val="clear" w:color="auto" w:fill="auto"/>
            <w:vAlign w:val="bottom"/>
          </w:tcPr>
          <w:p w:rsidR="000820A4" w:rsidRPr="00B343E6" w:rsidRDefault="00B343E6" w:rsidP="00B343E6">
            <w:pPr>
              <w:spacing w:line="0" w:lineRule="atLeast"/>
              <w:jc w:val="center"/>
              <w:rPr>
                <w:rFonts w:ascii="Times New Roman" w:eastAsia="Book Antiqua" w:hAnsi="Times New Roman" w:cs="Times New Roman"/>
                <w:sz w:val="24"/>
                <w:szCs w:val="24"/>
              </w:rPr>
            </w:pPr>
            <w:r w:rsidRPr="00B343E6">
              <w:rPr>
                <w:rFonts w:ascii="Times New Roman" w:eastAsia="Book Antiqua" w:hAnsi="Times New Roman" w:cs="Times New Roman"/>
                <w:sz w:val="24"/>
                <w:szCs w:val="24"/>
              </w:rPr>
              <w:t>100</w:t>
            </w:r>
          </w:p>
        </w:tc>
        <w:tc>
          <w:tcPr>
            <w:tcW w:w="865" w:type="dxa"/>
            <w:gridSpan w:val="2"/>
            <w:shd w:val="clear" w:color="auto" w:fill="auto"/>
            <w:vAlign w:val="bottom"/>
          </w:tcPr>
          <w:p w:rsidR="000820A4" w:rsidRPr="00B343E6" w:rsidRDefault="00B343E6" w:rsidP="00B343E6">
            <w:pPr>
              <w:spacing w:line="0" w:lineRule="atLeast"/>
              <w:jc w:val="center"/>
              <w:rPr>
                <w:rFonts w:ascii="Times New Roman" w:eastAsia="Book Antiqua" w:hAnsi="Times New Roman" w:cs="Times New Roman"/>
                <w:sz w:val="24"/>
                <w:szCs w:val="24"/>
              </w:rPr>
            </w:pPr>
            <w:r w:rsidRPr="00B343E6">
              <w:rPr>
                <w:rFonts w:ascii="Times New Roman" w:eastAsia="Book Antiqua" w:hAnsi="Times New Roman" w:cs="Times New Roman"/>
                <w:sz w:val="24"/>
                <w:szCs w:val="24"/>
              </w:rPr>
              <w:t>100</w:t>
            </w:r>
          </w:p>
        </w:tc>
      </w:tr>
      <w:tr w:rsidR="000820A4" w:rsidTr="00803D97">
        <w:trPr>
          <w:trHeight w:val="87"/>
        </w:trPr>
        <w:tc>
          <w:tcPr>
            <w:tcW w:w="1333" w:type="dxa"/>
            <w:shd w:val="clear" w:color="auto" w:fill="auto"/>
            <w:vAlign w:val="bottom"/>
          </w:tcPr>
          <w:p w:rsidR="000820A4" w:rsidRDefault="000820A4" w:rsidP="00B343E6">
            <w:pPr>
              <w:spacing w:line="0" w:lineRule="atLeast"/>
              <w:ind w:left="40"/>
              <w:rPr>
                <w:rFonts w:ascii="Book Antiqua" w:eastAsia="Book Antiqua" w:hAnsi="Book Antiqua"/>
                <w:sz w:val="22"/>
              </w:rPr>
            </w:pPr>
          </w:p>
        </w:tc>
        <w:tc>
          <w:tcPr>
            <w:tcW w:w="3389" w:type="dxa"/>
            <w:gridSpan w:val="2"/>
            <w:shd w:val="clear" w:color="auto" w:fill="auto"/>
            <w:vAlign w:val="bottom"/>
          </w:tcPr>
          <w:p w:rsidR="000820A4" w:rsidRDefault="000820A4" w:rsidP="000820A4">
            <w:pPr>
              <w:spacing w:line="0" w:lineRule="atLeast"/>
              <w:rPr>
                <w:rFonts w:ascii="Book Antiqua" w:eastAsia="Book Antiqua" w:hAnsi="Book Antiqua"/>
                <w:sz w:val="22"/>
              </w:rPr>
            </w:pPr>
          </w:p>
        </w:tc>
        <w:tc>
          <w:tcPr>
            <w:tcW w:w="1090" w:type="dxa"/>
            <w:shd w:val="clear" w:color="auto" w:fill="auto"/>
            <w:vAlign w:val="bottom"/>
          </w:tcPr>
          <w:p w:rsidR="000820A4" w:rsidRPr="00B343E6" w:rsidRDefault="000820A4" w:rsidP="00B343E6">
            <w:pPr>
              <w:spacing w:line="0" w:lineRule="atLeast"/>
              <w:jc w:val="center"/>
              <w:rPr>
                <w:rFonts w:ascii="Times New Roman" w:eastAsia="Book Antiqua" w:hAnsi="Times New Roman" w:cs="Times New Roman"/>
                <w:sz w:val="24"/>
                <w:szCs w:val="24"/>
              </w:rPr>
            </w:pPr>
          </w:p>
        </w:tc>
        <w:tc>
          <w:tcPr>
            <w:tcW w:w="829" w:type="dxa"/>
            <w:shd w:val="clear" w:color="auto" w:fill="auto"/>
            <w:vAlign w:val="bottom"/>
          </w:tcPr>
          <w:p w:rsidR="000820A4" w:rsidRPr="00B343E6" w:rsidRDefault="000820A4" w:rsidP="00B343E6">
            <w:pPr>
              <w:spacing w:line="0" w:lineRule="atLeast"/>
              <w:jc w:val="center"/>
              <w:rPr>
                <w:rFonts w:ascii="Times New Roman" w:eastAsia="Book Antiqua" w:hAnsi="Times New Roman" w:cs="Times New Roman"/>
                <w:sz w:val="24"/>
                <w:szCs w:val="24"/>
              </w:rPr>
            </w:pPr>
          </w:p>
        </w:tc>
        <w:tc>
          <w:tcPr>
            <w:tcW w:w="730" w:type="dxa"/>
            <w:gridSpan w:val="2"/>
            <w:shd w:val="clear" w:color="auto" w:fill="auto"/>
            <w:vAlign w:val="bottom"/>
          </w:tcPr>
          <w:p w:rsidR="000820A4" w:rsidRPr="00B343E6" w:rsidRDefault="000820A4" w:rsidP="00B343E6">
            <w:pPr>
              <w:spacing w:line="0" w:lineRule="atLeast"/>
              <w:jc w:val="center"/>
              <w:rPr>
                <w:rFonts w:ascii="Times New Roman" w:eastAsia="Book Antiqua" w:hAnsi="Times New Roman" w:cs="Times New Roman"/>
                <w:sz w:val="24"/>
                <w:szCs w:val="24"/>
              </w:rPr>
            </w:pPr>
          </w:p>
        </w:tc>
        <w:tc>
          <w:tcPr>
            <w:tcW w:w="851" w:type="dxa"/>
            <w:shd w:val="clear" w:color="auto" w:fill="auto"/>
            <w:vAlign w:val="bottom"/>
          </w:tcPr>
          <w:p w:rsidR="000820A4" w:rsidRPr="00B343E6" w:rsidRDefault="000820A4" w:rsidP="00B343E6">
            <w:pPr>
              <w:spacing w:line="0" w:lineRule="atLeast"/>
              <w:jc w:val="center"/>
              <w:rPr>
                <w:rFonts w:ascii="Times New Roman" w:eastAsia="Book Antiqua" w:hAnsi="Times New Roman" w:cs="Times New Roman"/>
                <w:sz w:val="24"/>
                <w:szCs w:val="24"/>
              </w:rPr>
            </w:pPr>
          </w:p>
        </w:tc>
        <w:tc>
          <w:tcPr>
            <w:tcW w:w="850" w:type="dxa"/>
            <w:gridSpan w:val="2"/>
            <w:shd w:val="clear" w:color="auto" w:fill="auto"/>
            <w:vAlign w:val="bottom"/>
          </w:tcPr>
          <w:p w:rsidR="000820A4" w:rsidRPr="00B343E6" w:rsidRDefault="000820A4" w:rsidP="00B343E6">
            <w:pPr>
              <w:spacing w:line="0" w:lineRule="atLeast"/>
              <w:jc w:val="center"/>
              <w:rPr>
                <w:rFonts w:ascii="Times New Roman" w:eastAsia="Book Antiqua" w:hAnsi="Times New Roman" w:cs="Times New Roman"/>
                <w:sz w:val="24"/>
                <w:szCs w:val="24"/>
              </w:rPr>
            </w:pPr>
          </w:p>
        </w:tc>
        <w:tc>
          <w:tcPr>
            <w:tcW w:w="865" w:type="dxa"/>
            <w:gridSpan w:val="2"/>
            <w:shd w:val="clear" w:color="auto" w:fill="auto"/>
            <w:vAlign w:val="bottom"/>
          </w:tcPr>
          <w:p w:rsidR="000820A4" w:rsidRPr="00B343E6" w:rsidRDefault="000820A4" w:rsidP="00B343E6">
            <w:pPr>
              <w:spacing w:line="0" w:lineRule="atLeast"/>
              <w:jc w:val="center"/>
              <w:rPr>
                <w:rFonts w:ascii="Times New Roman" w:eastAsia="Book Antiqua" w:hAnsi="Times New Roman" w:cs="Times New Roman"/>
                <w:sz w:val="24"/>
                <w:szCs w:val="24"/>
              </w:rPr>
            </w:pPr>
          </w:p>
        </w:tc>
      </w:tr>
      <w:tr w:rsidR="000820A4" w:rsidTr="00803D97">
        <w:trPr>
          <w:trHeight w:val="255"/>
        </w:trPr>
        <w:tc>
          <w:tcPr>
            <w:tcW w:w="1333" w:type="dxa"/>
            <w:shd w:val="clear" w:color="auto" w:fill="auto"/>
            <w:vAlign w:val="bottom"/>
          </w:tcPr>
          <w:p w:rsidR="000820A4" w:rsidRDefault="000820A4" w:rsidP="000820A4">
            <w:pPr>
              <w:spacing w:line="256" w:lineRule="exact"/>
              <w:ind w:left="40"/>
              <w:rPr>
                <w:rFonts w:ascii="Book Antiqua" w:eastAsia="Book Antiqua" w:hAnsi="Book Antiqua"/>
                <w:sz w:val="22"/>
              </w:rPr>
            </w:pPr>
            <w:r>
              <w:rPr>
                <w:rFonts w:ascii="Times New Roman" w:eastAsia="Times New Roman" w:hAnsi="Times New Roman"/>
                <w:b/>
                <w:sz w:val="24"/>
              </w:rPr>
              <w:t>PG.1.1.h</w:t>
            </w:r>
          </w:p>
        </w:tc>
        <w:tc>
          <w:tcPr>
            <w:tcW w:w="3389" w:type="dxa"/>
            <w:gridSpan w:val="2"/>
            <w:shd w:val="clear" w:color="auto" w:fill="auto"/>
            <w:vAlign w:val="bottom"/>
          </w:tcPr>
          <w:p w:rsidR="000820A4" w:rsidRDefault="00803D97" w:rsidP="00B343E6">
            <w:pPr>
              <w:spacing w:line="256" w:lineRule="exact"/>
              <w:ind w:left="40"/>
              <w:rPr>
                <w:rFonts w:ascii="Book Antiqua" w:eastAsia="Book Antiqua" w:hAnsi="Book Antiqua"/>
                <w:sz w:val="22"/>
              </w:rPr>
            </w:pPr>
            <w:r>
              <w:rPr>
                <w:rFonts w:ascii="Book Antiqua" w:eastAsia="Book Antiqua" w:hAnsi="Book Antiqua"/>
                <w:sz w:val="22"/>
              </w:rPr>
              <w:t>Hayat boyu</w:t>
            </w:r>
            <w:r w:rsidR="000820A4">
              <w:rPr>
                <w:rFonts w:ascii="Book Antiqua" w:eastAsia="Book Antiqua" w:hAnsi="Book Antiqua"/>
                <w:sz w:val="22"/>
              </w:rPr>
              <w:t xml:space="preserve"> öğrenme kapsamında</w:t>
            </w:r>
          </w:p>
        </w:tc>
        <w:tc>
          <w:tcPr>
            <w:tcW w:w="1090" w:type="dxa"/>
            <w:shd w:val="clear" w:color="auto" w:fill="auto"/>
            <w:vAlign w:val="bottom"/>
          </w:tcPr>
          <w:p w:rsidR="000820A4" w:rsidRPr="00B343E6" w:rsidRDefault="000820A4" w:rsidP="00B343E6">
            <w:pPr>
              <w:spacing w:line="256" w:lineRule="exact"/>
              <w:jc w:val="center"/>
              <w:rPr>
                <w:rFonts w:ascii="Times New Roman" w:eastAsia="Book Antiqua" w:hAnsi="Times New Roman" w:cs="Times New Roman"/>
                <w:sz w:val="24"/>
                <w:szCs w:val="24"/>
              </w:rPr>
            </w:pPr>
          </w:p>
        </w:tc>
        <w:tc>
          <w:tcPr>
            <w:tcW w:w="829" w:type="dxa"/>
            <w:shd w:val="clear" w:color="auto" w:fill="auto"/>
            <w:vAlign w:val="bottom"/>
          </w:tcPr>
          <w:p w:rsidR="000820A4" w:rsidRPr="00B343E6" w:rsidRDefault="000820A4" w:rsidP="00B343E6">
            <w:pPr>
              <w:spacing w:line="256" w:lineRule="exact"/>
              <w:jc w:val="center"/>
              <w:rPr>
                <w:rFonts w:ascii="Times New Roman" w:eastAsia="Book Antiqua" w:hAnsi="Times New Roman" w:cs="Times New Roman"/>
                <w:sz w:val="24"/>
                <w:szCs w:val="24"/>
              </w:rPr>
            </w:pPr>
          </w:p>
        </w:tc>
        <w:tc>
          <w:tcPr>
            <w:tcW w:w="730" w:type="dxa"/>
            <w:gridSpan w:val="2"/>
            <w:shd w:val="clear" w:color="auto" w:fill="auto"/>
            <w:vAlign w:val="bottom"/>
          </w:tcPr>
          <w:p w:rsidR="000820A4" w:rsidRPr="00B343E6" w:rsidRDefault="000820A4" w:rsidP="00B343E6">
            <w:pPr>
              <w:spacing w:line="256" w:lineRule="exact"/>
              <w:jc w:val="center"/>
              <w:rPr>
                <w:rFonts w:ascii="Times New Roman" w:eastAsia="Book Antiqua" w:hAnsi="Times New Roman" w:cs="Times New Roman"/>
                <w:sz w:val="24"/>
                <w:szCs w:val="24"/>
              </w:rPr>
            </w:pPr>
          </w:p>
        </w:tc>
        <w:tc>
          <w:tcPr>
            <w:tcW w:w="851" w:type="dxa"/>
            <w:shd w:val="clear" w:color="auto" w:fill="auto"/>
            <w:vAlign w:val="bottom"/>
          </w:tcPr>
          <w:p w:rsidR="000820A4" w:rsidRPr="00B343E6" w:rsidRDefault="000820A4" w:rsidP="00B343E6">
            <w:pPr>
              <w:spacing w:line="256" w:lineRule="exact"/>
              <w:jc w:val="center"/>
              <w:rPr>
                <w:rFonts w:ascii="Times New Roman" w:eastAsia="Book Antiqua" w:hAnsi="Times New Roman" w:cs="Times New Roman"/>
                <w:sz w:val="24"/>
                <w:szCs w:val="24"/>
              </w:rPr>
            </w:pPr>
          </w:p>
        </w:tc>
        <w:tc>
          <w:tcPr>
            <w:tcW w:w="850" w:type="dxa"/>
            <w:gridSpan w:val="2"/>
            <w:shd w:val="clear" w:color="auto" w:fill="auto"/>
            <w:vAlign w:val="bottom"/>
          </w:tcPr>
          <w:p w:rsidR="000820A4" w:rsidRPr="00B343E6" w:rsidRDefault="000820A4" w:rsidP="00B343E6">
            <w:pPr>
              <w:spacing w:line="256" w:lineRule="exact"/>
              <w:jc w:val="center"/>
              <w:rPr>
                <w:rFonts w:ascii="Times New Roman" w:eastAsia="Book Antiqua" w:hAnsi="Times New Roman" w:cs="Times New Roman"/>
                <w:sz w:val="24"/>
                <w:szCs w:val="24"/>
              </w:rPr>
            </w:pPr>
          </w:p>
        </w:tc>
        <w:tc>
          <w:tcPr>
            <w:tcW w:w="865" w:type="dxa"/>
            <w:gridSpan w:val="2"/>
            <w:shd w:val="clear" w:color="auto" w:fill="auto"/>
            <w:vAlign w:val="bottom"/>
          </w:tcPr>
          <w:p w:rsidR="000820A4" w:rsidRPr="00B343E6" w:rsidRDefault="000820A4" w:rsidP="00B343E6">
            <w:pPr>
              <w:spacing w:line="256" w:lineRule="exact"/>
              <w:jc w:val="center"/>
              <w:rPr>
                <w:rFonts w:ascii="Times New Roman" w:eastAsia="Book Antiqua" w:hAnsi="Times New Roman" w:cs="Times New Roman"/>
                <w:sz w:val="24"/>
                <w:szCs w:val="24"/>
              </w:rPr>
            </w:pPr>
          </w:p>
        </w:tc>
      </w:tr>
      <w:tr w:rsidR="000820A4" w:rsidTr="00803D97">
        <w:trPr>
          <w:trHeight w:val="273"/>
        </w:trPr>
        <w:tc>
          <w:tcPr>
            <w:tcW w:w="1333" w:type="dxa"/>
            <w:shd w:val="clear" w:color="auto" w:fill="auto"/>
            <w:vAlign w:val="bottom"/>
          </w:tcPr>
          <w:p w:rsidR="000820A4" w:rsidRDefault="000820A4" w:rsidP="00B343E6">
            <w:pPr>
              <w:spacing w:line="0" w:lineRule="atLeast"/>
              <w:ind w:left="40"/>
              <w:rPr>
                <w:rFonts w:ascii="Book Antiqua" w:eastAsia="Book Antiqua" w:hAnsi="Book Antiqua"/>
                <w:sz w:val="22"/>
              </w:rPr>
            </w:pPr>
          </w:p>
        </w:tc>
        <w:tc>
          <w:tcPr>
            <w:tcW w:w="3389" w:type="dxa"/>
            <w:gridSpan w:val="2"/>
            <w:shd w:val="clear" w:color="auto" w:fill="auto"/>
            <w:vAlign w:val="bottom"/>
          </w:tcPr>
          <w:p w:rsidR="000820A4" w:rsidRDefault="00803D97" w:rsidP="00B343E6">
            <w:pPr>
              <w:spacing w:line="0" w:lineRule="atLeast"/>
              <w:ind w:left="40"/>
              <w:rPr>
                <w:rFonts w:ascii="Book Antiqua" w:eastAsia="Book Antiqua" w:hAnsi="Book Antiqua"/>
                <w:sz w:val="22"/>
              </w:rPr>
            </w:pPr>
            <w:r>
              <w:rPr>
                <w:rFonts w:ascii="Book Antiqua" w:eastAsia="Book Antiqua" w:hAnsi="Book Antiqua"/>
                <w:sz w:val="22"/>
              </w:rPr>
              <w:t>Açılan</w:t>
            </w:r>
            <w:r w:rsidR="000820A4">
              <w:rPr>
                <w:rFonts w:ascii="Book Antiqua" w:eastAsia="Book Antiqua" w:hAnsi="Book Antiqua"/>
                <w:sz w:val="22"/>
              </w:rPr>
              <w:t xml:space="preserve"> kurslara katılan kişi sayısı (sayı)</w:t>
            </w:r>
          </w:p>
        </w:tc>
        <w:tc>
          <w:tcPr>
            <w:tcW w:w="1090" w:type="dxa"/>
            <w:shd w:val="clear" w:color="auto" w:fill="auto"/>
            <w:vAlign w:val="bottom"/>
          </w:tcPr>
          <w:p w:rsidR="000820A4" w:rsidRPr="00B343E6" w:rsidRDefault="00B343E6" w:rsidP="00B343E6">
            <w:pPr>
              <w:spacing w:line="0" w:lineRule="atLeast"/>
              <w:jc w:val="center"/>
              <w:rPr>
                <w:rFonts w:ascii="Times New Roman" w:eastAsia="Book Antiqua" w:hAnsi="Times New Roman" w:cs="Times New Roman"/>
                <w:sz w:val="24"/>
                <w:szCs w:val="24"/>
              </w:rPr>
            </w:pPr>
            <w:r w:rsidRPr="00B343E6">
              <w:rPr>
                <w:rFonts w:ascii="Times New Roman" w:eastAsia="Book Antiqua" w:hAnsi="Times New Roman" w:cs="Times New Roman"/>
                <w:sz w:val="24"/>
                <w:szCs w:val="24"/>
              </w:rPr>
              <w:t>35</w:t>
            </w:r>
          </w:p>
        </w:tc>
        <w:tc>
          <w:tcPr>
            <w:tcW w:w="829" w:type="dxa"/>
            <w:shd w:val="clear" w:color="auto" w:fill="auto"/>
            <w:vAlign w:val="bottom"/>
          </w:tcPr>
          <w:p w:rsidR="000820A4" w:rsidRPr="00B343E6" w:rsidRDefault="00B343E6" w:rsidP="00B343E6">
            <w:pPr>
              <w:spacing w:line="0" w:lineRule="atLeast"/>
              <w:jc w:val="center"/>
              <w:rPr>
                <w:rFonts w:ascii="Times New Roman" w:eastAsia="Book Antiqua" w:hAnsi="Times New Roman" w:cs="Times New Roman"/>
                <w:sz w:val="24"/>
                <w:szCs w:val="24"/>
              </w:rPr>
            </w:pPr>
            <w:r w:rsidRPr="00B343E6">
              <w:rPr>
                <w:rFonts w:ascii="Times New Roman" w:eastAsia="Book Antiqua" w:hAnsi="Times New Roman" w:cs="Times New Roman"/>
                <w:sz w:val="24"/>
                <w:szCs w:val="24"/>
              </w:rPr>
              <w:t>50</w:t>
            </w:r>
          </w:p>
        </w:tc>
        <w:tc>
          <w:tcPr>
            <w:tcW w:w="730" w:type="dxa"/>
            <w:gridSpan w:val="2"/>
            <w:shd w:val="clear" w:color="auto" w:fill="auto"/>
            <w:vAlign w:val="bottom"/>
          </w:tcPr>
          <w:p w:rsidR="000820A4" w:rsidRPr="00B343E6" w:rsidRDefault="00B343E6" w:rsidP="00B343E6">
            <w:pPr>
              <w:spacing w:line="0" w:lineRule="atLeast"/>
              <w:jc w:val="center"/>
              <w:rPr>
                <w:rFonts w:ascii="Times New Roman" w:eastAsia="Book Antiqua" w:hAnsi="Times New Roman" w:cs="Times New Roman"/>
                <w:sz w:val="24"/>
                <w:szCs w:val="24"/>
              </w:rPr>
            </w:pPr>
            <w:r w:rsidRPr="00B343E6">
              <w:rPr>
                <w:rFonts w:ascii="Times New Roman" w:eastAsia="Book Antiqua" w:hAnsi="Times New Roman" w:cs="Times New Roman"/>
                <w:sz w:val="24"/>
                <w:szCs w:val="24"/>
              </w:rPr>
              <w:t>50</w:t>
            </w:r>
          </w:p>
        </w:tc>
        <w:tc>
          <w:tcPr>
            <w:tcW w:w="851" w:type="dxa"/>
            <w:shd w:val="clear" w:color="auto" w:fill="auto"/>
            <w:vAlign w:val="bottom"/>
          </w:tcPr>
          <w:p w:rsidR="000820A4" w:rsidRPr="00B343E6" w:rsidRDefault="00B343E6" w:rsidP="00B343E6">
            <w:pPr>
              <w:spacing w:line="0" w:lineRule="atLeast"/>
              <w:jc w:val="center"/>
              <w:rPr>
                <w:rFonts w:ascii="Times New Roman" w:eastAsia="Book Antiqua" w:hAnsi="Times New Roman" w:cs="Times New Roman"/>
                <w:sz w:val="24"/>
                <w:szCs w:val="24"/>
              </w:rPr>
            </w:pPr>
            <w:r w:rsidRPr="00B343E6">
              <w:rPr>
                <w:rFonts w:ascii="Times New Roman" w:eastAsia="Book Antiqua" w:hAnsi="Times New Roman" w:cs="Times New Roman"/>
                <w:sz w:val="24"/>
                <w:szCs w:val="24"/>
              </w:rPr>
              <w:t>60</w:t>
            </w:r>
          </w:p>
        </w:tc>
        <w:tc>
          <w:tcPr>
            <w:tcW w:w="850" w:type="dxa"/>
            <w:gridSpan w:val="2"/>
            <w:shd w:val="clear" w:color="auto" w:fill="auto"/>
            <w:vAlign w:val="bottom"/>
          </w:tcPr>
          <w:p w:rsidR="000820A4" w:rsidRPr="00B343E6" w:rsidRDefault="00B343E6" w:rsidP="00B343E6">
            <w:pPr>
              <w:spacing w:line="0" w:lineRule="atLeast"/>
              <w:jc w:val="center"/>
              <w:rPr>
                <w:rFonts w:ascii="Times New Roman" w:eastAsia="Book Antiqua" w:hAnsi="Times New Roman" w:cs="Times New Roman"/>
                <w:sz w:val="24"/>
                <w:szCs w:val="24"/>
              </w:rPr>
            </w:pPr>
            <w:r w:rsidRPr="00B343E6">
              <w:rPr>
                <w:rFonts w:ascii="Times New Roman" w:eastAsia="Book Antiqua" w:hAnsi="Times New Roman" w:cs="Times New Roman"/>
                <w:sz w:val="24"/>
                <w:szCs w:val="24"/>
              </w:rPr>
              <w:t>80</w:t>
            </w:r>
          </w:p>
        </w:tc>
        <w:tc>
          <w:tcPr>
            <w:tcW w:w="865" w:type="dxa"/>
            <w:gridSpan w:val="2"/>
            <w:shd w:val="clear" w:color="auto" w:fill="auto"/>
            <w:vAlign w:val="bottom"/>
          </w:tcPr>
          <w:p w:rsidR="000820A4" w:rsidRPr="00B343E6" w:rsidRDefault="00B343E6" w:rsidP="00B343E6">
            <w:pPr>
              <w:spacing w:line="0" w:lineRule="atLeast"/>
              <w:jc w:val="center"/>
              <w:rPr>
                <w:rFonts w:ascii="Times New Roman" w:eastAsia="Book Antiqua" w:hAnsi="Times New Roman" w:cs="Times New Roman"/>
                <w:sz w:val="24"/>
                <w:szCs w:val="24"/>
              </w:rPr>
            </w:pPr>
            <w:r w:rsidRPr="00B343E6">
              <w:rPr>
                <w:rFonts w:ascii="Times New Roman" w:eastAsia="Book Antiqua" w:hAnsi="Times New Roman" w:cs="Times New Roman"/>
                <w:sz w:val="24"/>
                <w:szCs w:val="24"/>
              </w:rPr>
              <w:t>100</w:t>
            </w:r>
          </w:p>
        </w:tc>
      </w:tr>
      <w:tr w:rsidR="000820A4" w:rsidTr="00803D97">
        <w:trPr>
          <w:trHeight w:val="395"/>
        </w:trPr>
        <w:tc>
          <w:tcPr>
            <w:tcW w:w="1333" w:type="dxa"/>
            <w:shd w:val="clear" w:color="auto" w:fill="auto"/>
            <w:vAlign w:val="bottom"/>
          </w:tcPr>
          <w:p w:rsidR="000820A4" w:rsidRDefault="000820A4" w:rsidP="00B343E6">
            <w:pPr>
              <w:spacing w:line="0" w:lineRule="atLeast"/>
              <w:ind w:left="40"/>
              <w:rPr>
                <w:rFonts w:ascii="Book Antiqua" w:eastAsia="Book Antiqua" w:hAnsi="Book Antiqua"/>
                <w:sz w:val="22"/>
              </w:rPr>
            </w:pPr>
          </w:p>
        </w:tc>
        <w:tc>
          <w:tcPr>
            <w:tcW w:w="3389" w:type="dxa"/>
            <w:gridSpan w:val="2"/>
            <w:shd w:val="clear" w:color="auto" w:fill="auto"/>
            <w:vAlign w:val="bottom"/>
          </w:tcPr>
          <w:p w:rsidR="000820A4" w:rsidRDefault="000820A4" w:rsidP="00B343E6">
            <w:pPr>
              <w:spacing w:line="0" w:lineRule="atLeast"/>
              <w:ind w:left="40"/>
              <w:rPr>
                <w:rFonts w:ascii="Book Antiqua" w:eastAsia="Book Antiqua" w:hAnsi="Book Antiqua"/>
                <w:sz w:val="22"/>
              </w:rPr>
            </w:pPr>
            <w:r>
              <w:rPr>
                <w:rFonts w:ascii="Book Antiqua" w:eastAsia="Book Antiqua" w:hAnsi="Book Antiqua"/>
                <w:sz w:val="22"/>
              </w:rPr>
              <w:t>(</w:t>
            </w:r>
            <w:r w:rsidR="00803D97">
              <w:rPr>
                <w:rFonts w:ascii="Book Antiqua" w:eastAsia="Book Antiqua" w:hAnsi="Book Antiqua"/>
                <w:sz w:val="22"/>
              </w:rPr>
              <w:t>halk eğitim</w:t>
            </w:r>
            <w:r>
              <w:rPr>
                <w:rFonts w:ascii="Book Antiqua" w:eastAsia="Book Antiqua" w:hAnsi="Book Antiqua"/>
                <w:sz w:val="22"/>
              </w:rPr>
              <w:t>)</w:t>
            </w:r>
          </w:p>
        </w:tc>
        <w:tc>
          <w:tcPr>
            <w:tcW w:w="1090" w:type="dxa"/>
            <w:shd w:val="clear" w:color="auto" w:fill="auto"/>
            <w:vAlign w:val="bottom"/>
          </w:tcPr>
          <w:p w:rsidR="000820A4" w:rsidRPr="00B343E6" w:rsidRDefault="000820A4" w:rsidP="00B343E6">
            <w:pPr>
              <w:spacing w:line="0" w:lineRule="atLeast"/>
              <w:jc w:val="center"/>
              <w:rPr>
                <w:rFonts w:ascii="Times New Roman" w:eastAsia="Book Antiqua" w:hAnsi="Times New Roman" w:cs="Times New Roman"/>
                <w:sz w:val="24"/>
                <w:szCs w:val="24"/>
              </w:rPr>
            </w:pPr>
          </w:p>
        </w:tc>
        <w:tc>
          <w:tcPr>
            <w:tcW w:w="829" w:type="dxa"/>
            <w:shd w:val="clear" w:color="auto" w:fill="auto"/>
            <w:vAlign w:val="bottom"/>
          </w:tcPr>
          <w:p w:rsidR="000820A4" w:rsidRPr="00B343E6" w:rsidRDefault="000820A4" w:rsidP="00B343E6">
            <w:pPr>
              <w:spacing w:line="0" w:lineRule="atLeast"/>
              <w:jc w:val="center"/>
              <w:rPr>
                <w:rFonts w:ascii="Times New Roman" w:eastAsia="Book Antiqua" w:hAnsi="Times New Roman" w:cs="Times New Roman"/>
                <w:sz w:val="24"/>
                <w:szCs w:val="24"/>
              </w:rPr>
            </w:pPr>
          </w:p>
        </w:tc>
        <w:tc>
          <w:tcPr>
            <w:tcW w:w="730" w:type="dxa"/>
            <w:gridSpan w:val="2"/>
            <w:shd w:val="clear" w:color="auto" w:fill="auto"/>
            <w:vAlign w:val="bottom"/>
          </w:tcPr>
          <w:p w:rsidR="000820A4" w:rsidRPr="00B343E6" w:rsidRDefault="000820A4" w:rsidP="00B343E6">
            <w:pPr>
              <w:spacing w:line="0" w:lineRule="atLeast"/>
              <w:jc w:val="center"/>
              <w:rPr>
                <w:rFonts w:ascii="Times New Roman" w:eastAsia="Book Antiqua" w:hAnsi="Times New Roman" w:cs="Times New Roman"/>
                <w:sz w:val="24"/>
                <w:szCs w:val="24"/>
              </w:rPr>
            </w:pPr>
          </w:p>
        </w:tc>
        <w:tc>
          <w:tcPr>
            <w:tcW w:w="851" w:type="dxa"/>
            <w:shd w:val="clear" w:color="auto" w:fill="auto"/>
            <w:vAlign w:val="bottom"/>
          </w:tcPr>
          <w:p w:rsidR="000820A4" w:rsidRPr="00B343E6" w:rsidRDefault="000820A4" w:rsidP="00B343E6">
            <w:pPr>
              <w:spacing w:line="0" w:lineRule="atLeast"/>
              <w:jc w:val="center"/>
              <w:rPr>
                <w:rFonts w:ascii="Times New Roman" w:eastAsia="Book Antiqua" w:hAnsi="Times New Roman" w:cs="Times New Roman"/>
                <w:sz w:val="24"/>
                <w:szCs w:val="24"/>
              </w:rPr>
            </w:pPr>
          </w:p>
        </w:tc>
        <w:tc>
          <w:tcPr>
            <w:tcW w:w="850" w:type="dxa"/>
            <w:gridSpan w:val="2"/>
            <w:shd w:val="clear" w:color="auto" w:fill="auto"/>
            <w:vAlign w:val="bottom"/>
          </w:tcPr>
          <w:p w:rsidR="000820A4" w:rsidRPr="00B343E6" w:rsidRDefault="000820A4" w:rsidP="00B343E6">
            <w:pPr>
              <w:spacing w:line="0" w:lineRule="atLeast"/>
              <w:jc w:val="center"/>
              <w:rPr>
                <w:rFonts w:ascii="Times New Roman" w:eastAsia="Book Antiqua" w:hAnsi="Times New Roman" w:cs="Times New Roman"/>
                <w:sz w:val="24"/>
                <w:szCs w:val="24"/>
              </w:rPr>
            </w:pPr>
          </w:p>
        </w:tc>
        <w:tc>
          <w:tcPr>
            <w:tcW w:w="865" w:type="dxa"/>
            <w:gridSpan w:val="2"/>
            <w:shd w:val="clear" w:color="auto" w:fill="auto"/>
            <w:vAlign w:val="bottom"/>
          </w:tcPr>
          <w:p w:rsidR="000820A4" w:rsidRPr="00B343E6" w:rsidRDefault="000820A4" w:rsidP="00B343E6">
            <w:pPr>
              <w:spacing w:line="0" w:lineRule="atLeast"/>
              <w:jc w:val="center"/>
              <w:rPr>
                <w:rFonts w:ascii="Times New Roman" w:eastAsia="Book Antiqua" w:hAnsi="Times New Roman" w:cs="Times New Roman"/>
                <w:sz w:val="24"/>
                <w:szCs w:val="24"/>
              </w:rPr>
            </w:pPr>
          </w:p>
        </w:tc>
      </w:tr>
      <w:tr w:rsidR="000820A4" w:rsidTr="00803D97">
        <w:trPr>
          <w:trHeight w:val="487"/>
        </w:trPr>
        <w:tc>
          <w:tcPr>
            <w:tcW w:w="1333" w:type="dxa"/>
            <w:shd w:val="clear" w:color="auto" w:fill="auto"/>
            <w:vAlign w:val="bottom"/>
          </w:tcPr>
          <w:p w:rsidR="000820A4" w:rsidRDefault="000820A4" w:rsidP="000820A4">
            <w:pPr>
              <w:spacing w:line="0" w:lineRule="atLeast"/>
              <w:ind w:left="40"/>
              <w:rPr>
                <w:rFonts w:ascii="Book Antiqua" w:eastAsia="Book Antiqua" w:hAnsi="Book Antiqua"/>
                <w:sz w:val="22"/>
              </w:rPr>
            </w:pPr>
            <w:r>
              <w:rPr>
                <w:rFonts w:ascii="Times New Roman" w:eastAsia="Times New Roman" w:hAnsi="Times New Roman"/>
                <w:b/>
                <w:sz w:val="24"/>
              </w:rPr>
              <w:t>PG.1.1.ı</w:t>
            </w:r>
          </w:p>
        </w:tc>
        <w:tc>
          <w:tcPr>
            <w:tcW w:w="3389" w:type="dxa"/>
            <w:gridSpan w:val="2"/>
            <w:shd w:val="clear" w:color="auto" w:fill="auto"/>
            <w:vAlign w:val="bottom"/>
          </w:tcPr>
          <w:p w:rsidR="000820A4" w:rsidRDefault="000820A4" w:rsidP="00B343E6">
            <w:pPr>
              <w:spacing w:line="0" w:lineRule="atLeast"/>
              <w:ind w:left="40"/>
              <w:rPr>
                <w:rFonts w:ascii="Book Antiqua" w:eastAsia="Book Antiqua" w:hAnsi="Book Antiqua"/>
                <w:sz w:val="22"/>
              </w:rPr>
            </w:pPr>
            <w:r>
              <w:rPr>
                <w:rFonts w:ascii="Book Antiqua" w:eastAsia="Book Antiqua" w:hAnsi="Book Antiqua"/>
                <w:sz w:val="22"/>
              </w:rPr>
              <w:t>Özel Eğitim Sınıfı Sayısı</w:t>
            </w:r>
          </w:p>
        </w:tc>
        <w:tc>
          <w:tcPr>
            <w:tcW w:w="1090" w:type="dxa"/>
            <w:shd w:val="clear" w:color="auto" w:fill="auto"/>
            <w:vAlign w:val="bottom"/>
          </w:tcPr>
          <w:p w:rsidR="000820A4" w:rsidRPr="00B343E6" w:rsidRDefault="00B343E6" w:rsidP="00B343E6">
            <w:pPr>
              <w:spacing w:line="0" w:lineRule="atLeast"/>
              <w:jc w:val="center"/>
              <w:rPr>
                <w:rFonts w:ascii="Times New Roman" w:eastAsia="Book Antiqua" w:hAnsi="Times New Roman" w:cs="Times New Roman"/>
                <w:sz w:val="24"/>
                <w:szCs w:val="24"/>
              </w:rPr>
            </w:pPr>
            <w:r w:rsidRPr="00B343E6">
              <w:rPr>
                <w:rFonts w:ascii="Times New Roman" w:eastAsia="Book Antiqua" w:hAnsi="Times New Roman" w:cs="Times New Roman"/>
                <w:sz w:val="24"/>
                <w:szCs w:val="24"/>
              </w:rPr>
              <w:t>0</w:t>
            </w:r>
          </w:p>
        </w:tc>
        <w:tc>
          <w:tcPr>
            <w:tcW w:w="851" w:type="dxa"/>
            <w:gridSpan w:val="2"/>
            <w:shd w:val="clear" w:color="auto" w:fill="auto"/>
            <w:vAlign w:val="bottom"/>
          </w:tcPr>
          <w:p w:rsidR="000820A4" w:rsidRPr="00B343E6" w:rsidRDefault="00B343E6" w:rsidP="00B343E6">
            <w:pPr>
              <w:spacing w:line="0" w:lineRule="atLeast"/>
              <w:jc w:val="center"/>
              <w:rPr>
                <w:rFonts w:ascii="Times New Roman" w:eastAsia="Book Antiqua" w:hAnsi="Times New Roman" w:cs="Times New Roman"/>
                <w:sz w:val="24"/>
                <w:szCs w:val="24"/>
              </w:rPr>
            </w:pPr>
            <w:r w:rsidRPr="00B343E6">
              <w:rPr>
                <w:rFonts w:ascii="Times New Roman" w:eastAsia="Book Antiqua" w:hAnsi="Times New Roman" w:cs="Times New Roman"/>
                <w:sz w:val="24"/>
                <w:szCs w:val="24"/>
              </w:rPr>
              <w:t>1</w:t>
            </w:r>
          </w:p>
        </w:tc>
        <w:tc>
          <w:tcPr>
            <w:tcW w:w="708" w:type="dxa"/>
            <w:shd w:val="clear" w:color="auto" w:fill="auto"/>
            <w:vAlign w:val="bottom"/>
          </w:tcPr>
          <w:p w:rsidR="000820A4" w:rsidRPr="00B343E6" w:rsidRDefault="00B343E6" w:rsidP="00B343E6">
            <w:pPr>
              <w:spacing w:line="0" w:lineRule="atLeast"/>
              <w:jc w:val="center"/>
              <w:rPr>
                <w:rFonts w:ascii="Times New Roman" w:eastAsia="Book Antiqua" w:hAnsi="Times New Roman" w:cs="Times New Roman"/>
                <w:sz w:val="24"/>
                <w:szCs w:val="24"/>
              </w:rPr>
            </w:pPr>
            <w:r w:rsidRPr="00B343E6">
              <w:rPr>
                <w:rFonts w:ascii="Times New Roman" w:eastAsia="Book Antiqua" w:hAnsi="Times New Roman" w:cs="Times New Roman"/>
                <w:sz w:val="24"/>
                <w:szCs w:val="24"/>
              </w:rPr>
              <w:t>2</w:t>
            </w:r>
          </w:p>
        </w:tc>
        <w:tc>
          <w:tcPr>
            <w:tcW w:w="851" w:type="dxa"/>
            <w:shd w:val="clear" w:color="auto" w:fill="auto"/>
            <w:vAlign w:val="bottom"/>
          </w:tcPr>
          <w:p w:rsidR="000820A4" w:rsidRPr="00B343E6" w:rsidRDefault="00B343E6" w:rsidP="00B343E6">
            <w:pPr>
              <w:spacing w:line="0" w:lineRule="atLeast"/>
              <w:jc w:val="center"/>
              <w:rPr>
                <w:rFonts w:ascii="Times New Roman" w:eastAsia="Book Antiqua" w:hAnsi="Times New Roman" w:cs="Times New Roman"/>
                <w:sz w:val="24"/>
                <w:szCs w:val="24"/>
              </w:rPr>
            </w:pPr>
            <w:r w:rsidRPr="00B343E6">
              <w:rPr>
                <w:rFonts w:ascii="Times New Roman" w:eastAsia="Book Antiqua" w:hAnsi="Times New Roman" w:cs="Times New Roman"/>
                <w:sz w:val="24"/>
                <w:szCs w:val="24"/>
              </w:rPr>
              <w:t>2</w:t>
            </w:r>
          </w:p>
        </w:tc>
        <w:tc>
          <w:tcPr>
            <w:tcW w:w="850" w:type="dxa"/>
            <w:gridSpan w:val="2"/>
            <w:shd w:val="clear" w:color="auto" w:fill="auto"/>
            <w:vAlign w:val="bottom"/>
          </w:tcPr>
          <w:p w:rsidR="000820A4" w:rsidRPr="00B343E6" w:rsidRDefault="00B343E6" w:rsidP="00B343E6">
            <w:pPr>
              <w:spacing w:line="0" w:lineRule="atLeast"/>
              <w:jc w:val="center"/>
              <w:rPr>
                <w:rFonts w:ascii="Times New Roman" w:eastAsia="Book Antiqua" w:hAnsi="Times New Roman" w:cs="Times New Roman"/>
                <w:sz w:val="24"/>
                <w:szCs w:val="24"/>
              </w:rPr>
            </w:pPr>
            <w:r w:rsidRPr="00B343E6">
              <w:rPr>
                <w:rFonts w:ascii="Times New Roman" w:eastAsia="Book Antiqua" w:hAnsi="Times New Roman" w:cs="Times New Roman"/>
                <w:sz w:val="24"/>
                <w:szCs w:val="24"/>
              </w:rPr>
              <w:t>2</w:t>
            </w:r>
          </w:p>
        </w:tc>
        <w:tc>
          <w:tcPr>
            <w:tcW w:w="865" w:type="dxa"/>
            <w:gridSpan w:val="2"/>
            <w:shd w:val="clear" w:color="auto" w:fill="auto"/>
            <w:vAlign w:val="bottom"/>
          </w:tcPr>
          <w:p w:rsidR="000820A4" w:rsidRPr="00B343E6" w:rsidRDefault="00B343E6" w:rsidP="00B343E6">
            <w:pPr>
              <w:spacing w:line="0" w:lineRule="atLeast"/>
              <w:jc w:val="center"/>
              <w:rPr>
                <w:rFonts w:ascii="Times New Roman" w:eastAsia="Book Antiqua" w:hAnsi="Times New Roman" w:cs="Times New Roman"/>
                <w:sz w:val="24"/>
                <w:szCs w:val="24"/>
              </w:rPr>
            </w:pPr>
            <w:r w:rsidRPr="00B343E6">
              <w:rPr>
                <w:rFonts w:ascii="Times New Roman" w:eastAsia="Book Antiqua" w:hAnsi="Times New Roman" w:cs="Times New Roman"/>
                <w:sz w:val="24"/>
                <w:szCs w:val="24"/>
              </w:rPr>
              <w:t>2</w:t>
            </w:r>
          </w:p>
        </w:tc>
      </w:tr>
    </w:tbl>
    <w:p w:rsidR="00A502B8" w:rsidRDefault="00A502B8">
      <w:pPr>
        <w:rPr>
          <w:rFonts w:ascii="Times New Roman" w:eastAsia="Times New Roman" w:hAnsi="Times New Roman"/>
          <w:sz w:val="24"/>
        </w:rPr>
        <w:sectPr w:rsidR="00A502B8">
          <w:pgSz w:w="11900" w:h="16838"/>
          <w:pgMar w:top="1440" w:right="1406" w:bottom="1440" w:left="1300" w:header="0" w:footer="0" w:gutter="0"/>
          <w:cols w:space="0" w:equalWidth="0">
            <w:col w:w="9200"/>
          </w:cols>
          <w:docGrid w:linePitch="360"/>
        </w:sectPr>
      </w:pPr>
    </w:p>
    <w:p w:rsidR="00A502B8" w:rsidRDefault="006C409C">
      <w:pPr>
        <w:spacing w:line="0" w:lineRule="atLeast"/>
        <w:ind w:right="-19"/>
        <w:jc w:val="center"/>
        <w:rPr>
          <w:rFonts w:ascii="Times New Roman" w:eastAsia="Times New Roman" w:hAnsi="Times New Roman"/>
          <w:b/>
          <w:sz w:val="24"/>
        </w:rPr>
      </w:pPr>
      <w:bookmarkStart w:id="20" w:name="page26"/>
      <w:bookmarkEnd w:id="20"/>
      <w:r>
        <w:rPr>
          <w:rFonts w:ascii="Times New Roman" w:eastAsia="Times New Roman" w:hAnsi="Times New Roman"/>
          <w:b/>
          <w:sz w:val="24"/>
        </w:rPr>
        <w:lastRenderedPageBreak/>
        <w:t>EYLEM PLANI</w:t>
      </w:r>
    </w:p>
    <w:p w:rsidR="00A502B8" w:rsidRDefault="00A502B8">
      <w:pPr>
        <w:spacing w:line="216"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954"/>
        <w:gridCol w:w="6"/>
        <w:gridCol w:w="880"/>
        <w:gridCol w:w="420"/>
        <w:gridCol w:w="420"/>
        <w:gridCol w:w="380"/>
        <w:gridCol w:w="520"/>
        <w:gridCol w:w="660"/>
        <w:gridCol w:w="540"/>
        <w:gridCol w:w="720"/>
        <w:gridCol w:w="29"/>
        <w:gridCol w:w="1863"/>
        <w:gridCol w:w="8"/>
        <w:gridCol w:w="920"/>
        <w:gridCol w:w="864"/>
        <w:gridCol w:w="16"/>
      </w:tblGrid>
      <w:tr w:rsidR="00A502B8" w:rsidTr="00FA176E">
        <w:trPr>
          <w:trHeight w:val="290"/>
        </w:trPr>
        <w:tc>
          <w:tcPr>
            <w:tcW w:w="960" w:type="dxa"/>
            <w:gridSpan w:val="2"/>
            <w:vMerge w:val="restart"/>
            <w:tcBorders>
              <w:top w:val="single" w:sz="8" w:space="0" w:color="auto"/>
              <w:left w:val="single" w:sz="8" w:space="0" w:color="auto"/>
              <w:right w:val="single" w:sz="8" w:space="0" w:color="auto"/>
            </w:tcBorders>
            <w:shd w:val="clear" w:color="auto" w:fill="auto"/>
            <w:vAlign w:val="bottom"/>
          </w:tcPr>
          <w:p w:rsidR="00A502B8" w:rsidRDefault="006C409C" w:rsidP="00FA176E">
            <w:pPr>
              <w:spacing w:line="0" w:lineRule="atLeast"/>
              <w:ind w:left="340"/>
              <w:rPr>
                <w:rFonts w:ascii="Times New Roman" w:eastAsia="Times New Roman" w:hAnsi="Times New Roman"/>
                <w:b/>
                <w:sz w:val="24"/>
              </w:rPr>
            </w:pPr>
            <w:r>
              <w:rPr>
                <w:rFonts w:ascii="Times New Roman" w:eastAsia="Times New Roman" w:hAnsi="Times New Roman"/>
                <w:b/>
                <w:sz w:val="24"/>
              </w:rPr>
              <w:t>No</w:t>
            </w:r>
          </w:p>
        </w:tc>
        <w:tc>
          <w:tcPr>
            <w:tcW w:w="880" w:type="dxa"/>
            <w:tcBorders>
              <w:top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24"/>
              </w:rPr>
            </w:pPr>
          </w:p>
        </w:tc>
        <w:tc>
          <w:tcPr>
            <w:tcW w:w="420" w:type="dxa"/>
            <w:tcBorders>
              <w:top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24"/>
              </w:rPr>
            </w:pPr>
          </w:p>
        </w:tc>
        <w:tc>
          <w:tcPr>
            <w:tcW w:w="1980" w:type="dxa"/>
            <w:gridSpan w:val="4"/>
            <w:vMerge w:val="restart"/>
            <w:tcBorders>
              <w:top w:val="single" w:sz="8" w:space="0" w:color="auto"/>
            </w:tcBorders>
            <w:shd w:val="clear" w:color="auto" w:fill="auto"/>
            <w:vAlign w:val="bottom"/>
          </w:tcPr>
          <w:p w:rsidR="00A502B8" w:rsidRDefault="006C409C" w:rsidP="00FA176E">
            <w:pPr>
              <w:spacing w:line="0" w:lineRule="atLeast"/>
              <w:rPr>
                <w:rFonts w:ascii="Times New Roman" w:eastAsia="Times New Roman" w:hAnsi="Times New Roman"/>
                <w:b/>
                <w:sz w:val="24"/>
              </w:rPr>
            </w:pPr>
            <w:r>
              <w:rPr>
                <w:rFonts w:ascii="Times New Roman" w:eastAsia="Times New Roman" w:hAnsi="Times New Roman"/>
                <w:b/>
                <w:sz w:val="24"/>
              </w:rPr>
              <w:t>EYLEM İFADESİ</w:t>
            </w:r>
          </w:p>
        </w:tc>
        <w:tc>
          <w:tcPr>
            <w:tcW w:w="540" w:type="dxa"/>
            <w:tcBorders>
              <w:top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24"/>
              </w:rPr>
            </w:pPr>
          </w:p>
        </w:tc>
        <w:tc>
          <w:tcPr>
            <w:tcW w:w="720" w:type="dxa"/>
            <w:tcBorders>
              <w:top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24"/>
              </w:rPr>
            </w:pPr>
          </w:p>
        </w:tc>
        <w:tc>
          <w:tcPr>
            <w:tcW w:w="1900" w:type="dxa"/>
            <w:gridSpan w:val="3"/>
            <w:tcBorders>
              <w:top w:val="single" w:sz="8" w:space="0" w:color="auto"/>
              <w:right w:val="single" w:sz="8" w:space="0" w:color="auto"/>
            </w:tcBorders>
            <w:shd w:val="clear" w:color="auto" w:fill="auto"/>
            <w:vAlign w:val="bottom"/>
          </w:tcPr>
          <w:p w:rsidR="00A502B8" w:rsidRDefault="006C409C" w:rsidP="00FA176E">
            <w:pPr>
              <w:spacing w:line="0" w:lineRule="atLeast"/>
              <w:ind w:left="500"/>
              <w:rPr>
                <w:rFonts w:ascii="Times New Roman" w:eastAsia="Times New Roman" w:hAnsi="Times New Roman"/>
                <w:b/>
                <w:sz w:val="24"/>
              </w:rPr>
            </w:pPr>
            <w:r>
              <w:rPr>
                <w:rFonts w:ascii="Times New Roman" w:eastAsia="Times New Roman" w:hAnsi="Times New Roman"/>
                <w:b/>
                <w:sz w:val="24"/>
              </w:rPr>
              <w:t>EYLEM</w:t>
            </w:r>
          </w:p>
        </w:tc>
        <w:tc>
          <w:tcPr>
            <w:tcW w:w="1800" w:type="dxa"/>
            <w:gridSpan w:val="3"/>
            <w:tcBorders>
              <w:top w:val="single" w:sz="8" w:space="0" w:color="auto"/>
              <w:right w:val="single" w:sz="8" w:space="0" w:color="auto"/>
            </w:tcBorders>
            <w:shd w:val="clear" w:color="auto" w:fill="auto"/>
            <w:vAlign w:val="bottom"/>
          </w:tcPr>
          <w:p w:rsidR="00A502B8" w:rsidRDefault="006C409C" w:rsidP="00FA176E">
            <w:pPr>
              <w:spacing w:line="0" w:lineRule="atLeast"/>
              <w:ind w:left="460"/>
              <w:rPr>
                <w:rFonts w:ascii="Times New Roman" w:eastAsia="Times New Roman" w:hAnsi="Times New Roman"/>
                <w:b/>
                <w:sz w:val="24"/>
              </w:rPr>
            </w:pPr>
            <w:r>
              <w:rPr>
                <w:rFonts w:ascii="Times New Roman" w:eastAsia="Times New Roman" w:hAnsi="Times New Roman"/>
                <w:b/>
                <w:sz w:val="24"/>
              </w:rPr>
              <w:t>EYLEM</w:t>
            </w:r>
          </w:p>
        </w:tc>
      </w:tr>
      <w:tr w:rsidR="00A502B8" w:rsidTr="00FA176E">
        <w:trPr>
          <w:trHeight w:val="139"/>
        </w:trPr>
        <w:tc>
          <w:tcPr>
            <w:tcW w:w="960" w:type="dxa"/>
            <w:gridSpan w:val="2"/>
            <w:vMerge/>
            <w:tcBorders>
              <w:left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880" w:type="dxa"/>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420" w:type="dxa"/>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1980" w:type="dxa"/>
            <w:gridSpan w:val="4"/>
            <w:vMerge/>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540" w:type="dxa"/>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720" w:type="dxa"/>
            <w:tcBorders>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1900" w:type="dxa"/>
            <w:gridSpan w:val="3"/>
            <w:vMerge w:val="restart"/>
            <w:tcBorders>
              <w:right w:val="single" w:sz="8" w:space="0" w:color="auto"/>
            </w:tcBorders>
            <w:shd w:val="clear" w:color="auto" w:fill="auto"/>
            <w:vAlign w:val="bottom"/>
          </w:tcPr>
          <w:p w:rsidR="00A502B8" w:rsidRDefault="006C409C" w:rsidP="00FA176E">
            <w:pPr>
              <w:spacing w:line="0" w:lineRule="atLeast"/>
              <w:ind w:left="180"/>
              <w:rPr>
                <w:rFonts w:ascii="Times New Roman" w:eastAsia="Times New Roman" w:hAnsi="Times New Roman"/>
                <w:b/>
                <w:sz w:val="24"/>
              </w:rPr>
            </w:pPr>
            <w:r>
              <w:rPr>
                <w:rFonts w:ascii="Times New Roman" w:eastAsia="Times New Roman" w:hAnsi="Times New Roman"/>
                <w:b/>
                <w:sz w:val="24"/>
              </w:rPr>
              <w:t>SORUMLUSU</w:t>
            </w:r>
          </w:p>
        </w:tc>
        <w:tc>
          <w:tcPr>
            <w:tcW w:w="1800" w:type="dxa"/>
            <w:gridSpan w:val="3"/>
            <w:vMerge w:val="restart"/>
            <w:tcBorders>
              <w:right w:val="single" w:sz="8" w:space="0" w:color="auto"/>
            </w:tcBorders>
            <w:shd w:val="clear" w:color="auto" w:fill="auto"/>
            <w:vAlign w:val="bottom"/>
          </w:tcPr>
          <w:p w:rsidR="00A502B8" w:rsidRDefault="006C409C" w:rsidP="00FA176E">
            <w:pPr>
              <w:spacing w:line="0" w:lineRule="atLeast"/>
              <w:ind w:left="460"/>
              <w:rPr>
                <w:rFonts w:ascii="Times New Roman" w:eastAsia="Times New Roman" w:hAnsi="Times New Roman"/>
                <w:b/>
                <w:sz w:val="24"/>
              </w:rPr>
            </w:pPr>
            <w:r>
              <w:rPr>
                <w:rFonts w:ascii="Times New Roman" w:eastAsia="Times New Roman" w:hAnsi="Times New Roman"/>
                <w:b/>
                <w:sz w:val="24"/>
              </w:rPr>
              <w:t>TARİHİ</w:t>
            </w:r>
          </w:p>
        </w:tc>
      </w:tr>
      <w:tr w:rsidR="00A502B8" w:rsidTr="00FA176E">
        <w:trPr>
          <w:trHeight w:val="141"/>
        </w:trPr>
        <w:tc>
          <w:tcPr>
            <w:tcW w:w="960" w:type="dxa"/>
            <w:gridSpan w:val="2"/>
            <w:tcBorders>
              <w:left w:val="single" w:sz="8" w:space="0" w:color="auto"/>
              <w:bottom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88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42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42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38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52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66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54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720" w:type="dxa"/>
            <w:tcBorders>
              <w:bottom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1900" w:type="dxa"/>
            <w:gridSpan w:val="3"/>
            <w:vMerge/>
            <w:tcBorders>
              <w:bottom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1800" w:type="dxa"/>
            <w:gridSpan w:val="3"/>
            <w:vMerge/>
            <w:tcBorders>
              <w:bottom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r>
      <w:tr w:rsidR="001A3493" w:rsidTr="00CF53F7">
        <w:trPr>
          <w:trHeight w:val="266"/>
        </w:trPr>
        <w:tc>
          <w:tcPr>
            <w:tcW w:w="960" w:type="dxa"/>
            <w:gridSpan w:val="2"/>
            <w:vMerge w:val="restart"/>
            <w:tcBorders>
              <w:left w:val="single" w:sz="8" w:space="0" w:color="auto"/>
              <w:right w:val="single" w:sz="8" w:space="0" w:color="auto"/>
            </w:tcBorders>
            <w:shd w:val="clear" w:color="auto" w:fill="auto"/>
            <w:vAlign w:val="bottom"/>
          </w:tcPr>
          <w:p w:rsidR="001A3493" w:rsidRDefault="001A3493" w:rsidP="00FA176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1.1.1.</w:t>
            </w:r>
          </w:p>
        </w:tc>
        <w:tc>
          <w:tcPr>
            <w:tcW w:w="4540" w:type="dxa"/>
            <w:gridSpan w:val="8"/>
            <w:tcBorders>
              <w:right w:val="single" w:sz="8" w:space="0" w:color="auto"/>
            </w:tcBorders>
            <w:shd w:val="clear" w:color="auto" w:fill="auto"/>
            <w:vAlign w:val="bottom"/>
          </w:tcPr>
          <w:p w:rsidR="001A3493" w:rsidRDefault="001A3493" w:rsidP="00FA176E">
            <w:pPr>
              <w:spacing w:line="266" w:lineRule="exact"/>
              <w:ind w:left="60"/>
              <w:rPr>
                <w:rFonts w:ascii="Times New Roman" w:eastAsia="Times New Roman" w:hAnsi="Times New Roman"/>
                <w:sz w:val="24"/>
              </w:rPr>
            </w:pPr>
            <w:r>
              <w:rPr>
                <w:rFonts w:ascii="Times New Roman" w:eastAsia="Times New Roman" w:hAnsi="Times New Roman"/>
                <w:sz w:val="24"/>
              </w:rPr>
              <w:t>Kayıt bölgesinde yer alan öğrencilerin tespiti</w:t>
            </w:r>
          </w:p>
        </w:tc>
        <w:tc>
          <w:tcPr>
            <w:tcW w:w="1900" w:type="dxa"/>
            <w:gridSpan w:val="3"/>
            <w:tcBorders>
              <w:right w:val="single" w:sz="8" w:space="0" w:color="auto"/>
            </w:tcBorders>
            <w:shd w:val="clear" w:color="auto" w:fill="auto"/>
            <w:vAlign w:val="bottom"/>
          </w:tcPr>
          <w:p w:rsidR="001A3493" w:rsidRDefault="001A3493" w:rsidP="00FA176E">
            <w:pPr>
              <w:spacing w:line="266" w:lineRule="exact"/>
              <w:ind w:left="60"/>
              <w:rPr>
                <w:rFonts w:ascii="Times New Roman" w:eastAsia="Times New Roman" w:hAnsi="Times New Roman"/>
                <w:sz w:val="24"/>
              </w:rPr>
            </w:pPr>
            <w:r>
              <w:rPr>
                <w:rFonts w:ascii="Times New Roman" w:eastAsia="Times New Roman" w:hAnsi="Times New Roman"/>
                <w:sz w:val="24"/>
              </w:rPr>
              <w:t>Okul</w:t>
            </w:r>
          </w:p>
        </w:tc>
        <w:tc>
          <w:tcPr>
            <w:tcW w:w="1800" w:type="dxa"/>
            <w:gridSpan w:val="3"/>
            <w:tcBorders>
              <w:right w:val="single" w:sz="8" w:space="0" w:color="auto"/>
            </w:tcBorders>
            <w:shd w:val="clear" w:color="auto" w:fill="auto"/>
            <w:vAlign w:val="bottom"/>
          </w:tcPr>
          <w:p w:rsidR="001A3493" w:rsidRPr="001A3493" w:rsidRDefault="001A3493" w:rsidP="00FA176E">
            <w:pPr>
              <w:spacing w:line="0" w:lineRule="atLeast"/>
              <w:rPr>
                <w:rFonts w:ascii="Times New Roman" w:eastAsia="Times New Roman" w:hAnsi="Times New Roman"/>
                <w:sz w:val="24"/>
                <w:szCs w:val="24"/>
              </w:rPr>
            </w:pPr>
            <w:r>
              <w:rPr>
                <w:rFonts w:ascii="Times New Roman" w:eastAsia="Times New Roman" w:hAnsi="Times New Roman"/>
                <w:w w:val="99"/>
                <w:sz w:val="24"/>
                <w:szCs w:val="24"/>
              </w:rPr>
              <w:t>0</w:t>
            </w:r>
            <w:r w:rsidRPr="001A3493">
              <w:rPr>
                <w:rFonts w:ascii="Times New Roman" w:eastAsia="Times New Roman" w:hAnsi="Times New Roman"/>
                <w:w w:val="99"/>
                <w:sz w:val="24"/>
                <w:szCs w:val="24"/>
              </w:rPr>
              <w:t>1 Temmuz</w:t>
            </w:r>
          </w:p>
        </w:tc>
      </w:tr>
      <w:tr w:rsidR="00A502B8" w:rsidTr="00FA176E">
        <w:trPr>
          <w:trHeight w:val="144"/>
        </w:trPr>
        <w:tc>
          <w:tcPr>
            <w:tcW w:w="960" w:type="dxa"/>
            <w:gridSpan w:val="2"/>
            <w:vMerge/>
            <w:tcBorders>
              <w:left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2620" w:type="dxa"/>
            <w:gridSpan w:val="5"/>
            <w:vMerge w:val="restart"/>
            <w:shd w:val="clear" w:color="auto" w:fill="auto"/>
            <w:vAlign w:val="bottom"/>
          </w:tcPr>
          <w:p w:rsidR="00A502B8" w:rsidRDefault="00803D97" w:rsidP="00FA176E">
            <w:pPr>
              <w:spacing w:line="0" w:lineRule="atLeast"/>
              <w:ind w:left="60"/>
              <w:rPr>
                <w:rFonts w:ascii="Times New Roman" w:eastAsia="Times New Roman" w:hAnsi="Times New Roman"/>
                <w:sz w:val="24"/>
              </w:rPr>
            </w:pPr>
            <w:r>
              <w:rPr>
                <w:rFonts w:ascii="Times New Roman" w:eastAsia="Times New Roman" w:hAnsi="Times New Roman"/>
                <w:sz w:val="24"/>
              </w:rPr>
              <w:t>Çalışması</w:t>
            </w:r>
            <w:r w:rsidR="006C409C">
              <w:rPr>
                <w:rFonts w:ascii="Times New Roman" w:eastAsia="Times New Roman" w:hAnsi="Times New Roman"/>
                <w:sz w:val="24"/>
              </w:rPr>
              <w:t xml:space="preserve"> yapılacaktır.</w:t>
            </w:r>
          </w:p>
        </w:tc>
        <w:tc>
          <w:tcPr>
            <w:tcW w:w="660" w:type="dxa"/>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540" w:type="dxa"/>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720" w:type="dxa"/>
            <w:tcBorders>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1900" w:type="dxa"/>
            <w:gridSpan w:val="3"/>
            <w:vMerge w:val="restart"/>
            <w:tcBorders>
              <w:right w:val="single" w:sz="8" w:space="0" w:color="auto"/>
            </w:tcBorders>
            <w:shd w:val="clear" w:color="auto" w:fill="auto"/>
            <w:vAlign w:val="bottom"/>
          </w:tcPr>
          <w:p w:rsidR="00A502B8" w:rsidRDefault="006C409C" w:rsidP="00FA176E">
            <w:pPr>
              <w:spacing w:line="0" w:lineRule="atLeast"/>
              <w:ind w:left="60"/>
              <w:rPr>
                <w:rFonts w:ascii="Times New Roman" w:eastAsia="Times New Roman" w:hAnsi="Times New Roman"/>
                <w:sz w:val="24"/>
              </w:rPr>
            </w:pPr>
            <w:r>
              <w:rPr>
                <w:rFonts w:ascii="Times New Roman" w:eastAsia="Times New Roman" w:hAnsi="Times New Roman"/>
                <w:sz w:val="24"/>
              </w:rPr>
              <w:t>İdaresi</w:t>
            </w:r>
            <w:r w:rsidR="001A3493">
              <w:rPr>
                <w:rFonts w:ascii="Times New Roman" w:eastAsia="Times New Roman" w:hAnsi="Times New Roman"/>
                <w:sz w:val="24"/>
              </w:rPr>
              <w:t xml:space="preserve"> ve Öğretmenler</w:t>
            </w:r>
          </w:p>
        </w:tc>
        <w:tc>
          <w:tcPr>
            <w:tcW w:w="920" w:type="dxa"/>
            <w:vMerge w:val="restart"/>
            <w:shd w:val="clear" w:color="auto" w:fill="auto"/>
            <w:vAlign w:val="bottom"/>
          </w:tcPr>
          <w:p w:rsidR="00A502B8" w:rsidRDefault="006C409C" w:rsidP="00FA176E">
            <w:pPr>
              <w:spacing w:line="0" w:lineRule="atLeast"/>
              <w:ind w:left="60"/>
              <w:rPr>
                <w:rFonts w:ascii="Times New Roman" w:eastAsia="Times New Roman" w:hAnsi="Times New Roman"/>
                <w:sz w:val="24"/>
              </w:rPr>
            </w:pPr>
            <w:r>
              <w:rPr>
                <w:rFonts w:ascii="Times New Roman" w:eastAsia="Times New Roman" w:hAnsi="Times New Roman"/>
                <w:sz w:val="24"/>
              </w:rPr>
              <w:t>20 Eylül</w:t>
            </w:r>
          </w:p>
        </w:tc>
        <w:tc>
          <w:tcPr>
            <w:tcW w:w="880" w:type="dxa"/>
            <w:gridSpan w:val="2"/>
            <w:tcBorders>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r>
      <w:tr w:rsidR="00A502B8" w:rsidTr="00FA176E">
        <w:trPr>
          <w:trHeight w:val="141"/>
        </w:trPr>
        <w:tc>
          <w:tcPr>
            <w:tcW w:w="960" w:type="dxa"/>
            <w:gridSpan w:val="2"/>
            <w:tcBorders>
              <w:left w:val="single" w:sz="8" w:space="0" w:color="auto"/>
              <w:bottom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2620" w:type="dxa"/>
            <w:gridSpan w:val="5"/>
            <w:vMerge/>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66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54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720" w:type="dxa"/>
            <w:tcBorders>
              <w:bottom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1900" w:type="dxa"/>
            <w:gridSpan w:val="3"/>
            <w:vMerge/>
            <w:tcBorders>
              <w:bottom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920" w:type="dxa"/>
            <w:vMerge/>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880" w:type="dxa"/>
            <w:gridSpan w:val="2"/>
            <w:tcBorders>
              <w:bottom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r>
      <w:tr w:rsidR="00A502B8" w:rsidTr="00FA176E">
        <w:trPr>
          <w:trHeight w:val="355"/>
        </w:trPr>
        <w:tc>
          <w:tcPr>
            <w:tcW w:w="960" w:type="dxa"/>
            <w:gridSpan w:val="2"/>
            <w:vMerge w:val="restart"/>
            <w:tcBorders>
              <w:left w:val="single" w:sz="8" w:space="0" w:color="auto"/>
              <w:right w:val="single" w:sz="8" w:space="0" w:color="auto"/>
            </w:tcBorders>
            <w:shd w:val="clear" w:color="auto" w:fill="auto"/>
            <w:vAlign w:val="bottom"/>
          </w:tcPr>
          <w:p w:rsidR="00A502B8" w:rsidRDefault="006C409C" w:rsidP="00FA176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1.1.2</w:t>
            </w:r>
          </w:p>
        </w:tc>
        <w:tc>
          <w:tcPr>
            <w:tcW w:w="4540" w:type="dxa"/>
            <w:gridSpan w:val="8"/>
            <w:tcBorders>
              <w:right w:val="single" w:sz="8" w:space="0" w:color="auto"/>
            </w:tcBorders>
            <w:shd w:val="clear" w:color="auto" w:fill="auto"/>
            <w:vAlign w:val="bottom"/>
          </w:tcPr>
          <w:p w:rsidR="00A502B8" w:rsidRDefault="006A6A7F" w:rsidP="00FA176E">
            <w:pPr>
              <w:spacing w:line="0" w:lineRule="atLeast"/>
              <w:ind w:left="60"/>
              <w:rPr>
                <w:rFonts w:ascii="Times New Roman" w:eastAsia="Times New Roman" w:hAnsi="Times New Roman"/>
                <w:sz w:val="24"/>
              </w:rPr>
            </w:pPr>
            <w:r>
              <w:rPr>
                <w:rFonts w:ascii="Times New Roman" w:eastAsia="Times New Roman" w:hAnsi="Times New Roman"/>
                <w:sz w:val="24"/>
              </w:rPr>
              <w:t>Okula yeni başlayan öğrenci ve velilere</w:t>
            </w:r>
            <w:r w:rsidR="006C409C">
              <w:rPr>
                <w:rFonts w:ascii="Times New Roman" w:eastAsia="Times New Roman" w:hAnsi="Times New Roman"/>
                <w:sz w:val="24"/>
              </w:rPr>
              <w:t xml:space="preserve"> </w:t>
            </w:r>
            <w:r w:rsidR="00803D97">
              <w:rPr>
                <w:rFonts w:ascii="Times New Roman" w:eastAsia="Times New Roman" w:hAnsi="Times New Roman"/>
                <w:sz w:val="24"/>
              </w:rPr>
              <w:t>uyum</w:t>
            </w:r>
            <w:r>
              <w:rPr>
                <w:rFonts w:ascii="Times New Roman" w:eastAsia="Times New Roman" w:hAnsi="Times New Roman"/>
                <w:sz w:val="24"/>
              </w:rPr>
              <w:t xml:space="preserve"> eğitimi verilecektir.</w:t>
            </w:r>
          </w:p>
        </w:tc>
        <w:tc>
          <w:tcPr>
            <w:tcW w:w="1900" w:type="dxa"/>
            <w:gridSpan w:val="3"/>
            <w:tcBorders>
              <w:right w:val="single" w:sz="8" w:space="0" w:color="auto"/>
            </w:tcBorders>
            <w:shd w:val="clear" w:color="auto" w:fill="auto"/>
            <w:vAlign w:val="bottom"/>
          </w:tcPr>
          <w:p w:rsidR="00A502B8" w:rsidRDefault="006C409C" w:rsidP="00FA176E">
            <w:pPr>
              <w:spacing w:line="268" w:lineRule="exact"/>
              <w:ind w:left="60"/>
              <w:rPr>
                <w:rFonts w:ascii="Times New Roman" w:eastAsia="Times New Roman" w:hAnsi="Times New Roman"/>
                <w:sz w:val="24"/>
              </w:rPr>
            </w:pPr>
            <w:r>
              <w:rPr>
                <w:rFonts w:ascii="Times New Roman" w:eastAsia="Times New Roman" w:hAnsi="Times New Roman"/>
                <w:sz w:val="24"/>
              </w:rPr>
              <w:t>Ana sınıfı ve</w:t>
            </w:r>
          </w:p>
        </w:tc>
        <w:tc>
          <w:tcPr>
            <w:tcW w:w="920" w:type="dxa"/>
            <w:shd w:val="clear" w:color="auto" w:fill="auto"/>
            <w:vAlign w:val="bottom"/>
          </w:tcPr>
          <w:p w:rsidR="00A502B8" w:rsidRDefault="006C409C" w:rsidP="00FA176E">
            <w:pPr>
              <w:spacing w:line="0" w:lineRule="atLeast"/>
              <w:ind w:left="60"/>
              <w:rPr>
                <w:rFonts w:ascii="Times New Roman" w:eastAsia="Times New Roman" w:hAnsi="Times New Roman"/>
                <w:w w:val="99"/>
                <w:sz w:val="24"/>
              </w:rPr>
            </w:pPr>
            <w:r>
              <w:rPr>
                <w:rFonts w:ascii="Times New Roman" w:eastAsia="Times New Roman" w:hAnsi="Times New Roman"/>
                <w:w w:val="99"/>
                <w:sz w:val="24"/>
              </w:rPr>
              <w:t>01Eylül-</w:t>
            </w:r>
          </w:p>
        </w:tc>
        <w:tc>
          <w:tcPr>
            <w:tcW w:w="880" w:type="dxa"/>
            <w:gridSpan w:val="2"/>
            <w:tcBorders>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24"/>
              </w:rPr>
            </w:pPr>
          </w:p>
        </w:tc>
      </w:tr>
      <w:tr w:rsidR="00A502B8" w:rsidTr="00FA176E">
        <w:trPr>
          <w:trHeight w:val="201"/>
        </w:trPr>
        <w:tc>
          <w:tcPr>
            <w:tcW w:w="960" w:type="dxa"/>
            <w:gridSpan w:val="2"/>
            <w:vMerge/>
            <w:tcBorders>
              <w:left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7"/>
              </w:rPr>
            </w:pPr>
          </w:p>
        </w:tc>
        <w:tc>
          <w:tcPr>
            <w:tcW w:w="2100" w:type="dxa"/>
            <w:gridSpan w:val="4"/>
            <w:vMerge w:val="restart"/>
            <w:shd w:val="clear" w:color="auto" w:fill="auto"/>
            <w:vAlign w:val="bottom"/>
          </w:tcPr>
          <w:p w:rsidR="00A502B8" w:rsidRDefault="00A502B8" w:rsidP="00FA176E">
            <w:pPr>
              <w:spacing w:line="0" w:lineRule="atLeast"/>
              <w:ind w:left="60"/>
              <w:rPr>
                <w:rFonts w:ascii="Times New Roman" w:eastAsia="Times New Roman" w:hAnsi="Times New Roman"/>
                <w:sz w:val="24"/>
              </w:rPr>
            </w:pPr>
          </w:p>
        </w:tc>
        <w:tc>
          <w:tcPr>
            <w:tcW w:w="520" w:type="dxa"/>
            <w:shd w:val="clear" w:color="auto" w:fill="auto"/>
            <w:vAlign w:val="bottom"/>
          </w:tcPr>
          <w:p w:rsidR="00A502B8" w:rsidRDefault="00A502B8" w:rsidP="00FA176E">
            <w:pPr>
              <w:spacing w:line="0" w:lineRule="atLeast"/>
              <w:rPr>
                <w:rFonts w:ascii="Times New Roman" w:eastAsia="Times New Roman" w:hAnsi="Times New Roman"/>
                <w:sz w:val="17"/>
              </w:rPr>
            </w:pPr>
          </w:p>
        </w:tc>
        <w:tc>
          <w:tcPr>
            <w:tcW w:w="660" w:type="dxa"/>
            <w:shd w:val="clear" w:color="auto" w:fill="auto"/>
            <w:vAlign w:val="bottom"/>
          </w:tcPr>
          <w:p w:rsidR="00A502B8" w:rsidRDefault="00A502B8" w:rsidP="00FA176E">
            <w:pPr>
              <w:spacing w:line="0" w:lineRule="atLeast"/>
              <w:rPr>
                <w:rFonts w:ascii="Times New Roman" w:eastAsia="Times New Roman" w:hAnsi="Times New Roman"/>
                <w:sz w:val="17"/>
              </w:rPr>
            </w:pPr>
          </w:p>
        </w:tc>
        <w:tc>
          <w:tcPr>
            <w:tcW w:w="540" w:type="dxa"/>
            <w:shd w:val="clear" w:color="auto" w:fill="auto"/>
            <w:vAlign w:val="bottom"/>
          </w:tcPr>
          <w:p w:rsidR="00A502B8" w:rsidRDefault="00A502B8" w:rsidP="00FA176E">
            <w:pPr>
              <w:spacing w:line="0" w:lineRule="atLeast"/>
              <w:rPr>
                <w:rFonts w:ascii="Times New Roman" w:eastAsia="Times New Roman" w:hAnsi="Times New Roman"/>
                <w:sz w:val="17"/>
              </w:rPr>
            </w:pPr>
          </w:p>
        </w:tc>
        <w:tc>
          <w:tcPr>
            <w:tcW w:w="720" w:type="dxa"/>
            <w:tcBorders>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7"/>
              </w:rPr>
            </w:pPr>
          </w:p>
        </w:tc>
        <w:tc>
          <w:tcPr>
            <w:tcW w:w="1900" w:type="dxa"/>
            <w:gridSpan w:val="3"/>
            <w:tcBorders>
              <w:right w:val="single" w:sz="8" w:space="0" w:color="auto"/>
            </w:tcBorders>
            <w:shd w:val="clear" w:color="auto" w:fill="auto"/>
            <w:vAlign w:val="bottom"/>
          </w:tcPr>
          <w:p w:rsidR="00A502B8" w:rsidRDefault="006C409C" w:rsidP="00FA176E">
            <w:pPr>
              <w:spacing w:line="201" w:lineRule="exact"/>
              <w:ind w:left="60"/>
              <w:rPr>
                <w:rFonts w:ascii="Times New Roman" w:eastAsia="Times New Roman" w:hAnsi="Times New Roman"/>
                <w:sz w:val="23"/>
              </w:rPr>
            </w:pPr>
            <w:r>
              <w:rPr>
                <w:rFonts w:ascii="Times New Roman" w:eastAsia="Times New Roman" w:hAnsi="Times New Roman"/>
                <w:sz w:val="23"/>
              </w:rPr>
              <w:t>1.Sınıf</w:t>
            </w:r>
          </w:p>
        </w:tc>
        <w:tc>
          <w:tcPr>
            <w:tcW w:w="920" w:type="dxa"/>
            <w:vMerge w:val="restart"/>
            <w:shd w:val="clear" w:color="auto" w:fill="auto"/>
            <w:vAlign w:val="bottom"/>
          </w:tcPr>
          <w:p w:rsidR="00A502B8" w:rsidRDefault="006C409C" w:rsidP="00FA176E">
            <w:pPr>
              <w:spacing w:line="0" w:lineRule="atLeast"/>
              <w:ind w:left="60"/>
              <w:rPr>
                <w:rFonts w:ascii="Times New Roman" w:eastAsia="Times New Roman" w:hAnsi="Times New Roman"/>
                <w:sz w:val="24"/>
              </w:rPr>
            </w:pPr>
            <w:r>
              <w:rPr>
                <w:rFonts w:ascii="Times New Roman" w:eastAsia="Times New Roman" w:hAnsi="Times New Roman"/>
                <w:sz w:val="24"/>
              </w:rPr>
              <w:t>20 Eylül</w:t>
            </w:r>
          </w:p>
        </w:tc>
        <w:tc>
          <w:tcPr>
            <w:tcW w:w="880" w:type="dxa"/>
            <w:gridSpan w:val="2"/>
            <w:tcBorders>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7"/>
              </w:rPr>
            </w:pPr>
          </w:p>
        </w:tc>
      </w:tr>
      <w:tr w:rsidR="00A502B8" w:rsidTr="00FA176E">
        <w:trPr>
          <w:trHeight w:val="125"/>
        </w:trPr>
        <w:tc>
          <w:tcPr>
            <w:tcW w:w="960" w:type="dxa"/>
            <w:gridSpan w:val="2"/>
            <w:tcBorders>
              <w:left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0"/>
              </w:rPr>
            </w:pPr>
          </w:p>
        </w:tc>
        <w:tc>
          <w:tcPr>
            <w:tcW w:w="2100" w:type="dxa"/>
            <w:gridSpan w:val="4"/>
            <w:vMerge/>
            <w:shd w:val="clear" w:color="auto" w:fill="auto"/>
            <w:vAlign w:val="bottom"/>
          </w:tcPr>
          <w:p w:rsidR="00A502B8" w:rsidRDefault="00A502B8" w:rsidP="00FA176E">
            <w:pPr>
              <w:spacing w:line="0" w:lineRule="atLeast"/>
              <w:rPr>
                <w:rFonts w:ascii="Times New Roman" w:eastAsia="Times New Roman" w:hAnsi="Times New Roman"/>
                <w:sz w:val="10"/>
              </w:rPr>
            </w:pPr>
          </w:p>
        </w:tc>
        <w:tc>
          <w:tcPr>
            <w:tcW w:w="520" w:type="dxa"/>
            <w:shd w:val="clear" w:color="auto" w:fill="auto"/>
            <w:vAlign w:val="bottom"/>
          </w:tcPr>
          <w:p w:rsidR="00A502B8" w:rsidRDefault="00A502B8" w:rsidP="00FA176E">
            <w:pPr>
              <w:spacing w:line="0" w:lineRule="atLeast"/>
              <w:rPr>
                <w:rFonts w:ascii="Times New Roman" w:eastAsia="Times New Roman" w:hAnsi="Times New Roman"/>
                <w:sz w:val="10"/>
              </w:rPr>
            </w:pPr>
          </w:p>
        </w:tc>
        <w:tc>
          <w:tcPr>
            <w:tcW w:w="660" w:type="dxa"/>
            <w:shd w:val="clear" w:color="auto" w:fill="auto"/>
            <w:vAlign w:val="bottom"/>
          </w:tcPr>
          <w:p w:rsidR="00A502B8" w:rsidRDefault="00A502B8" w:rsidP="00FA176E">
            <w:pPr>
              <w:spacing w:line="0" w:lineRule="atLeast"/>
              <w:rPr>
                <w:rFonts w:ascii="Times New Roman" w:eastAsia="Times New Roman" w:hAnsi="Times New Roman"/>
                <w:sz w:val="10"/>
              </w:rPr>
            </w:pPr>
          </w:p>
        </w:tc>
        <w:tc>
          <w:tcPr>
            <w:tcW w:w="540" w:type="dxa"/>
            <w:shd w:val="clear" w:color="auto" w:fill="auto"/>
            <w:vAlign w:val="bottom"/>
          </w:tcPr>
          <w:p w:rsidR="00A502B8" w:rsidRDefault="00A502B8" w:rsidP="00FA176E">
            <w:pPr>
              <w:spacing w:line="0" w:lineRule="atLeast"/>
              <w:rPr>
                <w:rFonts w:ascii="Times New Roman" w:eastAsia="Times New Roman" w:hAnsi="Times New Roman"/>
                <w:sz w:val="10"/>
              </w:rPr>
            </w:pPr>
          </w:p>
        </w:tc>
        <w:tc>
          <w:tcPr>
            <w:tcW w:w="720" w:type="dxa"/>
            <w:tcBorders>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0"/>
              </w:rPr>
            </w:pPr>
          </w:p>
        </w:tc>
        <w:tc>
          <w:tcPr>
            <w:tcW w:w="1900" w:type="dxa"/>
            <w:gridSpan w:val="3"/>
            <w:vMerge w:val="restart"/>
            <w:tcBorders>
              <w:right w:val="single" w:sz="8" w:space="0" w:color="auto"/>
            </w:tcBorders>
            <w:shd w:val="clear" w:color="auto" w:fill="auto"/>
            <w:vAlign w:val="bottom"/>
          </w:tcPr>
          <w:p w:rsidR="00A502B8" w:rsidRDefault="006C409C" w:rsidP="00FA176E">
            <w:pPr>
              <w:spacing w:line="264" w:lineRule="exact"/>
              <w:ind w:left="60"/>
              <w:rPr>
                <w:rFonts w:ascii="Times New Roman" w:eastAsia="Times New Roman" w:hAnsi="Times New Roman"/>
                <w:sz w:val="24"/>
              </w:rPr>
            </w:pPr>
            <w:r>
              <w:rPr>
                <w:rFonts w:ascii="Times New Roman" w:eastAsia="Times New Roman" w:hAnsi="Times New Roman"/>
                <w:sz w:val="24"/>
              </w:rPr>
              <w:t>Öğretmenleri</w:t>
            </w:r>
          </w:p>
        </w:tc>
        <w:tc>
          <w:tcPr>
            <w:tcW w:w="920" w:type="dxa"/>
            <w:vMerge/>
            <w:shd w:val="clear" w:color="auto" w:fill="auto"/>
            <w:vAlign w:val="bottom"/>
          </w:tcPr>
          <w:p w:rsidR="00A502B8" w:rsidRDefault="00A502B8" w:rsidP="00FA176E">
            <w:pPr>
              <w:spacing w:line="0" w:lineRule="atLeast"/>
              <w:rPr>
                <w:rFonts w:ascii="Times New Roman" w:eastAsia="Times New Roman" w:hAnsi="Times New Roman"/>
                <w:sz w:val="10"/>
              </w:rPr>
            </w:pPr>
          </w:p>
        </w:tc>
        <w:tc>
          <w:tcPr>
            <w:tcW w:w="880" w:type="dxa"/>
            <w:gridSpan w:val="2"/>
            <w:tcBorders>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0"/>
              </w:rPr>
            </w:pPr>
          </w:p>
        </w:tc>
      </w:tr>
      <w:tr w:rsidR="00A502B8" w:rsidTr="00FA176E">
        <w:trPr>
          <w:trHeight w:val="148"/>
        </w:trPr>
        <w:tc>
          <w:tcPr>
            <w:tcW w:w="960" w:type="dxa"/>
            <w:gridSpan w:val="2"/>
            <w:tcBorders>
              <w:left w:val="single" w:sz="8" w:space="0" w:color="auto"/>
              <w:bottom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88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42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42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38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52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66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54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720" w:type="dxa"/>
            <w:tcBorders>
              <w:bottom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1900" w:type="dxa"/>
            <w:gridSpan w:val="3"/>
            <w:vMerge/>
            <w:tcBorders>
              <w:bottom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92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880" w:type="dxa"/>
            <w:gridSpan w:val="2"/>
            <w:tcBorders>
              <w:bottom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r>
      <w:tr w:rsidR="00A502B8" w:rsidTr="00FA176E">
        <w:trPr>
          <w:trHeight w:val="266"/>
        </w:trPr>
        <w:tc>
          <w:tcPr>
            <w:tcW w:w="960" w:type="dxa"/>
            <w:gridSpan w:val="2"/>
            <w:tcBorders>
              <w:left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23"/>
              </w:rPr>
            </w:pPr>
          </w:p>
        </w:tc>
        <w:tc>
          <w:tcPr>
            <w:tcW w:w="880" w:type="dxa"/>
            <w:shd w:val="clear" w:color="auto" w:fill="auto"/>
            <w:vAlign w:val="bottom"/>
          </w:tcPr>
          <w:p w:rsidR="00A502B8" w:rsidRDefault="006C409C" w:rsidP="00FA176E">
            <w:pPr>
              <w:spacing w:line="266" w:lineRule="exact"/>
              <w:ind w:left="60"/>
              <w:rPr>
                <w:rFonts w:ascii="Times New Roman" w:eastAsia="Times New Roman" w:hAnsi="Times New Roman"/>
                <w:w w:val="99"/>
                <w:sz w:val="24"/>
              </w:rPr>
            </w:pPr>
            <w:r>
              <w:rPr>
                <w:rFonts w:ascii="Times New Roman" w:eastAsia="Times New Roman" w:hAnsi="Times New Roman"/>
                <w:w w:val="99"/>
                <w:sz w:val="24"/>
              </w:rPr>
              <w:t>İlkokula</w:t>
            </w:r>
          </w:p>
        </w:tc>
        <w:tc>
          <w:tcPr>
            <w:tcW w:w="840" w:type="dxa"/>
            <w:gridSpan w:val="2"/>
            <w:shd w:val="clear" w:color="auto" w:fill="auto"/>
            <w:vAlign w:val="bottom"/>
          </w:tcPr>
          <w:p w:rsidR="00A502B8" w:rsidRDefault="006C409C" w:rsidP="00FA176E">
            <w:pPr>
              <w:spacing w:line="266" w:lineRule="exact"/>
              <w:rPr>
                <w:rFonts w:ascii="Times New Roman" w:eastAsia="Times New Roman" w:hAnsi="Times New Roman"/>
                <w:w w:val="96"/>
                <w:sz w:val="24"/>
              </w:rPr>
            </w:pPr>
            <w:r>
              <w:rPr>
                <w:rFonts w:ascii="Times New Roman" w:eastAsia="Times New Roman" w:hAnsi="Times New Roman"/>
                <w:w w:val="96"/>
                <w:sz w:val="24"/>
              </w:rPr>
              <w:t>yeni</w:t>
            </w:r>
          </w:p>
        </w:tc>
        <w:tc>
          <w:tcPr>
            <w:tcW w:w="900" w:type="dxa"/>
            <w:gridSpan w:val="2"/>
            <w:shd w:val="clear" w:color="auto" w:fill="auto"/>
            <w:vAlign w:val="bottom"/>
          </w:tcPr>
          <w:p w:rsidR="00A502B8" w:rsidRDefault="006C409C" w:rsidP="00FA176E">
            <w:pPr>
              <w:spacing w:line="266" w:lineRule="exact"/>
              <w:rPr>
                <w:rFonts w:ascii="Times New Roman" w:eastAsia="Times New Roman" w:hAnsi="Times New Roman"/>
                <w:sz w:val="24"/>
              </w:rPr>
            </w:pPr>
            <w:r>
              <w:rPr>
                <w:rFonts w:ascii="Times New Roman" w:eastAsia="Times New Roman" w:hAnsi="Times New Roman"/>
                <w:sz w:val="24"/>
              </w:rPr>
              <w:t>başlayan</w:t>
            </w:r>
          </w:p>
        </w:tc>
        <w:tc>
          <w:tcPr>
            <w:tcW w:w="1200" w:type="dxa"/>
            <w:gridSpan w:val="2"/>
            <w:shd w:val="clear" w:color="auto" w:fill="auto"/>
            <w:vAlign w:val="bottom"/>
          </w:tcPr>
          <w:p w:rsidR="00A502B8" w:rsidRDefault="006D4640" w:rsidP="006D4640">
            <w:pPr>
              <w:spacing w:line="266" w:lineRule="exact"/>
              <w:rPr>
                <w:rFonts w:ascii="Times New Roman" w:eastAsia="Times New Roman" w:hAnsi="Times New Roman"/>
                <w:w w:val="98"/>
                <w:sz w:val="24"/>
              </w:rPr>
            </w:pPr>
            <w:r>
              <w:rPr>
                <w:rFonts w:ascii="Times New Roman" w:eastAsia="Times New Roman" w:hAnsi="Times New Roman"/>
                <w:w w:val="98"/>
                <w:sz w:val="24"/>
              </w:rPr>
              <w:t>ç</w:t>
            </w:r>
            <w:r w:rsidR="00803D97">
              <w:rPr>
                <w:rFonts w:ascii="Times New Roman" w:eastAsia="Times New Roman" w:hAnsi="Times New Roman"/>
                <w:w w:val="98"/>
                <w:sz w:val="24"/>
              </w:rPr>
              <w:t>ocukların</w:t>
            </w:r>
          </w:p>
        </w:tc>
        <w:tc>
          <w:tcPr>
            <w:tcW w:w="720" w:type="dxa"/>
            <w:tcBorders>
              <w:right w:val="single" w:sz="8" w:space="0" w:color="auto"/>
            </w:tcBorders>
            <w:shd w:val="clear" w:color="auto" w:fill="auto"/>
            <w:vAlign w:val="bottom"/>
          </w:tcPr>
          <w:p w:rsidR="00A502B8" w:rsidRDefault="006C409C" w:rsidP="00FA176E">
            <w:pPr>
              <w:spacing w:line="266" w:lineRule="exact"/>
              <w:rPr>
                <w:rFonts w:ascii="Times New Roman" w:eastAsia="Times New Roman" w:hAnsi="Times New Roman"/>
                <w:sz w:val="24"/>
              </w:rPr>
            </w:pPr>
            <w:r>
              <w:rPr>
                <w:rFonts w:ascii="Times New Roman" w:eastAsia="Times New Roman" w:hAnsi="Times New Roman"/>
                <w:sz w:val="24"/>
              </w:rPr>
              <w:t>okul</w:t>
            </w:r>
          </w:p>
        </w:tc>
        <w:tc>
          <w:tcPr>
            <w:tcW w:w="1900" w:type="dxa"/>
            <w:gridSpan w:val="3"/>
            <w:tcBorders>
              <w:right w:val="single" w:sz="8" w:space="0" w:color="auto"/>
            </w:tcBorders>
            <w:shd w:val="clear" w:color="auto" w:fill="auto"/>
            <w:vAlign w:val="bottom"/>
          </w:tcPr>
          <w:p w:rsidR="00A502B8" w:rsidRDefault="006C409C" w:rsidP="00FA176E">
            <w:pPr>
              <w:spacing w:line="266" w:lineRule="exact"/>
              <w:ind w:left="60"/>
              <w:rPr>
                <w:rFonts w:ascii="Times New Roman" w:eastAsia="Times New Roman" w:hAnsi="Times New Roman"/>
                <w:sz w:val="24"/>
              </w:rPr>
            </w:pPr>
            <w:r>
              <w:rPr>
                <w:rFonts w:ascii="Times New Roman" w:eastAsia="Times New Roman" w:hAnsi="Times New Roman"/>
                <w:sz w:val="24"/>
              </w:rPr>
              <w:t>Okul Öncesi</w:t>
            </w:r>
          </w:p>
        </w:tc>
        <w:tc>
          <w:tcPr>
            <w:tcW w:w="1800" w:type="dxa"/>
            <w:gridSpan w:val="3"/>
            <w:vMerge w:val="restart"/>
            <w:tcBorders>
              <w:right w:val="single" w:sz="8" w:space="0" w:color="auto"/>
            </w:tcBorders>
            <w:shd w:val="clear" w:color="auto" w:fill="auto"/>
            <w:vAlign w:val="bottom"/>
          </w:tcPr>
          <w:p w:rsidR="00A502B8" w:rsidRDefault="006C409C" w:rsidP="00FA176E">
            <w:pPr>
              <w:spacing w:line="0" w:lineRule="atLeast"/>
              <w:ind w:left="60"/>
              <w:rPr>
                <w:rFonts w:ascii="Times New Roman" w:eastAsia="Times New Roman" w:hAnsi="Times New Roman"/>
                <w:sz w:val="24"/>
              </w:rPr>
            </w:pPr>
            <w:r>
              <w:rPr>
                <w:rFonts w:ascii="Times New Roman" w:eastAsia="Times New Roman" w:hAnsi="Times New Roman"/>
                <w:sz w:val="24"/>
              </w:rPr>
              <w:t>Eylül Ayının İlk</w:t>
            </w:r>
          </w:p>
        </w:tc>
      </w:tr>
      <w:tr w:rsidR="00A502B8" w:rsidTr="00FA176E">
        <w:trPr>
          <w:trHeight w:val="276"/>
        </w:trPr>
        <w:tc>
          <w:tcPr>
            <w:tcW w:w="960" w:type="dxa"/>
            <w:gridSpan w:val="2"/>
            <w:vMerge w:val="restart"/>
            <w:tcBorders>
              <w:left w:val="single" w:sz="8" w:space="0" w:color="auto"/>
              <w:right w:val="single" w:sz="8" w:space="0" w:color="auto"/>
            </w:tcBorders>
            <w:shd w:val="clear" w:color="auto" w:fill="auto"/>
            <w:vAlign w:val="bottom"/>
          </w:tcPr>
          <w:p w:rsidR="00A502B8" w:rsidRDefault="006C409C" w:rsidP="00FA176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1.1.3</w:t>
            </w:r>
          </w:p>
        </w:tc>
        <w:tc>
          <w:tcPr>
            <w:tcW w:w="4540" w:type="dxa"/>
            <w:gridSpan w:val="8"/>
            <w:vMerge w:val="restart"/>
            <w:tcBorders>
              <w:right w:val="single" w:sz="8" w:space="0" w:color="auto"/>
            </w:tcBorders>
            <w:shd w:val="clear" w:color="auto" w:fill="auto"/>
            <w:vAlign w:val="bottom"/>
          </w:tcPr>
          <w:p w:rsidR="00A502B8" w:rsidRDefault="006C409C" w:rsidP="00FA176E">
            <w:pPr>
              <w:spacing w:line="0" w:lineRule="atLeast"/>
              <w:ind w:left="60"/>
              <w:rPr>
                <w:rFonts w:ascii="Times New Roman" w:eastAsia="Times New Roman" w:hAnsi="Times New Roman"/>
                <w:sz w:val="24"/>
              </w:rPr>
            </w:pPr>
            <w:r>
              <w:rPr>
                <w:rFonts w:ascii="Times New Roman" w:eastAsia="Times New Roman" w:hAnsi="Times New Roman"/>
                <w:sz w:val="24"/>
              </w:rPr>
              <w:t>öncesi eğitim almaları için gerekli çalışmalar</w:t>
            </w:r>
          </w:p>
        </w:tc>
        <w:tc>
          <w:tcPr>
            <w:tcW w:w="1900" w:type="dxa"/>
            <w:gridSpan w:val="3"/>
            <w:vMerge w:val="restart"/>
            <w:tcBorders>
              <w:right w:val="single" w:sz="8" w:space="0" w:color="auto"/>
            </w:tcBorders>
            <w:shd w:val="clear" w:color="auto" w:fill="auto"/>
            <w:vAlign w:val="bottom"/>
          </w:tcPr>
          <w:p w:rsidR="00A502B8" w:rsidRDefault="006C409C" w:rsidP="00FA176E">
            <w:pPr>
              <w:spacing w:line="0" w:lineRule="atLeast"/>
              <w:ind w:left="60"/>
              <w:rPr>
                <w:rFonts w:ascii="Times New Roman" w:eastAsia="Times New Roman" w:hAnsi="Times New Roman"/>
                <w:sz w:val="24"/>
              </w:rPr>
            </w:pPr>
            <w:r>
              <w:rPr>
                <w:rFonts w:ascii="Times New Roman" w:eastAsia="Times New Roman" w:hAnsi="Times New Roman"/>
                <w:sz w:val="24"/>
              </w:rPr>
              <w:t>Öğretmenleri ve</w:t>
            </w:r>
          </w:p>
        </w:tc>
        <w:tc>
          <w:tcPr>
            <w:tcW w:w="1800" w:type="dxa"/>
            <w:gridSpan w:val="3"/>
            <w:vMerge/>
            <w:tcBorders>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r>
      <w:tr w:rsidR="00A502B8" w:rsidTr="00FA176E">
        <w:trPr>
          <w:trHeight w:val="142"/>
        </w:trPr>
        <w:tc>
          <w:tcPr>
            <w:tcW w:w="960" w:type="dxa"/>
            <w:gridSpan w:val="2"/>
            <w:vMerge/>
            <w:tcBorders>
              <w:left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4540" w:type="dxa"/>
            <w:gridSpan w:val="8"/>
            <w:vMerge/>
            <w:tcBorders>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1900" w:type="dxa"/>
            <w:gridSpan w:val="3"/>
            <w:vMerge/>
            <w:tcBorders>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920" w:type="dxa"/>
            <w:vMerge w:val="restart"/>
            <w:shd w:val="clear" w:color="auto" w:fill="auto"/>
            <w:vAlign w:val="bottom"/>
          </w:tcPr>
          <w:p w:rsidR="00A502B8" w:rsidRDefault="006C409C" w:rsidP="00FA176E">
            <w:pPr>
              <w:spacing w:line="0" w:lineRule="atLeast"/>
              <w:ind w:left="60"/>
              <w:rPr>
                <w:rFonts w:ascii="Times New Roman" w:eastAsia="Times New Roman" w:hAnsi="Times New Roman"/>
                <w:sz w:val="24"/>
              </w:rPr>
            </w:pPr>
            <w:r>
              <w:rPr>
                <w:rFonts w:ascii="Times New Roman" w:eastAsia="Times New Roman" w:hAnsi="Times New Roman"/>
                <w:sz w:val="24"/>
              </w:rPr>
              <w:t>Haftası</w:t>
            </w:r>
          </w:p>
        </w:tc>
        <w:tc>
          <w:tcPr>
            <w:tcW w:w="880" w:type="dxa"/>
            <w:gridSpan w:val="2"/>
            <w:tcBorders>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r>
      <w:tr w:rsidR="00A502B8" w:rsidTr="00FA176E">
        <w:trPr>
          <w:trHeight w:val="135"/>
        </w:trPr>
        <w:tc>
          <w:tcPr>
            <w:tcW w:w="960" w:type="dxa"/>
            <w:gridSpan w:val="2"/>
            <w:tcBorders>
              <w:left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1"/>
              </w:rPr>
            </w:pPr>
          </w:p>
        </w:tc>
        <w:tc>
          <w:tcPr>
            <w:tcW w:w="1300" w:type="dxa"/>
            <w:gridSpan w:val="2"/>
            <w:vMerge w:val="restart"/>
            <w:shd w:val="clear" w:color="auto" w:fill="auto"/>
            <w:vAlign w:val="bottom"/>
          </w:tcPr>
          <w:p w:rsidR="00A502B8" w:rsidRDefault="006C409C" w:rsidP="00FA176E">
            <w:pPr>
              <w:spacing w:line="272" w:lineRule="exact"/>
              <w:ind w:left="60"/>
              <w:rPr>
                <w:rFonts w:ascii="Times New Roman" w:eastAsia="Times New Roman" w:hAnsi="Times New Roman"/>
                <w:sz w:val="24"/>
              </w:rPr>
            </w:pPr>
            <w:r>
              <w:rPr>
                <w:rFonts w:ascii="Times New Roman" w:eastAsia="Times New Roman" w:hAnsi="Times New Roman"/>
                <w:sz w:val="24"/>
              </w:rPr>
              <w:t>yapılacaktır.</w:t>
            </w:r>
          </w:p>
        </w:tc>
        <w:tc>
          <w:tcPr>
            <w:tcW w:w="420" w:type="dxa"/>
            <w:shd w:val="clear" w:color="auto" w:fill="auto"/>
            <w:vAlign w:val="bottom"/>
          </w:tcPr>
          <w:p w:rsidR="00A502B8" w:rsidRDefault="00A502B8" w:rsidP="00FA176E">
            <w:pPr>
              <w:spacing w:line="0" w:lineRule="atLeast"/>
              <w:rPr>
                <w:rFonts w:ascii="Times New Roman" w:eastAsia="Times New Roman" w:hAnsi="Times New Roman"/>
                <w:sz w:val="11"/>
              </w:rPr>
            </w:pPr>
          </w:p>
        </w:tc>
        <w:tc>
          <w:tcPr>
            <w:tcW w:w="380" w:type="dxa"/>
            <w:shd w:val="clear" w:color="auto" w:fill="auto"/>
            <w:vAlign w:val="bottom"/>
          </w:tcPr>
          <w:p w:rsidR="00A502B8" w:rsidRDefault="00A502B8" w:rsidP="00FA176E">
            <w:pPr>
              <w:spacing w:line="0" w:lineRule="atLeast"/>
              <w:rPr>
                <w:rFonts w:ascii="Times New Roman" w:eastAsia="Times New Roman" w:hAnsi="Times New Roman"/>
                <w:sz w:val="11"/>
              </w:rPr>
            </w:pPr>
          </w:p>
        </w:tc>
        <w:tc>
          <w:tcPr>
            <w:tcW w:w="520" w:type="dxa"/>
            <w:shd w:val="clear" w:color="auto" w:fill="auto"/>
            <w:vAlign w:val="bottom"/>
          </w:tcPr>
          <w:p w:rsidR="00A502B8" w:rsidRDefault="00A502B8" w:rsidP="00FA176E">
            <w:pPr>
              <w:spacing w:line="0" w:lineRule="atLeast"/>
              <w:rPr>
                <w:rFonts w:ascii="Times New Roman" w:eastAsia="Times New Roman" w:hAnsi="Times New Roman"/>
                <w:sz w:val="11"/>
              </w:rPr>
            </w:pPr>
          </w:p>
        </w:tc>
        <w:tc>
          <w:tcPr>
            <w:tcW w:w="660" w:type="dxa"/>
            <w:shd w:val="clear" w:color="auto" w:fill="auto"/>
            <w:vAlign w:val="bottom"/>
          </w:tcPr>
          <w:p w:rsidR="00A502B8" w:rsidRDefault="00A502B8" w:rsidP="00FA176E">
            <w:pPr>
              <w:spacing w:line="0" w:lineRule="atLeast"/>
              <w:rPr>
                <w:rFonts w:ascii="Times New Roman" w:eastAsia="Times New Roman" w:hAnsi="Times New Roman"/>
                <w:sz w:val="11"/>
              </w:rPr>
            </w:pPr>
          </w:p>
        </w:tc>
        <w:tc>
          <w:tcPr>
            <w:tcW w:w="540" w:type="dxa"/>
            <w:shd w:val="clear" w:color="auto" w:fill="auto"/>
            <w:vAlign w:val="bottom"/>
          </w:tcPr>
          <w:p w:rsidR="00A502B8" w:rsidRDefault="00A502B8" w:rsidP="00FA176E">
            <w:pPr>
              <w:spacing w:line="0" w:lineRule="atLeast"/>
              <w:rPr>
                <w:rFonts w:ascii="Times New Roman" w:eastAsia="Times New Roman" w:hAnsi="Times New Roman"/>
                <w:sz w:val="11"/>
              </w:rPr>
            </w:pPr>
          </w:p>
        </w:tc>
        <w:tc>
          <w:tcPr>
            <w:tcW w:w="720" w:type="dxa"/>
            <w:tcBorders>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1"/>
              </w:rPr>
            </w:pPr>
          </w:p>
        </w:tc>
        <w:tc>
          <w:tcPr>
            <w:tcW w:w="1900" w:type="dxa"/>
            <w:gridSpan w:val="3"/>
            <w:vMerge w:val="restart"/>
            <w:tcBorders>
              <w:right w:val="single" w:sz="8" w:space="0" w:color="auto"/>
            </w:tcBorders>
            <w:shd w:val="clear" w:color="auto" w:fill="auto"/>
            <w:vAlign w:val="bottom"/>
          </w:tcPr>
          <w:p w:rsidR="00A502B8" w:rsidRDefault="006C409C" w:rsidP="00FA176E">
            <w:pPr>
              <w:spacing w:line="272" w:lineRule="exact"/>
              <w:ind w:left="60"/>
              <w:rPr>
                <w:rFonts w:ascii="Times New Roman" w:eastAsia="Times New Roman" w:hAnsi="Times New Roman"/>
                <w:sz w:val="24"/>
              </w:rPr>
            </w:pPr>
            <w:r>
              <w:rPr>
                <w:rFonts w:ascii="Times New Roman" w:eastAsia="Times New Roman" w:hAnsi="Times New Roman"/>
                <w:sz w:val="24"/>
              </w:rPr>
              <w:t>Okul İdaresi</w:t>
            </w:r>
          </w:p>
        </w:tc>
        <w:tc>
          <w:tcPr>
            <w:tcW w:w="920" w:type="dxa"/>
            <w:vMerge/>
            <w:shd w:val="clear" w:color="auto" w:fill="auto"/>
            <w:vAlign w:val="bottom"/>
          </w:tcPr>
          <w:p w:rsidR="00A502B8" w:rsidRDefault="00A502B8" w:rsidP="00FA176E">
            <w:pPr>
              <w:spacing w:line="0" w:lineRule="atLeast"/>
              <w:rPr>
                <w:rFonts w:ascii="Times New Roman" w:eastAsia="Times New Roman" w:hAnsi="Times New Roman"/>
                <w:sz w:val="11"/>
              </w:rPr>
            </w:pPr>
          </w:p>
        </w:tc>
        <w:tc>
          <w:tcPr>
            <w:tcW w:w="880" w:type="dxa"/>
            <w:gridSpan w:val="2"/>
            <w:tcBorders>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1"/>
              </w:rPr>
            </w:pPr>
          </w:p>
        </w:tc>
      </w:tr>
      <w:tr w:rsidR="00A502B8" w:rsidTr="00FA176E">
        <w:trPr>
          <w:trHeight w:val="146"/>
        </w:trPr>
        <w:tc>
          <w:tcPr>
            <w:tcW w:w="960" w:type="dxa"/>
            <w:gridSpan w:val="2"/>
            <w:tcBorders>
              <w:left w:val="single" w:sz="8" w:space="0" w:color="auto"/>
              <w:bottom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1300" w:type="dxa"/>
            <w:gridSpan w:val="2"/>
            <w:vMerge/>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42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38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52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66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54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720" w:type="dxa"/>
            <w:tcBorders>
              <w:bottom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1900" w:type="dxa"/>
            <w:gridSpan w:val="3"/>
            <w:vMerge/>
            <w:tcBorders>
              <w:bottom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92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880" w:type="dxa"/>
            <w:gridSpan w:val="2"/>
            <w:tcBorders>
              <w:bottom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r>
      <w:tr w:rsidR="00A502B8" w:rsidTr="00FA176E">
        <w:trPr>
          <w:trHeight w:val="266"/>
        </w:trPr>
        <w:tc>
          <w:tcPr>
            <w:tcW w:w="960" w:type="dxa"/>
            <w:gridSpan w:val="2"/>
            <w:tcBorders>
              <w:left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23"/>
              </w:rPr>
            </w:pPr>
          </w:p>
        </w:tc>
        <w:tc>
          <w:tcPr>
            <w:tcW w:w="1300" w:type="dxa"/>
            <w:gridSpan w:val="2"/>
            <w:shd w:val="clear" w:color="auto" w:fill="auto"/>
            <w:vAlign w:val="bottom"/>
          </w:tcPr>
          <w:p w:rsidR="00A502B8" w:rsidRDefault="006C409C" w:rsidP="00FA176E">
            <w:pPr>
              <w:spacing w:line="266" w:lineRule="exact"/>
              <w:ind w:left="60"/>
              <w:rPr>
                <w:rFonts w:ascii="Times New Roman" w:eastAsia="Times New Roman" w:hAnsi="Times New Roman"/>
                <w:sz w:val="24"/>
              </w:rPr>
            </w:pPr>
            <w:r>
              <w:rPr>
                <w:rFonts w:ascii="Times New Roman" w:eastAsia="Times New Roman" w:hAnsi="Times New Roman"/>
                <w:sz w:val="24"/>
              </w:rPr>
              <w:t>Öğrencilerin</w:t>
            </w:r>
          </w:p>
        </w:tc>
        <w:tc>
          <w:tcPr>
            <w:tcW w:w="1320" w:type="dxa"/>
            <w:gridSpan w:val="3"/>
            <w:shd w:val="clear" w:color="auto" w:fill="auto"/>
            <w:vAlign w:val="bottom"/>
          </w:tcPr>
          <w:p w:rsidR="00A502B8" w:rsidRDefault="006C409C" w:rsidP="00FA176E">
            <w:pPr>
              <w:spacing w:line="266" w:lineRule="exact"/>
              <w:ind w:left="120"/>
              <w:rPr>
                <w:rFonts w:ascii="Times New Roman" w:eastAsia="Times New Roman" w:hAnsi="Times New Roman"/>
                <w:sz w:val="24"/>
              </w:rPr>
            </w:pPr>
            <w:r>
              <w:rPr>
                <w:rFonts w:ascii="Times New Roman" w:eastAsia="Times New Roman" w:hAnsi="Times New Roman"/>
                <w:sz w:val="24"/>
              </w:rPr>
              <w:t>devamsızlık</w:t>
            </w:r>
          </w:p>
        </w:tc>
        <w:tc>
          <w:tcPr>
            <w:tcW w:w="1200" w:type="dxa"/>
            <w:gridSpan w:val="2"/>
            <w:shd w:val="clear" w:color="auto" w:fill="auto"/>
            <w:vAlign w:val="bottom"/>
          </w:tcPr>
          <w:p w:rsidR="00A502B8" w:rsidRDefault="006C409C" w:rsidP="00FA176E">
            <w:pPr>
              <w:spacing w:line="266" w:lineRule="exact"/>
              <w:ind w:left="120"/>
              <w:rPr>
                <w:rFonts w:ascii="Times New Roman" w:eastAsia="Times New Roman" w:hAnsi="Times New Roman"/>
                <w:sz w:val="24"/>
              </w:rPr>
            </w:pPr>
            <w:r>
              <w:rPr>
                <w:rFonts w:ascii="Times New Roman" w:eastAsia="Times New Roman" w:hAnsi="Times New Roman"/>
                <w:sz w:val="24"/>
              </w:rPr>
              <w:t>yapmasına</w:t>
            </w:r>
          </w:p>
        </w:tc>
        <w:tc>
          <w:tcPr>
            <w:tcW w:w="720" w:type="dxa"/>
            <w:tcBorders>
              <w:right w:val="single" w:sz="8" w:space="0" w:color="auto"/>
            </w:tcBorders>
            <w:shd w:val="clear" w:color="auto" w:fill="auto"/>
            <w:vAlign w:val="bottom"/>
          </w:tcPr>
          <w:p w:rsidR="00A502B8" w:rsidRDefault="006C409C" w:rsidP="00FA176E">
            <w:pPr>
              <w:spacing w:line="266" w:lineRule="exact"/>
              <w:rPr>
                <w:rFonts w:ascii="Times New Roman" w:eastAsia="Times New Roman" w:hAnsi="Times New Roman"/>
                <w:sz w:val="24"/>
              </w:rPr>
            </w:pPr>
            <w:r>
              <w:rPr>
                <w:rFonts w:ascii="Times New Roman" w:eastAsia="Times New Roman" w:hAnsi="Times New Roman"/>
                <w:sz w:val="24"/>
              </w:rPr>
              <w:t>sebep</w:t>
            </w:r>
          </w:p>
        </w:tc>
        <w:tc>
          <w:tcPr>
            <w:tcW w:w="1900" w:type="dxa"/>
            <w:gridSpan w:val="3"/>
            <w:tcBorders>
              <w:right w:val="single" w:sz="8" w:space="0" w:color="auto"/>
            </w:tcBorders>
            <w:shd w:val="clear" w:color="auto" w:fill="auto"/>
            <w:vAlign w:val="bottom"/>
          </w:tcPr>
          <w:p w:rsidR="00A502B8" w:rsidRDefault="006C409C" w:rsidP="00FA176E">
            <w:pPr>
              <w:spacing w:line="266" w:lineRule="exact"/>
              <w:ind w:left="60"/>
              <w:rPr>
                <w:rFonts w:ascii="Times New Roman" w:eastAsia="Times New Roman" w:hAnsi="Times New Roman"/>
                <w:sz w:val="24"/>
              </w:rPr>
            </w:pPr>
            <w:r>
              <w:rPr>
                <w:rFonts w:ascii="Times New Roman" w:eastAsia="Times New Roman" w:hAnsi="Times New Roman"/>
                <w:sz w:val="24"/>
              </w:rPr>
              <w:t>Okul İdaresi</w:t>
            </w:r>
          </w:p>
        </w:tc>
        <w:tc>
          <w:tcPr>
            <w:tcW w:w="920" w:type="dxa"/>
            <w:shd w:val="clear" w:color="auto" w:fill="auto"/>
            <w:vAlign w:val="bottom"/>
          </w:tcPr>
          <w:p w:rsidR="00A502B8" w:rsidRDefault="00A502B8" w:rsidP="00FA176E">
            <w:pPr>
              <w:spacing w:line="0" w:lineRule="atLeast"/>
              <w:rPr>
                <w:rFonts w:ascii="Times New Roman" w:eastAsia="Times New Roman" w:hAnsi="Times New Roman"/>
                <w:sz w:val="23"/>
              </w:rPr>
            </w:pPr>
          </w:p>
        </w:tc>
        <w:tc>
          <w:tcPr>
            <w:tcW w:w="880" w:type="dxa"/>
            <w:gridSpan w:val="2"/>
            <w:tcBorders>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23"/>
              </w:rPr>
            </w:pPr>
          </w:p>
        </w:tc>
      </w:tr>
      <w:tr w:rsidR="00A502B8" w:rsidTr="00FA176E">
        <w:trPr>
          <w:trHeight w:val="276"/>
        </w:trPr>
        <w:tc>
          <w:tcPr>
            <w:tcW w:w="960" w:type="dxa"/>
            <w:gridSpan w:val="2"/>
            <w:vMerge w:val="restart"/>
            <w:tcBorders>
              <w:left w:val="single" w:sz="8" w:space="0" w:color="auto"/>
              <w:right w:val="single" w:sz="8" w:space="0" w:color="auto"/>
            </w:tcBorders>
            <w:shd w:val="clear" w:color="auto" w:fill="auto"/>
            <w:vAlign w:val="bottom"/>
          </w:tcPr>
          <w:p w:rsidR="00A502B8" w:rsidRDefault="006C409C" w:rsidP="00FA176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1.1.4</w:t>
            </w:r>
          </w:p>
        </w:tc>
        <w:tc>
          <w:tcPr>
            <w:tcW w:w="880" w:type="dxa"/>
            <w:shd w:val="clear" w:color="auto" w:fill="auto"/>
            <w:vAlign w:val="bottom"/>
          </w:tcPr>
          <w:p w:rsidR="00A502B8" w:rsidRDefault="006C409C" w:rsidP="00FA176E">
            <w:pPr>
              <w:spacing w:line="0" w:lineRule="atLeast"/>
              <w:ind w:left="60"/>
              <w:rPr>
                <w:rFonts w:ascii="Times New Roman" w:eastAsia="Times New Roman" w:hAnsi="Times New Roman"/>
                <w:sz w:val="24"/>
              </w:rPr>
            </w:pPr>
            <w:r>
              <w:rPr>
                <w:rFonts w:ascii="Times New Roman" w:eastAsia="Times New Roman" w:hAnsi="Times New Roman"/>
                <w:sz w:val="24"/>
              </w:rPr>
              <w:t>olan</w:t>
            </w:r>
          </w:p>
        </w:tc>
        <w:tc>
          <w:tcPr>
            <w:tcW w:w="840" w:type="dxa"/>
            <w:gridSpan w:val="2"/>
            <w:shd w:val="clear" w:color="auto" w:fill="auto"/>
            <w:vAlign w:val="bottom"/>
          </w:tcPr>
          <w:p w:rsidR="00A502B8" w:rsidRDefault="006C409C" w:rsidP="00FA176E">
            <w:pPr>
              <w:spacing w:line="0" w:lineRule="atLeast"/>
              <w:rPr>
                <w:rFonts w:ascii="Times New Roman" w:eastAsia="Times New Roman" w:hAnsi="Times New Roman"/>
                <w:w w:val="99"/>
                <w:sz w:val="24"/>
              </w:rPr>
            </w:pPr>
            <w:r>
              <w:rPr>
                <w:rFonts w:ascii="Times New Roman" w:eastAsia="Times New Roman" w:hAnsi="Times New Roman"/>
                <w:w w:val="99"/>
                <w:sz w:val="24"/>
              </w:rPr>
              <w:t>faktörler</w:t>
            </w:r>
          </w:p>
        </w:tc>
        <w:tc>
          <w:tcPr>
            <w:tcW w:w="380" w:type="dxa"/>
            <w:shd w:val="clear" w:color="auto" w:fill="auto"/>
            <w:vAlign w:val="bottom"/>
          </w:tcPr>
          <w:p w:rsidR="00A502B8" w:rsidRDefault="00A502B8" w:rsidP="00FA176E">
            <w:pPr>
              <w:spacing w:line="0" w:lineRule="atLeast"/>
              <w:rPr>
                <w:rFonts w:ascii="Times New Roman" w:eastAsia="Times New Roman" w:hAnsi="Times New Roman"/>
                <w:sz w:val="24"/>
              </w:rPr>
            </w:pPr>
          </w:p>
        </w:tc>
        <w:tc>
          <w:tcPr>
            <w:tcW w:w="1180" w:type="dxa"/>
            <w:gridSpan w:val="2"/>
            <w:shd w:val="clear" w:color="auto" w:fill="auto"/>
            <w:vAlign w:val="bottom"/>
          </w:tcPr>
          <w:p w:rsidR="00A502B8" w:rsidRDefault="006C409C" w:rsidP="00FA176E">
            <w:pPr>
              <w:spacing w:line="0" w:lineRule="atLeast"/>
              <w:rPr>
                <w:rFonts w:ascii="Times New Roman" w:eastAsia="Times New Roman" w:hAnsi="Times New Roman"/>
                <w:w w:val="99"/>
                <w:sz w:val="24"/>
              </w:rPr>
            </w:pPr>
            <w:r>
              <w:rPr>
                <w:rFonts w:ascii="Times New Roman" w:eastAsia="Times New Roman" w:hAnsi="Times New Roman"/>
                <w:w w:val="99"/>
                <w:sz w:val="24"/>
              </w:rPr>
              <w:t>belirlenerek</w:t>
            </w:r>
          </w:p>
        </w:tc>
        <w:tc>
          <w:tcPr>
            <w:tcW w:w="1260" w:type="dxa"/>
            <w:gridSpan w:val="2"/>
            <w:tcBorders>
              <w:right w:val="single" w:sz="8" w:space="0" w:color="auto"/>
            </w:tcBorders>
            <w:shd w:val="clear" w:color="auto" w:fill="auto"/>
            <w:vAlign w:val="bottom"/>
          </w:tcPr>
          <w:p w:rsidR="00A502B8" w:rsidRDefault="006C409C" w:rsidP="00FA176E">
            <w:pPr>
              <w:spacing w:line="0" w:lineRule="atLeast"/>
              <w:rPr>
                <w:rFonts w:ascii="Times New Roman" w:eastAsia="Times New Roman" w:hAnsi="Times New Roman"/>
                <w:sz w:val="24"/>
              </w:rPr>
            </w:pPr>
            <w:r>
              <w:rPr>
                <w:rFonts w:ascii="Times New Roman" w:eastAsia="Times New Roman" w:hAnsi="Times New Roman"/>
                <w:sz w:val="24"/>
              </w:rPr>
              <w:t>bunların</w:t>
            </w:r>
          </w:p>
        </w:tc>
        <w:tc>
          <w:tcPr>
            <w:tcW w:w="1900" w:type="dxa"/>
            <w:gridSpan w:val="3"/>
            <w:tcBorders>
              <w:right w:val="single" w:sz="8" w:space="0" w:color="auto"/>
            </w:tcBorders>
            <w:shd w:val="clear" w:color="auto" w:fill="auto"/>
            <w:vAlign w:val="bottom"/>
          </w:tcPr>
          <w:p w:rsidR="00A502B8" w:rsidRDefault="006C409C" w:rsidP="00FA176E">
            <w:pPr>
              <w:spacing w:line="0" w:lineRule="atLeast"/>
              <w:ind w:left="60"/>
              <w:rPr>
                <w:rFonts w:ascii="Times New Roman" w:eastAsia="Times New Roman" w:hAnsi="Times New Roman"/>
                <w:sz w:val="24"/>
              </w:rPr>
            </w:pPr>
            <w:r>
              <w:rPr>
                <w:rFonts w:ascii="Times New Roman" w:eastAsia="Times New Roman" w:hAnsi="Times New Roman"/>
                <w:sz w:val="24"/>
              </w:rPr>
              <w:t>Rehberlik Servisi</w:t>
            </w:r>
          </w:p>
        </w:tc>
        <w:tc>
          <w:tcPr>
            <w:tcW w:w="920" w:type="dxa"/>
            <w:shd w:val="clear" w:color="auto" w:fill="auto"/>
            <w:vAlign w:val="bottom"/>
          </w:tcPr>
          <w:p w:rsidR="00A502B8" w:rsidRDefault="006C409C" w:rsidP="00FA176E">
            <w:pPr>
              <w:spacing w:line="0" w:lineRule="atLeast"/>
              <w:ind w:left="60"/>
              <w:rPr>
                <w:rFonts w:ascii="Times New Roman" w:eastAsia="Times New Roman" w:hAnsi="Times New Roman"/>
                <w:sz w:val="24"/>
              </w:rPr>
            </w:pPr>
            <w:r>
              <w:rPr>
                <w:rFonts w:ascii="Times New Roman" w:eastAsia="Times New Roman" w:hAnsi="Times New Roman"/>
                <w:sz w:val="24"/>
              </w:rPr>
              <w:t>Eğitim</w:t>
            </w:r>
          </w:p>
        </w:tc>
        <w:tc>
          <w:tcPr>
            <w:tcW w:w="880" w:type="dxa"/>
            <w:gridSpan w:val="2"/>
            <w:tcBorders>
              <w:right w:val="single" w:sz="8" w:space="0" w:color="auto"/>
            </w:tcBorders>
            <w:shd w:val="clear" w:color="auto" w:fill="auto"/>
            <w:vAlign w:val="bottom"/>
          </w:tcPr>
          <w:p w:rsidR="00A502B8" w:rsidRDefault="006C409C" w:rsidP="00FA176E">
            <w:pPr>
              <w:spacing w:line="0" w:lineRule="atLeast"/>
              <w:rPr>
                <w:rFonts w:ascii="Times New Roman" w:eastAsia="Times New Roman" w:hAnsi="Times New Roman"/>
                <w:sz w:val="24"/>
              </w:rPr>
            </w:pPr>
            <w:r>
              <w:rPr>
                <w:rFonts w:ascii="Times New Roman" w:eastAsia="Times New Roman" w:hAnsi="Times New Roman"/>
                <w:sz w:val="24"/>
              </w:rPr>
              <w:t>Öğretim</w:t>
            </w:r>
          </w:p>
        </w:tc>
      </w:tr>
      <w:tr w:rsidR="00A502B8" w:rsidTr="00FA176E">
        <w:trPr>
          <w:trHeight w:val="144"/>
        </w:trPr>
        <w:tc>
          <w:tcPr>
            <w:tcW w:w="960" w:type="dxa"/>
            <w:gridSpan w:val="2"/>
            <w:vMerge/>
            <w:tcBorders>
              <w:left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2"/>
              </w:rPr>
            </w:pPr>
          </w:p>
        </w:tc>
        <w:tc>
          <w:tcPr>
            <w:tcW w:w="1300" w:type="dxa"/>
            <w:gridSpan w:val="2"/>
            <w:vMerge w:val="restart"/>
            <w:shd w:val="clear" w:color="auto" w:fill="auto"/>
            <w:vAlign w:val="bottom"/>
          </w:tcPr>
          <w:p w:rsidR="00A502B8" w:rsidRDefault="006C409C" w:rsidP="00FA176E">
            <w:pPr>
              <w:spacing w:line="0" w:lineRule="atLeast"/>
              <w:ind w:left="60"/>
              <w:rPr>
                <w:rFonts w:ascii="Times New Roman" w:eastAsia="Times New Roman" w:hAnsi="Times New Roman"/>
                <w:sz w:val="24"/>
              </w:rPr>
            </w:pPr>
            <w:r>
              <w:rPr>
                <w:rFonts w:ascii="Times New Roman" w:eastAsia="Times New Roman" w:hAnsi="Times New Roman"/>
                <w:sz w:val="24"/>
              </w:rPr>
              <w:t>öğrenciler</w:t>
            </w:r>
          </w:p>
        </w:tc>
        <w:tc>
          <w:tcPr>
            <w:tcW w:w="1320" w:type="dxa"/>
            <w:gridSpan w:val="3"/>
            <w:vMerge w:val="restart"/>
            <w:shd w:val="clear" w:color="auto" w:fill="auto"/>
            <w:vAlign w:val="bottom"/>
          </w:tcPr>
          <w:p w:rsidR="00A502B8" w:rsidRDefault="006C409C" w:rsidP="00FA176E">
            <w:pPr>
              <w:spacing w:line="0" w:lineRule="atLeast"/>
              <w:ind w:left="40"/>
              <w:rPr>
                <w:rFonts w:ascii="Times New Roman" w:eastAsia="Times New Roman" w:hAnsi="Times New Roman"/>
                <w:sz w:val="24"/>
              </w:rPr>
            </w:pPr>
            <w:r>
              <w:rPr>
                <w:rFonts w:ascii="Times New Roman" w:eastAsia="Times New Roman" w:hAnsi="Times New Roman"/>
                <w:sz w:val="24"/>
              </w:rPr>
              <w:t>üzerindeki</w:t>
            </w:r>
          </w:p>
        </w:tc>
        <w:tc>
          <w:tcPr>
            <w:tcW w:w="1920" w:type="dxa"/>
            <w:gridSpan w:val="3"/>
            <w:vMerge w:val="restart"/>
            <w:tcBorders>
              <w:right w:val="single" w:sz="8" w:space="0" w:color="auto"/>
            </w:tcBorders>
            <w:shd w:val="clear" w:color="auto" w:fill="auto"/>
            <w:vAlign w:val="bottom"/>
          </w:tcPr>
          <w:p w:rsidR="00A502B8" w:rsidRDefault="006C409C" w:rsidP="00FA176E">
            <w:pPr>
              <w:spacing w:line="0" w:lineRule="atLeast"/>
              <w:rPr>
                <w:rFonts w:ascii="Times New Roman" w:eastAsia="Times New Roman" w:hAnsi="Times New Roman"/>
                <w:sz w:val="24"/>
              </w:rPr>
            </w:pPr>
            <w:r>
              <w:rPr>
                <w:rFonts w:ascii="Times New Roman" w:eastAsia="Times New Roman" w:hAnsi="Times New Roman"/>
                <w:sz w:val="24"/>
              </w:rPr>
              <w:t>olumsuz   etkisini</w:t>
            </w:r>
          </w:p>
        </w:tc>
        <w:tc>
          <w:tcPr>
            <w:tcW w:w="1900" w:type="dxa"/>
            <w:gridSpan w:val="3"/>
            <w:vMerge w:val="restart"/>
            <w:tcBorders>
              <w:right w:val="single" w:sz="8" w:space="0" w:color="auto"/>
            </w:tcBorders>
            <w:shd w:val="clear" w:color="auto" w:fill="auto"/>
            <w:vAlign w:val="bottom"/>
          </w:tcPr>
          <w:p w:rsidR="00A502B8" w:rsidRDefault="006C409C" w:rsidP="00FA176E">
            <w:pPr>
              <w:spacing w:line="0" w:lineRule="atLeast"/>
              <w:ind w:left="60"/>
              <w:rPr>
                <w:rFonts w:ascii="Times New Roman" w:eastAsia="Times New Roman" w:hAnsi="Times New Roman"/>
                <w:sz w:val="24"/>
              </w:rPr>
            </w:pPr>
            <w:r>
              <w:rPr>
                <w:rFonts w:ascii="Times New Roman" w:eastAsia="Times New Roman" w:hAnsi="Times New Roman"/>
                <w:sz w:val="24"/>
              </w:rPr>
              <w:t>Öğretmenler</w:t>
            </w:r>
          </w:p>
        </w:tc>
        <w:tc>
          <w:tcPr>
            <w:tcW w:w="1800" w:type="dxa"/>
            <w:gridSpan w:val="3"/>
            <w:vMerge w:val="restart"/>
            <w:tcBorders>
              <w:right w:val="single" w:sz="8" w:space="0" w:color="auto"/>
            </w:tcBorders>
            <w:shd w:val="clear" w:color="auto" w:fill="auto"/>
            <w:vAlign w:val="bottom"/>
          </w:tcPr>
          <w:p w:rsidR="00A502B8" w:rsidRDefault="006C409C" w:rsidP="00FA176E">
            <w:pPr>
              <w:spacing w:line="0" w:lineRule="atLeast"/>
              <w:ind w:left="60"/>
              <w:rPr>
                <w:rFonts w:ascii="Times New Roman" w:eastAsia="Times New Roman" w:hAnsi="Times New Roman"/>
                <w:sz w:val="24"/>
              </w:rPr>
            </w:pPr>
            <w:r>
              <w:rPr>
                <w:rFonts w:ascii="Times New Roman" w:eastAsia="Times New Roman" w:hAnsi="Times New Roman"/>
                <w:sz w:val="24"/>
              </w:rPr>
              <w:t>Süresince</w:t>
            </w:r>
          </w:p>
        </w:tc>
      </w:tr>
      <w:tr w:rsidR="00A502B8" w:rsidTr="00FA176E">
        <w:trPr>
          <w:trHeight w:val="132"/>
        </w:trPr>
        <w:tc>
          <w:tcPr>
            <w:tcW w:w="960" w:type="dxa"/>
            <w:gridSpan w:val="2"/>
            <w:tcBorders>
              <w:left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1"/>
              </w:rPr>
            </w:pPr>
          </w:p>
        </w:tc>
        <w:tc>
          <w:tcPr>
            <w:tcW w:w="1300" w:type="dxa"/>
            <w:gridSpan w:val="2"/>
            <w:vMerge/>
            <w:shd w:val="clear" w:color="auto" w:fill="auto"/>
            <w:vAlign w:val="bottom"/>
          </w:tcPr>
          <w:p w:rsidR="00A502B8" w:rsidRDefault="00A502B8" w:rsidP="00FA176E">
            <w:pPr>
              <w:spacing w:line="0" w:lineRule="atLeast"/>
              <w:rPr>
                <w:rFonts w:ascii="Times New Roman" w:eastAsia="Times New Roman" w:hAnsi="Times New Roman"/>
                <w:sz w:val="11"/>
              </w:rPr>
            </w:pPr>
          </w:p>
        </w:tc>
        <w:tc>
          <w:tcPr>
            <w:tcW w:w="1320" w:type="dxa"/>
            <w:gridSpan w:val="3"/>
            <w:vMerge/>
            <w:shd w:val="clear" w:color="auto" w:fill="auto"/>
            <w:vAlign w:val="bottom"/>
          </w:tcPr>
          <w:p w:rsidR="00A502B8" w:rsidRDefault="00A502B8" w:rsidP="00FA176E">
            <w:pPr>
              <w:spacing w:line="0" w:lineRule="atLeast"/>
              <w:rPr>
                <w:rFonts w:ascii="Times New Roman" w:eastAsia="Times New Roman" w:hAnsi="Times New Roman"/>
                <w:sz w:val="11"/>
              </w:rPr>
            </w:pPr>
          </w:p>
        </w:tc>
        <w:tc>
          <w:tcPr>
            <w:tcW w:w="1920" w:type="dxa"/>
            <w:gridSpan w:val="3"/>
            <w:vMerge/>
            <w:tcBorders>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1"/>
              </w:rPr>
            </w:pPr>
          </w:p>
        </w:tc>
        <w:tc>
          <w:tcPr>
            <w:tcW w:w="1900" w:type="dxa"/>
            <w:gridSpan w:val="3"/>
            <w:vMerge/>
            <w:tcBorders>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1"/>
              </w:rPr>
            </w:pPr>
          </w:p>
        </w:tc>
        <w:tc>
          <w:tcPr>
            <w:tcW w:w="1800" w:type="dxa"/>
            <w:gridSpan w:val="3"/>
            <w:vMerge/>
            <w:tcBorders>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1"/>
              </w:rPr>
            </w:pPr>
          </w:p>
        </w:tc>
      </w:tr>
      <w:tr w:rsidR="00A502B8" w:rsidTr="00FA176E">
        <w:trPr>
          <w:trHeight w:val="285"/>
        </w:trPr>
        <w:tc>
          <w:tcPr>
            <w:tcW w:w="960" w:type="dxa"/>
            <w:gridSpan w:val="2"/>
            <w:tcBorders>
              <w:left w:val="single" w:sz="8" w:space="0" w:color="auto"/>
              <w:bottom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24"/>
              </w:rPr>
            </w:pPr>
          </w:p>
        </w:tc>
        <w:tc>
          <w:tcPr>
            <w:tcW w:w="3280" w:type="dxa"/>
            <w:gridSpan w:val="6"/>
            <w:tcBorders>
              <w:bottom w:val="single" w:sz="8" w:space="0" w:color="auto"/>
            </w:tcBorders>
            <w:shd w:val="clear" w:color="auto" w:fill="auto"/>
            <w:vAlign w:val="bottom"/>
          </w:tcPr>
          <w:p w:rsidR="00A502B8" w:rsidRDefault="006C409C" w:rsidP="00FA176E">
            <w:pPr>
              <w:spacing w:line="0" w:lineRule="atLeast"/>
              <w:ind w:left="60"/>
              <w:rPr>
                <w:rFonts w:ascii="Times New Roman" w:eastAsia="Times New Roman" w:hAnsi="Times New Roman"/>
                <w:sz w:val="24"/>
              </w:rPr>
            </w:pPr>
            <w:r>
              <w:rPr>
                <w:rFonts w:ascii="Times New Roman" w:eastAsia="Times New Roman" w:hAnsi="Times New Roman"/>
                <w:sz w:val="24"/>
              </w:rPr>
              <w:t>azaltacak tedbirler alınacaktır.</w:t>
            </w:r>
          </w:p>
        </w:tc>
        <w:tc>
          <w:tcPr>
            <w:tcW w:w="54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24"/>
              </w:rPr>
            </w:pPr>
          </w:p>
        </w:tc>
        <w:tc>
          <w:tcPr>
            <w:tcW w:w="1900" w:type="dxa"/>
            <w:gridSpan w:val="3"/>
            <w:tcBorders>
              <w:bottom w:val="single" w:sz="8" w:space="0" w:color="auto"/>
              <w:right w:val="single" w:sz="4" w:space="0" w:color="auto"/>
            </w:tcBorders>
            <w:shd w:val="clear" w:color="auto" w:fill="auto"/>
            <w:vAlign w:val="bottom"/>
          </w:tcPr>
          <w:p w:rsidR="00A502B8" w:rsidRDefault="006C409C" w:rsidP="00FA176E">
            <w:pPr>
              <w:spacing w:line="0" w:lineRule="atLeast"/>
              <w:ind w:left="60"/>
              <w:rPr>
                <w:rFonts w:ascii="Times New Roman" w:eastAsia="Times New Roman" w:hAnsi="Times New Roman"/>
                <w:sz w:val="24"/>
              </w:rPr>
            </w:pPr>
            <w:r>
              <w:rPr>
                <w:rFonts w:ascii="Times New Roman" w:eastAsia="Times New Roman" w:hAnsi="Times New Roman"/>
                <w:sz w:val="24"/>
              </w:rPr>
              <w:t>Veliler</w:t>
            </w:r>
          </w:p>
        </w:tc>
        <w:tc>
          <w:tcPr>
            <w:tcW w:w="920" w:type="dxa"/>
            <w:tcBorders>
              <w:left w:val="single" w:sz="4" w:space="0" w:color="auto"/>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24"/>
              </w:rPr>
            </w:pPr>
          </w:p>
        </w:tc>
        <w:tc>
          <w:tcPr>
            <w:tcW w:w="880" w:type="dxa"/>
            <w:gridSpan w:val="2"/>
            <w:tcBorders>
              <w:bottom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24"/>
              </w:rPr>
            </w:pPr>
          </w:p>
        </w:tc>
      </w:tr>
      <w:tr w:rsidR="00A502B8" w:rsidTr="00FA176E">
        <w:trPr>
          <w:trHeight w:val="355"/>
        </w:trPr>
        <w:tc>
          <w:tcPr>
            <w:tcW w:w="960" w:type="dxa"/>
            <w:gridSpan w:val="2"/>
            <w:tcBorders>
              <w:left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24"/>
              </w:rPr>
            </w:pPr>
          </w:p>
        </w:tc>
        <w:tc>
          <w:tcPr>
            <w:tcW w:w="1300" w:type="dxa"/>
            <w:gridSpan w:val="2"/>
            <w:shd w:val="clear" w:color="auto" w:fill="auto"/>
            <w:vAlign w:val="bottom"/>
          </w:tcPr>
          <w:p w:rsidR="00A502B8" w:rsidRPr="00E66DDD" w:rsidRDefault="006C409C" w:rsidP="00FA176E">
            <w:pPr>
              <w:spacing w:line="0" w:lineRule="atLeast"/>
              <w:ind w:left="60"/>
              <w:rPr>
                <w:rFonts w:ascii="Times New Roman" w:eastAsia="Times New Roman" w:hAnsi="Times New Roman" w:cs="Times New Roman"/>
                <w:sz w:val="24"/>
              </w:rPr>
            </w:pPr>
            <w:r w:rsidRPr="00E66DDD">
              <w:rPr>
                <w:rFonts w:ascii="Times New Roman" w:eastAsia="Times New Roman" w:hAnsi="Times New Roman" w:cs="Times New Roman"/>
                <w:sz w:val="24"/>
              </w:rPr>
              <w:t>Devamsızlık</w:t>
            </w:r>
          </w:p>
        </w:tc>
        <w:tc>
          <w:tcPr>
            <w:tcW w:w="800" w:type="dxa"/>
            <w:gridSpan w:val="2"/>
            <w:shd w:val="clear" w:color="auto" w:fill="auto"/>
            <w:vAlign w:val="bottom"/>
          </w:tcPr>
          <w:p w:rsidR="00A502B8" w:rsidRPr="00E66DDD" w:rsidRDefault="006C409C" w:rsidP="00FA176E">
            <w:pPr>
              <w:spacing w:line="0" w:lineRule="atLeast"/>
              <w:ind w:left="220"/>
              <w:rPr>
                <w:rFonts w:ascii="Times New Roman" w:eastAsia="Times New Roman" w:hAnsi="Times New Roman" w:cs="Times New Roman"/>
                <w:w w:val="97"/>
                <w:sz w:val="24"/>
              </w:rPr>
            </w:pPr>
            <w:r w:rsidRPr="00E66DDD">
              <w:rPr>
                <w:rFonts w:ascii="Times New Roman" w:eastAsia="Times New Roman" w:hAnsi="Times New Roman" w:cs="Times New Roman"/>
                <w:w w:val="97"/>
                <w:sz w:val="24"/>
              </w:rPr>
              <w:t>yapan</w:t>
            </w:r>
          </w:p>
        </w:tc>
        <w:tc>
          <w:tcPr>
            <w:tcW w:w="1180" w:type="dxa"/>
            <w:gridSpan w:val="2"/>
            <w:shd w:val="clear" w:color="auto" w:fill="auto"/>
            <w:vAlign w:val="bottom"/>
          </w:tcPr>
          <w:p w:rsidR="00A502B8" w:rsidRPr="00E66DDD" w:rsidRDefault="00A502B8" w:rsidP="00FA176E">
            <w:pPr>
              <w:spacing w:line="0" w:lineRule="atLeast"/>
              <w:rPr>
                <w:rFonts w:ascii="Times New Roman" w:eastAsia="Times New Roman" w:hAnsi="Times New Roman" w:cs="Times New Roman"/>
                <w:w w:val="99"/>
                <w:sz w:val="24"/>
              </w:rPr>
            </w:pPr>
          </w:p>
        </w:tc>
        <w:tc>
          <w:tcPr>
            <w:tcW w:w="1260" w:type="dxa"/>
            <w:gridSpan w:val="2"/>
            <w:tcBorders>
              <w:right w:val="single" w:sz="8" w:space="0" w:color="auto"/>
            </w:tcBorders>
            <w:shd w:val="clear" w:color="auto" w:fill="auto"/>
            <w:vAlign w:val="bottom"/>
          </w:tcPr>
          <w:p w:rsidR="00A502B8" w:rsidRPr="00E66DDD" w:rsidRDefault="006C409C" w:rsidP="00FA176E">
            <w:pPr>
              <w:spacing w:line="0" w:lineRule="atLeast"/>
              <w:rPr>
                <w:rFonts w:ascii="Times New Roman" w:eastAsia="Times New Roman" w:hAnsi="Times New Roman" w:cs="Times New Roman"/>
                <w:w w:val="99"/>
                <w:sz w:val="24"/>
              </w:rPr>
            </w:pPr>
            <w:r w:rsidRPr="00E66DDD">
              <w:rPr>
                <w:rFonts w:ascii="Times New Roman" w:eastAsia="Times New Roman" w:hAnsi="Times New Roman" w:cs="Times New Roman"/>
                <w:w w:val="99"/>
                <w:sz w:val="24"/>
              </w:rPr>
              <w:t>öğrencilerin</w:t>
            </w:r>
          </w:p>
        </w:tc>
        <w:tc>
          <w:tcPr>
            <w:tcW w:w="1900" w:type="dxa"/>
            <w:gridSpan w:val="3"/>
            <w:tcBorders>
              <w:right w:val="single" w:sz="4" w:space="0" w:color="auto"/>
            </w:tcBorders>
            <w:shd w:val="clear" w:color="auto" w:fill="auto"/>
            <w:vAlign w:val="bottom"/>
          </w:tcPr>
          <w:p w:rsidR="00A502B8" w:rsidRDefault="006C409C" w:rsidP="00FA176E">
            <w:pPr>
              <w:spacing w:line="268" w:lineRule="exact"/>
              <w:ind w:left="60"/>
              <w:rPr>
                <w:rFonts w:ascii="Times New Roman" w:eastAsia="Times New Roman" w:hAnsi="Times New Roman"/>
                <w:sz w:val="24"/>
              </w:rPr>
            </w:pPr>
            <w:r>
              <w:rPr>
                <w:rFonts w:ascii="Times New Roman" w:eastAsia="Times New Roman" w:hAnsi="Times New Roman"/>
                <w:sz w:val="24"/>
              </w:rPr>
              <w:t>Okul İdaresi</w:t>
            </w:r>
          </w:p>
        </w:tc>
        <w:tc>
          <w:tcPr>
            <w:tcW w:w="920" w:type="dxa"/>
            <w:vMerge w:val="restart"/>
            <w:tcBorders>
              <w:left w:val="single" w:sz="4" w:space="0" w:color="auto"/>
            </w:tcBorders>
            <w:shd w:val="clear" w:color="auto" w:fill="auto"/>
            <w:vAlign w:val="bottom"/>
          </w:tcPr>
          <w:p w:rsidR="00A502B8" w:rsidRDefault="006C409C" w:rsidP="00FA176E">
            <w:pPr>
              <w:spacing w:line="0" w:lineRule="atLeast"/>
              <w:ind w:left="60"/>
              <w:rPr>
                <w:rFonts w:ascii="Times New Roman" w:eastAsia="Times New Roman" w:hAnsi="Times New Roman"/>
                <w:sz w:val="24"/>
              </w:rPr>
            </w:pPr>
            <w:r>
              <w:rPr>
                <w:rFonts w:ascii="Times New Roman" w:eastAsia="Times New Roman" w:hAnsi="Times New Roman"/>
                <w:sz w:val="24"/>
              </w:rPr>
              <w:t>Eğitim</w:t>
            </w:r>
          </w:p>
        </w:tc>
        <w:tc>
          <w:tcPr>
            <w:tcW w:w="880" w:type="dxa"/>
            <w:gridSpan w:val="2"/>
            <w:vMerge w:val="restart"/>
            <w:tcBorders>
              <w:right w:val="single" w:sz="8" w:space="0" w:color="auto"/>
            </w:tcBorders>
            <w:shd w:val="clear" w:color="auto" w:fill="auto"/>
            <w:vAlign w:val="bottom"/>
          </w:tcPr>
          <w:p w:rsidR="00A502B8" w:rsidRDefault="006C409C" w:rsidP="00FA176E">
            <w:pPr>
              <w:spacing w:line="0" w:lineRule="atLeast"/>
              <w:rPr>
                <w:rFonts w:ascii="Times New Roman" w:eastAsia="Times New Roman" w:hAnsi="Times New Roman"/>
                <w:sz w:val="24"/>
              </w:rPr>
            </w:pPr>
            <w:r>
              <w:rPr>
                <w:rFonts w:ascii="Times New Roman" w:eastAsia="Times New Roman" w:hAnsi="Times New Roman"/>
                <w:sz w:val="24"/>
              </w:rPr>
              <w:t>Öğretim</w:t>
            </w:r>
          </w:p>
        </w:tc>
      </w:tr>
      <w:tr w:rsidR="00A502B8" w:rsidTr="00FA176E">
        <w:trPr>
          <w:trHeight w:val="201"/>
        </w:trPr>
        <w:tc>
          <w:tcPr>
            <w:tcW w:w="960" w:type="dxa"/>
            <w:gridSpan w:val="2"/>
            <w:vMerge w:val="restart"/>
            <w:tcBorders>
              <w:left w:val="single" w:sz="8" w:space="0" w:color="auto"/>
              <w:right w:val="single" w:sz="8" w:space="0" w:color="auto"/>
            </w:tcBorders>
            <w:shd w:val="clear" w:color="auto" w:fill="auto"/>
            <w:vAlign w:val="bottom"/>
          </w:tcPr>
          <w:p w:rsidR="00A502B8" w:rsidRDefault="006C409C" w:rsidP="00FA176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1.1.5</w:t>
            </w:r>
          </w:p>
        </w:tc>
        <w:tc>
          <w:tcPr>
            <w:tcW w:w="2100" w:type="dxa"/>
            <w:gridSpan w:val="4"/>
            <w:vMerge w:val="restart"/>
            <w:shd w:val="clear" w:color="auto" w:fill="auto"/>
            <w:vAlign w:val="bottom"/>
          </w:tcPr>
          <w:p w:rsidR="00A502B8" w:rsidRPr="00E66DDD" w:rsidRDefault="006C409C" w:rsidP="00FA176E">
            <w:pPr>
              <w:spacing w:line="0" w:lineRule="atLeast"/>
              <w:ind w:left="60"/>
              <w:rPr>
                <w:rFonts w:ascii="Times New Roman" w:eastAsia="Times New Roman" w:hAnsi="Times New Roman" w:cs="Times New Roman"/>
                <w:sz w:val="24"/>
              </w:rPr>
            </w:pPr>
            <w:r w:rsidRPr="00E66DDD">
              <w:rPr>
                <w:rFonts w:ascii="Times New Roman" w:eastAsia="Times New Roman" w:hAnsi="Times New Roman" w:cs="Times New Roman"/>
                <w:sz w:val="24"/>
              </w:rPr>
              <w:t>velileri ile özel aylık</w:t>
            </w:r>
          </w:p>
        </w:tc>
        <w:tc>
          <w:tcPr>
            <w:tcW w:w="2440" w:type="dxa"/>
            <w:gridSpan w:val="4"/>
            <w:vMerge w:val="restart"/>
            <w:tcBorders>
              <w:right w:val="single" w:sz="8" w:space="0" w:color="auto"/>
            </w:tcBorders>
            <w:shd w:val="clear" w:color="auto" w:fill="auto"/>
            <w:vAlign w:val="bottom"/>
          </w:tcPr>
          <w:p w:rsidR="00A502B8" w:rsidRPr="00E66DDD" w:rsidRDefault="006C409C" w:rsidP="00FA176E">
            <w:pPr>
              <w:spacing w:line="0" w:lineRule="atLeast"/>
              <w:rPr>
                <w:rFonts w:ascii="Times New Roman" w:eastAsia="Times New Roman" w:hAnsi="Times New Roman" w:cs="Times New Roman"/>
                <w:sz w:val="24"/>
              </w:rPr>
            </w:pPr>
            <w:r w:rsidRPr="00E66DDD">
              <w:rPr>
                <w:rFonts w:ascii="Times New Roman" w:eastAsia="Times New Roman" w:hAnsi="Times New Roman" w:cs="Times New Roman"/>
                <w:sz w:val="24"/>
              </w:rPr>
              <w:t>toplantı ve görüşmeler</w:t>
            </w:r>
          </w:p>
        </w:tc>
        <w:tc>
          <w:tcPr>
            <w:tcW w:w="1900" w:type="dxa"/>
            <w:gridSpan w:val="3"/>
            <w:tcBorders>
              <w:right w:val="single" w:sz="4" w:space="0" w:color="auto"/>
            </w:tcBorders>
            <w:shd w:val="clear" w:color="auto" w:fill="auto"/>
            <w:vAlign w:val="bottom"/>
          </w:tcPr>
          <w:p w:rsidR="00A502B8" w:rsidRDefault="006C409C" w:rsidP="00FA176E">
            <w:pPr>
              <w:spacing w:line="201" w:lineRule="exact"/>
              <w:ind w:left="60"/>
              <w:rPr>
                <w:rFonts w:ascii="Times New Roman" w:eastAsia="Times New Roman" w:hAnsi="Times New Roman"/>
                <w:sz w:val="23"/>
              </w:rPr>
            </w:pPr>
            <w:r>
              <w:rPr>
                <w:rFonts w:ascii="Times New Roman" w:eastAsia="Times New Roman" w:hAnsi="Times New Roman"/>
                <w:sz w:val="23"/>
              </w:rPr>
              <w:t>Rehberlik Servisi</w:t>
            </w:r>
          </w:p>
        </w:tc>
        <w:tc>
          <w:tcPr>
            <w:tcW w:w="920" w:type="dxa"/>
            <w:vMerge/>
            <w:tcBorders>
              <w:left w:val="single" w:sz="4" w:space="0" w:color="auto"/>
            </w:tcBorders>
            <w:shd w:val="clear" w:color="auto" w:fill="auto"/>
            <w:vAlign w:val="bottom"/>
          </w:tcPr>
          <w:p w:rsidR="00A502B8" w:rsidRDefault="00A502B8" w:rsidP="00FA176E">
            <w:pPr>
              <w:spacing w:line="0" w:lineRule="atLeast"/>
              <w:rPr>
                <w:rFonts w:ascii="Times New Roman" w:eastAsia="Times New Roman" w:hAnsi="Times New Roman"/>
                <w:sz w:val="17"/>
              </w:rPr>
            </w:pPr>
          </w:p>
        </w:tc>
        <w:tc>
          <w:tcPr>
            <w:tcW w:w="880" w:type="dxa"/>
            <w:gridSpan w:val="2"/>
            <w:vMerge/>
            <w:tcBorders>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7"/>
              </w:rPr>
            </w:pPr>
          </w:p>
        </w:tc>
      </w:tr>
      <w:tr w:rsidR="00A502B8" w:rsidTr="00FA176E">
        <w:trPr>
          <w:trHeight w:val="214"/>
        </w:trPr>
        <w:tc>
          <w:tcPr>
            <w:tcW w:w="960" w:type="dxa"/>
            <w:gridSpan w:val="2"/>
            <w:vMerge/>
            <w:tcBorders>
              <w:left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8"/>
              </w:rPr>
            </w:pPr>
          </w:p>
        </w:tc>
        <w:tc>
          <w:tcPr>
            <w:tcW w:w="2100" w:type="dxa"/>
            <w:gridSpan w:val="4"/>
            <w:vMerge/>
            <w:shd w:val="clear" w:color="auto" w:fill="auto"/>
            <w:vAlign w:val="bottom"/>
          </w:tcPr>
          <w:p w:rsidR="00A502B8" w:rsidRPr="00E66DDD" w:rsidRDefault="00A502B8" w:rsidP="00FA176E">
            <w:pPr>
              <w:spacing w:line="0" w:lineRule="atLeast"/>
              <w:rPr>
                <w:rFonts w:ascii="Times New Roman" w:eastAsia="Times New Roman" w:hAnsi="Times New Roman" w:cs="Times New Roman"/>
                <w:sz w:val="18"/>
              </w:rPr>
            </w:pPr>
          </w:p>
        </w:tc>
        <w:tc>
          <w:tcPr>
            <w:tcW w:w="2440" w:type="dxa"/>
            <w:gridSpan w:val="4"/>
            <w:vMerge/>
            <w:tcBorders>
              <w:right w:val="single" w:sz="8" w:space="0" w:color="auto"/>
            </w:tcBorders>
            <w:shd w:val="clear" w:color="auto" w:fill="auto"/>
            <w:vAlign w:val="bottom"/>
          </w:tcPr>
          <w:p w:rsidR="00A502B8" w:rsidRPr="00E66DDD" w:rsidRDefault="00A502B8" w:rsidP="00FA176E">
            <w:pPr>
              <w:spacing w:line="0" w:lineRule="atLeast"/>
              <w:rPr>
                <w:rFonts w:ascii="Times New Roman" w:eastAsia="Times New Roman" w:hAnsi="Times New Roman" w:cs="Times New Roman"/>
                <w:sz w:val="18"/>
              </w:rPr>
            </w:pPr>
          </w:p>
        </w:tc>
        <w:tc>
          <w:tcPr>
            <w:tcW w:w="1900" w:type="dxa"/>
            <w:gridSpan w:val="3"/>
            <w:tcBorders>
              <w:right w:val="single" w:sz="8" w:space="0" w:color="auto"/>
            </w:tcBorders>
            <w:shd w:val="clear" w:color="auto" w:fill="auto"/>
            <w:vAlign w:val="bottom"/>
          </w:tcPr>
          <w:p w:rsidR="00A502B8" w:rsidRDefault="006C409C" w:rsidP="00FA176E">
            <w:pPr>
              <w:spacing w:line="213" w:lineRule="exact"/>
              <w:ind w:left="60"/>
              <w:rPr>
                <w:rFonts w:ascii="Times New Roman" w:eastAsia="Times New Roman" w:hAnsi="Times New Roman"/>
                <w:sz w:val="24"/>
              </w:rPr>
            </w:pPr>
            <w:r>
              <w:rPr>
                <w:rFonts w:ascii="Times New Roman" w:eastAsia="Times New Roman" w:hAnsi="Times New Roman"/>
                <w:sz w:val="24"/>
              </w:rPr>
              <w:t>Öğretmenler</w:t>
            </w:r>
          </w:p>
        </w:tc>
        <w:tc>
          <w:tcPr>
            <w:tcW w:w="1800" w:type="dxa"/>
            <w:gridSpan w:val="3"/>
            <w:tcBorders>
              <w:right w:val="single" w:sz="8" w:space="0" w:color="auto"/>
            </w:tcBorders>
            <w:shd w:val="clear" w:color="auto" w:fill="auto"/>
            <w:vAlign w:val="bottom"/>
          </w:tcPr>
          <w:p w:rsidR="00A502B8" w:rsidRDefault="006C409C" w:rsidP="00FA176E">
            <w:pPr>
              <w:spacing w:line="213" w:lineRule="exact"/>
              <w:ind w:left="60"/>
              <w:rPr>
                <w:rFonts w:ascii="Times New Roman" w:eastAsia="Times New Roman" w:hAnsi="Times New Roman"/>
                <w:sz w:val="24"/>
              </w:rPr>
            </w:pPr>
            <w:r>
              <w:rPr>
                <w:rFonts w:ascii="Times New Roman" w:eastAsia="Times New Roman" w:hAnsi="Times New Roman"/>
                <w:sz w:val="24"/>
              </w:rPr>
              <w:t>Süresince</w:t>
            </w:r>
          </w:p>
        </w:tc>
      </w:tr>
      <w:tr w:rsidR="00A502B8" w:rsidTr="00FA176E">
        <w:trPr>
          <w:trHeight w:val="264"/>
        </w:trPr>
        <w:tc>
          <w:tcPr>
            <w:tcW w:w="960" w:type="dxa"/>
            <w:gridSpan w:val="2"/>
            <w:tcBorders>
              <w:left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22"/>
              </w:rPr>
            </w:pPr>
          </w:p>
        </w:tc>
        <w:tc>
          <w:tcPr>
            <w:tcW w:w="1300" w:type="dxa"/>
            <w:gridSpan w:val="2"/>
            <w:shd w:val="clear" w:color="auto" w:fill="auto"/>
            <w:vAlign w:val="bottom"/>
          </w:tcPr>
          <w:p w:rsidR="00A502B8" w:rsidRPr="00E66DDD" w:rsidRDefault="006C409C" w:rsidP="00FA176E">
            <w:pPr>
              <w:spacing w:line="264" w:lineRule="exact"/>
              <w:ind w:left="60"/>
              <w:rPr>
                <w:rFonts w:ascii="Times New Roman" w:eastAsia="Times New Roman" w:hAnsi="Times New Roman" w:cs="Times New Roman"/>
                <w:sz w:val="24"/>
              </w:rPr>
            </w:pPr>
            <w:r w:rsidRPr="00E66DDD">
              <w:rPr>
                <w:rFonts w:ascii="Times New Roman" w:eastAsia="Times New Roman" w:hAnsi="Times New Roman" w:cs="Times New Roman"/>
                <w:sz w:val="24"/>
              </w:rPr>
              <w:t>yapılacaktır.</w:t>
            </w:r>
          </w:p>
        </w:tc>
        <w:tc>
          <w:tcPr>
            <w:tcW w:w="420" w:type="dxa"/>
            <w:shd w:val="clear" w:color="auto" w:fill="auto"/>
            <w:vAlign w:val="bottom"/>
          </w:tcPr>
          <w:p w:rsidR="00A502B8" w:rsidRPr="00E66DDD" w:rsidRDefault="00A502B8" w:rsidP="00FA176E">
            <w:pPr>
              <w:spacing w:line="0" w:lineRule="atLeast"/>
              <w:rPr>
                <w:rFonts w:ascii="Times New Roman" w:eastAsia="Times New Roman" w:hAnsi="Times New Roman" w:cs="Times New Roman"/>
                <w:sz w:val="22"/>
              </w:rPr>
            </w:pPr>
          </w:p>
        </w:tc>
        <w:tc>
          <w:tcPr>
            <w:tcW w:w="380" w:type="dxa"/>
            <w:shd w:val="clear" w:color="auto" w:fill="auto"/>
            <w:vAlign w:val="bottom"/>
          </w:tcPr>
          <w:p w:rsidR="00A502B8" w:rsidRPr="00E66DDD" w:rsidRDefault="00A502B8" w:rsidP="00FA176E">
            <w:pPr>
              <w:spacing w:line="0" w:lineRule="atLeast"/>
              <w:rPr>
                <w:rFonts w:ascii="Times New Roman" w:eastAsia="Times New Roman" w:hAnsi="Times New Roman" w:cs="Times New Roman"/>
                <w:sz w:val="22"/>
              </w:rPr>
            </w:pPr>
          </w:p>
        </w:tc>
        <w:tc>
          <w:tcPr>
            <w:tcW w:w="520" w:type="dxa"/>
            <w:shd w:val="clear" w:color="auto" w:fill="auto"/>
            <w:vAlign w:val="bottom"/>
          </w:tcPr>
          <w:p w:rsidR="00A502B8" w:rsidRPr="00E66DDD" w:rsidRDefault="00A502B8" w:rsidP="00FA176E">
            <w:pPr>
              <w:spacing w:line="0" w:lineRule="atLeast"/>
              <w:rPr>
                <w:rFonts w:ascii="Times New Roman" w:eastAsia="Times New Roman" w:hAnsi="Times New Roman" w:cs="Times New Roman"/>
                <w:sz w:val="22"/>
              </w:rPr>
            </w:pPr>
          </w:p>
        </w:tc>
        <w:tc>
          <w:tcPr>
            <w:tcW w:w="660" w:type="dxa"/>
            <w:shd w:val="clear" w:color="auto" w:fill="auto"/>
            <w:vAlign w:val="bottom"/>
          </w:tcPr>
          <w:p w:rsidR="00A502B8" w:rsidRPr="00E66DDD" w:rsidRDefault="00A502B8" w:rsidP="00FA176E">
            <w:pPr>
              <w:spacing w:line="0" w:lineRule="atLeast"/>
              <w:rPr>
                <w:rFonts w:ascii="Times New Roman" w:eastAsia="Times New Roman" w:hAnsi="Times New Roman" w:cs="Times New Roman"/>
                <w:sz w:val="22"/>
              </w:rPr>
            </w:pPr>
          </w:p>
        </w:tc>
        <w:tc>
          <w:tcPr>
            <w:tcW w:w="540" w:type="dxa"/>
            <w:shd w:val="clear" w:color="auto" w:fill="auto"/>
            <w:vAlign w:val="bottom"/>
          </w:tcPr>
          <w:p w:rsidR="00A502B8" w:rsidRPr="00E66DDD" w:rsidRDefault="00A502B8" w:rsidP="00FA176E">
            <w:pPr>
              <w:spacing w:line="0" w:lineRule="atLeast"/>
              <w:rPr>
                <w:rFonts w:ascii="Times New Roman" w:eastAsia="Times New Roman" w:hAnsi="Times New Roman" w:cs="Times New Roman"/>
                <w:sz w:val="22"/>
              </w:rPr>
            </w:pPr>
          </w:p>
        </w:tc>
        <w:tc>
          <w:tcPr>
            <w:tcW w:w="720" w:type="dxa"/>
            <w:tcBorders>
              <w:right w:val="single" w:sz="8" w:space="0" w:color="auto"/>
            </w:tcBorders>
            <w:shd w:val="clear" w:color="auto" w:fill="auto"/>
            <w:vAlign w:val="bottom"/>
          </w:tcPr>
          <w:p w:rsidR="00A502B8" w:rsidRPr="00E66DDD" w:rsidRDefault="00A502B8" w:rsidP="00FA176E">
            <w:pPr>
              <w:spacing w:line="0" w:lineRule="atLeast"/>
              <w:rPr>
                <w:rFonts w:ascii="Times New Roman" w:eastAsia="Times New Roman" w:hAnsi="Times New Roman" w:cs="Times New Roman"/>
                <w:sz w:val="22"/>
              </w:rPr>
            </w:pPr>
          </w:p>
        </w:tc>
        <w:tc>
          <w:tcPr>
            <w:tcW w:w="1900" w:type="dxa"/>
            <w:gridSpan w:val="3"/>
            <w:vMerge w:val="restart"/>
            <w:tcBorders>
              <w:right w:val="single" w:sz="8" w:space="0" w:color="auto"/>
            </w:tcBorders>
            <w:shd w:val="clear" w:color="auto" w:fill="auto"/>
            <w:vAlign w:val="bottom"/>
          </w:tcPr>
          <w:p w:rsidR="00A502B8" w:rsidRDefault="006C409C" w:rsidP="00FA176E">
            <w:pPr>
              <w:spacing w:line="0" w:lineRule="atLeast"/>
              <w:ind w:left="60"/>
              <w:rPr>
                <w:rFonts w:ascii="Times New Roman" w:eastAsia="Times New Roman" w:hAnsi="Times New Roman"/>
                <w:sz w:val="24"/>
              </w:rPr>
            </w:pPr>
            <w:r>
              <w:rPr>
                <w:rFonts w:ascii="Times New Roman" w:eastAsia="Times New Roman" w:hAnsi="Times New Roman"/>
                <w:sz w:val="24"/>
              </w:rPr>
              <w:t>Veliler</w:t>
            </w:r>
          </w:p>
        </w:tc>
        <w:tc>
          <w:tcPr>
            <w:tcW w:w="920" w:type="dxa"/>
            <w:shd w:val="clear" w:color="auto" w:fill="auto"/>
            <w:vAlign w:val="bottom"/>
          </w:tcPr>
          <w:p w:rsidR="00A502B8" w:rsidRDefault="00A502B8" w:rsidP="00FA176E">
            <w:pPr>
              <w:spacing w:line="0" w:lineRule="atLeast"/>
              <w:rPr>
                <w:rFonts w:ascii="Times New Roman" w:eastAsia="Times New Roman" w:hAnsi="Times New Roman"/>
                <w:sz w:val="22"/>
              </w:rPr>
            </w:pPr>
          </w:p>
        </w:tc>
        <w:tc>
          <w:tcPr>
            <w:tcW w:w="880" w:type="dxa"/>
            <w:gridSpan w:val="2"/>
            <w:tcBorders>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22"/>
              </w:rPr>
            </w:pPr>
          </w:p>
        </w:tc>
      </w:tr>
      <w:tr w:rsidR="00A502B8" w:rsidTr="00FA176E">
        <w:trPr>
          <w:trHeight w:val="71"/>
        </w:trPr>
        <w:tc>
          <w:tcPr>
            <w:tcW w:w="960" w:type="dxa"/>
            <w:gridSpan w:val="2"/>
            <w:tcBorders>
              <w:left w:val="single" w:sz="8" w:space="0" w:color="auto"/>
              <w:bottom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6"/>
              </w:rPr>
            </w:pPr>
          </w:p>
        </w:tc>
        <w:tc>
          <w:tcPr>
            <w:tcW w:w="88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6"/>
              </w:rPr>
            </w:pPr>
          </w:p>
        </w:tc>
        <w:tc>
          <w:tcPr>
            <w:tcW w:w="38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6"/>
              </w:rPr>
            </w:pPr>
          </w:p>
        </w:tc>
        <w:tc>
          <w:tcPr>
            <w:tcW w:w="52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6"/>
              </w:rPr>
            </w:pPr>
          </w:p>
        </w:tc>
        <w:tc>
          <w:tcPr>
            <w:tcW w:w="66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6"/>
              </w:rPr>
            </w:pPr>
          </w:p>
        </w:tc>
        <w:tc>
          <w:tcPr>
            <w:tcW w:w="54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6"/>
              </w:rPr>
            </w:pPr>
          </w:p>
        </w:tc>
        <w:tc>
          <w:tcPr>
            <w:tcW w:w="1900" w:type="dxa"/>
            <w:gridSpan w:val="3"/>
            <w:vMerge/>
            <w:tcBorders>
              <w:bottom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6"/>
              </w:rPr>
            </w:pPr>
          </w:p>
        </w:tc>
        <w:tc>
          <w:tcPr>
            <w:tcW w:w="920" w:type="dxa"/>
            <w:tcBorders>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6"/>
              </w:rPr>
            </w:pPr>
          </w:p>
        </w:tc>
        <w:tc>
          <w:tcPr>
            <w:tcW w:w="880" w:type="dxa"/>
            <w:gridSpan w:val="2"/>
            <w:tcBorders>
              <w:bottom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6"/>
              </w:rPr>
            </w:pPr>
          </w:p>
        </w:tc>
      </w:tr>
      <w:tr w:rsidR="00A502B8" w:rsidTr="00FA176E">
        <w:trPr>
          <w:trHeight w:val="353"/>
        </w:trPr>
        <w:tc>
          <w:tcPr>
            <w:tcW w:w="960" w:type="dxa"/>
            <w:gridSpan w:val="2"/>
            <w:tcBorders>
              <w:left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24"/>
              </w:rPr>
            </w:pPr>
          </w:p>
        </w:tc>
        <w:tc>
          <w:tcPr>
            <w:tcW w:w="4540" w:type="dxa"/>
            <w:gridSpan w:val="8"/>
            <w:tcBorders>
              <w:right w:val="single" w:sz="8" w:space="0" w:color="auto"/>
            </w:tcBorders>
            <w:shd w:val="clear" w:color="auto" w:fill="auto"/>
            <w:vAlign w:val="bottom"/>
          </w:tcPr>
          <w:p w:rsidR="00A502B8" w:rsidRDefault="006C409C" w:rsidP="00FA176E">
            <w:pPr>
              <w:rPr>
                <w:rFonts w:ascii="Times New Roman" w:eastAsia="Times New Roman" w:hAnsi="Times New Roman"/>
                <w:sz w:val="24"/>
              </w:rPr>
            </w:pPr>
            <w:r>
              <w:rPr>
                <w:rFonts w:ascii="Times New Roman" w:eastAsia="Times New Roman" w:hAnsi="Times New Roman"/>
                <w:sz w:val="24"/>
              </w:rPr>
              <w:t>Okulumuzun  fiziki  ortamları  özel  eğitime</w:t>
            </w:r>
          </w:p>
        </w:tc>
        <w:tc>
          <w:tcPr>
            <w:tcW w:w="1900" w:type="dxa"/>
            <w:gridSpan w:val="3"/>
            <w:tcBorders>
              <w:right w:val="single" w:sz="8" w:space="0" w:color="auto"/>
            </w:tcBorders>
            <w:shd w:val="clear" w:color="auto" w:fill="auto"/>
            <w:vAlign w:val="bottom"/>
          </w:tcPr>
          <w:p w:rsidR="00A502B8" w:rsidRDefault="006C409C" w:rsidP="00FA176E">
            <w:pPr>
              <w:spacing w:line="0" w:lineRule="atLeast"/>
              <w:ind w:left="60"/>
              <w:rPr>
                <w:rFonts w:ascii="Times New Roman" w:eastAsia="Times New Roman" w:hAnsi="Times New Roman"/>
                <w:sz w:val="24"/>
              </w:rPr>
            </w:pPr>
            <w:r>
              <w:rPr>
                <w:rFonts w:ascii="Times New Roman" w:eastAsia="Times New Roman" w:hAnsi="Times New Roman"/>
                <w:sz w:val="24"/>
              </w:rPr>
              <w:t>Okul Müdürü</w:t>
            </w:r>
          </w:p>
        </w:tc>
        <w:tc>
          <w:tcPr>
            <w:tcW w:w="920" w:type="dxa"/>
            <w:vMerge w:val="restart"/>
            <w:shd w:val="clear" w:color="auto" w:fill="auto"/>
            <w:vAlign w:val="bottom"/>
          </w:tcPr>
          <w:p w:rsidR="00A502B8" w:rsidRDefault="006C409C" w:rsidP="00FA176E">
            <w:pPr>
              <w:spacing w:line="0" w:lineRule="atLeast"/>
              <w:ind w:left="60"/>
              <w:rPr>
                <w:rFonts w:ascii="Times New Roman" w:eastAsia="Times New Roman" w:hAnsi="Times New Roman"/>
                <w:sz w:val="24"/>
              </w:rPr>
            </w:pPr>
            <w:r>
              <w:rPr>
                <w:rFonts w:ascii="Times New Roman" w:eastAsia="Times New Roman" w:hAnsi="Times New Roman"/>
                <w:sz w:val="24"/>
              </w:rPr>
              <w:t>Eğitim</w:t>
            </w:r>
          </w:p>
        </w:tc>
        <w:tc>
          <w:tcPr>
            <w:tcW w:w="880" w:type="dxa"/>
            <w:gridSpan w:val="2"/>
            <w:vMerge w:val="restart"/>
            <w:tcBorders>
              <w:right w:val="single" w:sz="8" w:space="0" w:color="auto"/>
            </w:tcBorders>
            <w:shd w:val="clear" w:color="auto" w:fill="auto"/>
            <w:vAlign w:val="bottom"/>
          </w:tcPr>
          <w:p w:rsidR="00A502B8" w:rsidRDefault="006C409C" w:rsidP="00FA176E">
            <w:pPr>
              <w:spacing w:line="0" w:lineRule="atLeast"/>
              <w:rPr>
                <w:rFonts w:ascii="Times New Roman" w:eastAsia="Times New Roman" w:hAnsi="Times New Roman"/>
                <w:sz w:val="24"/>
              </w:rPr>
            </w:pPr>
            <w:r>
              <w:rPr>
                <w:rFonts w:ascii="Times New Roman" w:eastAsia="Times New Roman" w:hAnsi="Times New Roman"/>
                <w:sz w:val="24"/>
              </w:rPr>
              <w:t>Öğretim</w:t>
            </w:r>
          </w:p>
        </w:tc>
      </w:tr>
      <w:tr w:rsidR="00A502B8" w:rsidTr="00FA176E">
        <w:trPr>
          <w:trHeight w:val="202"/>
        </w:trPr>
        <w:tc>
          <w:tcPr>
            <w:tcW w:w="960" w:type="dxa"/>
            <w:gridSpan w:val="2"/>
            <w:vMerge w:val="restart"/>
            <w:tcBorders>
              <w:left w:val="single" w:sz="8" w:space="0" w:color="auto"/>
              <w:right w:val="single" w:sz="8" w:space="0" w:color="auto"/>
            </w:tcBorders>
            <w:shd w:val="clear" w:color="auto" w:fill="auto"/>
            <w:vAlign w:val="bottom"/>
          </w:tcPr>
          <w:p w:rsidR="00A502B8" w:rsidRDefault="006C409C" w:rsidP="00FA176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1.1.6</w:t>
            </w:r>
          </w:p>
        </w:tc>
        <w:tc>
          <w:tcPr>
            <w:tcW w:w="4540" w:type="dxa"/>
            <w:gridSpan w:val="8"/>
            <w:tcBorders>
              <w:right w:val="single" w:sz="8" w:space="0" w:color="auto"/>
            </w:tcBorders>
            <w:shd w:val="clear" w:color="auto" w:fill="auto"/>
            <w:vAlign w:val="bottom"/>
          </w:tcPr>
          <w:p w:rsidR="00A502B8" w:rsidRDefault="006C409C" w:rsidP="00FA176E">
            <w:pPr>
              <w:rPr>
                <w:rFonts w:ascii="Times New Roman" w:eastAsia="Times New Roman" w:hAnsi="Times New Roman"/>
                <w:sz w:val="23"/>
              </w:rPr>
            </w:pPr>
            <w:r>
              <w:rPr>
                <w:rFonts w:ascii="Times New Roman" w:eastAsia="Times New Roman" w:hAnsi="Times New Roman"/>
                <w:sz w:val="23"/>
              </w:rPr>
              <w:t>ihtiyaç  duyan  bireylerin  gereksinimlerine</w:t>
            </w:r>
          </w:p>
        </w:tc>
        <w:tc>
          <w:tcPr>
            <w:tcW w:w="1900" w:type="dxa"/>
            <w:gridSpan w:val="3"/>
            <w:vMerge w:val="restart"/>
            <w:tcBorders>
              <w:right w:val="single" w:sz="8" w:space="0" w:color="auto"/>
            </w:tcBorders>
            <w:shd w:val="clear" w:color="auto" w:fill="auto"/>
            <w:vAlign w:val="bottom"/>
          </w:tcPr>
          <w:p w:rsidR="00A502B8" w:rsidRDefault="006C409C" w:rsidP="00FA176E">
            <w:pPr>
              <w:spacing w:line="0" w:lineRule="atLeast"/>
              <w:ind w:left="60"/>
              <w:rPr>
                <w:rFonts w:ascii="Times New Roman" w:eastAsia="Times New Roman" w:hAnsi="Times New Roman"/>
                <w:sz w:val="24"/>
              </w:rPr>
            </w:pPr>
            <w:r>
              <w:rPr>
                <w:rFonts w:ascii="Times New Roman" w:eastAsia="Times New Roman" w:hAnsi="Times New Roman"/>
                <w:sz w:val="24"/>
              </w:rPr>
              <w:t>Okul Aile Birliği</w:t>
            </w:r>
          </w:p>
        </w:tc>
        <w:tc>
          <w:tcPr>
            <w:tcW w:w="920" w:type="dxa"/>
            <w:vMerge/>
            <w:shd w:val="clear" w:color="auto" w:fill="auto"/>
            <w:vAlign w:val="bottom"/>
          </w:tcPr>
          <w:p w:rsidR="00A502B8" w:rsidRDefault="00A502B8" w:rsidP="00FA176E">
            <w:pPr>
              <w:spacing w:line="0" w:lineRule="atLeast"/>
              <w:rPr>
                <w:rFonts w:ascii="Times New Roman" w:eastAsia="Times New Roman" w:hAnsi="Times New Roman"/>
                <w:sz w:val="17"/>
              </w:rPr>
            </w:pPr>
          </w:p>
        </w:tc>
        <w:tc>
          <w:tcPr>
            <w:tcW w:w="880" w:type="dxa"/>
            <w:gridSpan w:val="2"/>
            <w:vMerge/>
            <w:tcBorders>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7"/>
              </w:rPr>
            </w:pPr>
          </w:p>
        </w:tc>
      </w:tr>
      <w:tr w:rsidR="00A502B8" w:rsidTr="00FA176E">
        <w:trPr>
          <w:trHeight w:val="214"/>
        </w:trPr>
        <w:tc>
          <w:tcPr>
            <w:tcW w:w="960" w:type="dxa"/>
            <w:gridSpan w:val="2"/>
            <w:vMerge/>
            <w:tcBorders>
              <w:left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8"/>
              </w:rPr>
            </w:pPr>
          </w:p>
        </w:tc>
        <w:tc>
          <w:tcPr>
            <w:tcW w:w="880" w:type="dxa"/>
            <w:shd w:val="clear" w:color="auto" w:fill="auto"/>
            <w:vAlign w:val="bottom"/>
          </w:tcPr>
          <w:p w:rsidR="00A502B8" w:rsidRDefault="006C409C" w:rsidP="00FA176E">
            <w:pPr>
              <w:rPr>
                <w:rFonts w:ascii="Times New Roman" w:eastAsia="Times New Roman" w:hAnsi="Times New Roman"/>
                <w:sz w:val="24"/>
              </w:rPr>
            </w:pPr>
            <w:r>
              <w:rPr>
                <w:rFonts w:ascii="Times New Roman" w:eastAsia="Times New Roman" w:hAnsi="Times New Roman"/>
                <w:sz w:val="24"/>
              </w:rPr>
              <w:t>uygun</w:t>
            </w:r>
          </w:p>
        </w:tc>
        <w:tc>
          <w:tcPr>
            <w:tcW w:w="840" w:type="dxa"/>
            <w:gridSpan w:val="2"/>
            <w:shd w:val="clear" w:color="auto" w:fill="auto"/>
            <w:vAlign w:val="bottom"/>
          </w:tcPr>
          <w:p w:rsidR="00A502B8" w:rsidRDefault="006C409C" w:rsidP="00FA176E">
            <w:pPr>
              <w:rPr>
                <w:rFonts w:ascii="Times New Roman" w:eastAsia="Times New Roman" w:hAnsi="Times New Roman"/>
                <w:sz w:val="24"/>
              </w:rPr>
            </w:pPr>
            <w:r>
              <w:rPr>
                <w:rFonts w:ascii="Times New Roman" w:eastAsia="Times New Roman" w:hAnsi="Times New Roman"/>
                <w:sz w:val="24"/>
              </w:rPr>
              <w:t>biçimde</w:t>
            </w:r>
          </w:p>
        </w:tc>
        <w:tc>
          <w:tcPr>
            <w:tcW w:w="1560" w:type="dxa"/>
            <w:gridSpan w:val="3"/>
            <w:shd w:val="clear" w:color="auto" w:fill="auto"/>
            <w:vAlign w:val="bottom"/>
          </w:tcPr>
          <w:p w:rsidR="00A502B8" w:rsidRDefault="006C409C" w:rsidP="00FA176E">
            <w:pPr>
              <w:rPr>
                <w:rFonts w:ascii="Times New Roman" w:eastAsia="Times New Roman" w:hAnsi="Times New Roman"/>
                <w:sz w:val="24"/>
              </w:rPr>
            </w:pPr>
            <w:r>
              <w:rPr>
                <w:rFonts w:ascii="Times New Roman" w:eastAsia="Times New Roman" w:hAnsi="Times New Roman"/>
                <w:sz w:val="24"/>
              </w:rPr>
              <w:t>düzenlenecek</w:t>
            </w:r>
          </w:p>
        </w:tc>
        <w:tc>
          <w:tcPr>
            <w:tcW w:w="540" w:type="dxa"/>
            <w:shd w:val="clear" w:color="auto" w:fill="auto"/>
            <w:vAlign w:val="bottom"/>
          </w:tcPr>
          <w:p w:rsidR="00A502B8" w:rsidRDefault="006C409C" w:rsidP="00FA176E">
            <w:pPr>
              <w:rPr>
                <w:rFonts w:ascii="Times New Roman" w:eastAsia="Times New Roman" w:hAnsi="Times New Roman"/>
                <w:sz w:val="24"/>
              </w:rPr>
            </w:pPr>
            <w:r>
              <w:rPr>
                <w:rFonts w:ascii="Times New Roman" w:eastAsia="Times New Roman" w:hAnsi="Times New Roman"/>
                <w:sz w:val="24"/>
              </w:rPr>
              <w:t>ve</w:t>
            </w:r>
          </w:p>
        </w:tc>
        <w:tc>
          <w:tcPr>
            <w:tcW w:w="720" w:type="dxa"/>
            <w:tcBorders>
              <w:right w:val="single" w:sz="8" w:space="0" w:color="auto"/>
            </w:tcBorders>
            <w:shd w:val="clear" w:color="auto" w:fill="auto"/>
            <w:vAlign w:val="bottom"/>
          </w:tcPr>
          <w:p w:rsidR="00A502B8" w:rsidRDefault="006C409C" w:rsidP="00FA176E">
            <w:pPr>
              <w:rPr>
                <w:rFonts w:ascii="Times New Roman" w:eastAsia="Times New Roman" w:hAnsi="Times New Roman"/>
                <w:sz w:val="24"/>
              </w:rPr>
            </w:pPr>
            <w:r>
              <w:rPr>
                <w:rFonts w:ascii="Times New Roman" w:eastAsia="Times New Roman" w:hAnsi="Times New Roman"/>
                <w:sz w:val="24"/>
              </w:rPr>
              <w:t>destek</w:t>
            </w:r>
          </w:p>
        </w:tc>
        <w:tc>
          <w:tcPr>
            <w:tcW w:w="1900" w:type="dxa"/>
            <w:gridSpan w:val="3"/>
            <w:vMerge/>
            <w:tcBorders>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18"/>
              </w:rPr>
            </w:pPr>
          </w:p>
        </w:tc>
        <w:tc>
          <w:tcPr>
            <w:tcW w:w="1800" w:type="dxa"/>
            <w:gridSpan w:val="3"/>
            <w:tcBorders>
              <w:right w:val="single" w:sz="8" w:space="0" w:color="auto"/>
            </w:tcBorders>
            <w:shd w:val="clear" w:color="auto" w:fill="auto"/>
            <w:vAlign w:val="bottom"/>
          </w:tcPr>
          <w:p w:rsidR="00A502B8" w:rsidRDefault="006C409C" w:rsidP="00FA176E">
            <w:pPr>
              <w:spacing w:line="213" w:lineRule="exact"/>
              <w:ind w:left="60"/>
              <w:rPr>
                <w:rFonts w:ascii="Times New Roman" w:eastAsia="Times New Roman" w:hAnsi="Times New Roman"/>
                <w:sz w:val="24"/>
              </w:rPr>
            </w:pPr>
            <w:r>
              <w:rPr>
                <w:rFonts w:ascii="Times New Roman" w:eastAsia="Times New Roman" w:hAnsi="Times New Roman"/>
                <w:sz w:val="24"/>
              </w:rPr>
              <w:t>Süresince</w:t>
            </w:r>
          </w:p>
        </w:tc>
      </w:tr>
      <w:tr w:rsidR="00A502B8" w:rsidTr="00FA176E">
        <w:trPr>
          <w:trHeight w:val="264"/>
        </w:trPr>
        <w:tc>
          <w:tcPr>
            <w:tcW w:w="960" w:type="dxa"/>
            <w:gridSpan w:val="2"/>
            <w:tcBorders>
              <w:left w:val="single" w:sz="4" w:space="0" w:color="auto"/>
              <w:right w:val="single" w:sz="4" w:space="0" w:color="auto"/>
            </w:tcBorders>
            <w:shd w:val="clear" w:color="auto" w:fill="auto"/>
            <w:vAlign w:val="bottom"/>
          </w:tcPr>
          <w:p w:rsidR="00A502B8" w:rsidRDefault="00A502B8" w:rsidP="00FA176E">
            <w:pPr>
              <w:spacing w:line="0" w:lineRule="atLeast"/>
              <w:rPr>
                <w:rFonts w:ascii="Times New Roman" w:eastAsia="Times New Roman" w:hAnsi="Times New Roman"/>
                <w:sz w:val="22"/>
              </w:rPr>
            </w:pPr>
          </w:p>
        </w:tc>
        <w:tc>
          <w:tcPr>
            <w:tcW w:w="3820" w:type="dxa"/>
            <w:gridSpan w:val="7"/>
            <w:vMerge w:val="restart"/>
            <w:tcBorders>
              <w:left w:val="single" w:sz="4" w:space="0" w:color="auto"/>
            </w:tcBorders>
            <w:shd w:val="clear" w:color="auto" w:fill="auto"/>
            <w:vAlign w:val="bottom"/>
          </w:tcPr>
          <w:p w:rsidR="00A502B8" w:rsidRDefault="006C409C" w:rsidP="00FA176E">
            <w:pPr>
              <w:rPr>
                <w:rFonts w:ascii="Times New Roman" w:eastAsia="Times New Roman" w:hAnsi="Times New Roman"/>
                <w:sz w:val="24"/>
              </w:rPr>
            </w:pPr>
            <w:r>
              <w:rPr>
                <w:rFonts w:ascii="Times New Roman" w:eastAsia="Times New Roman" w:hAnsi="Times New Roman"/>
                <w:sz w:val="24"/>
              </w:rPr>
              <w:t>eğitim odasının etkinliği artırılacaktır.</w:t>
            </w:r>
          </w:p>
        </w:tc>
        <w:tc>
          <w:tcPr>
            <w:tcW w:w="720" w:type="dxa"/>
            <w:tcBorders>
              <w:right w:val="single" w:sz="8" w:space="0" w:color="auto"/>
            </w:tcBorders>
            <w:shd w:val="clear" w:color="auto" w:fill="auto"/>
            <w:vAlign w:val="bottom"/>
          </w:tcPr>
          <w:p w:rsidR="00A502B8" w:rsidRDefault="00A502B8" w:rsidP="00FA176E">
            <w:pPr>
              <w:rPr>
                <w:rFonts w:ascii="Times New Roman" w:eastAsia="Times New Roman" w:hAnsi="Times New Roman"/>
                <w:sz w:val="22"/>
              </w:rPr>
            </w:pPr>
          </w:p>
        </w:tc>
        <w:tc>
          <w:tcPr>
            <w:tcW w:w="1900" w:type="dxa"/>
            <w:gridSpan w:val="3"/>
            <w:tcBorders>
              <w:right w:val="single" w:sz="4" w:space="0" w:color="auto"/>
            </w:tcBorders>
            <w:shd w:val="clear" w:color="auto" w:fill="auto"/>
            <w:vAlign w:val="bottom"/>
          </w:tcPr>
          <w:p w:rsidR="00A502B8" w:rsidRDefault="006C409C" w:rsidP="00FA176E">
            <w:pPr>
              <w:spacing w:line="264" w:lineRule="exact"/>
              <w:ind w:left="60"/>
              <w:rPr>
                <w:rFonts w:ascii="Times New Roman" w:eastAsia="Times New Roman" w:hAnsi="Times New Roman"/>
                <w:sz w:val="24"/>
              </w:rPr>
            </w:pPr>
            <w:r>
              <w:rPr>
                <w:rFonts w:ascii="Times New Roman" w:eastAsia="Times New Roman" w:hAnsi="Times New Roman"/>
                <w:sz w:val="24"/>
              </w:rPr>
              <w:t>Veliler</w:t>
            </w:r>
          </w:p>
        </w:tc>
        <w:tc>
          <w:tcPr>
            <w:tcW w:w="920" w:type="dxa"/>
            <w:tcBorders>
              <w:left w:val="single" w:sz="4" w:space="0" w:color="auto"/>
            </w:tcBorders>
            <w:shd w:val="clear" w:color="auto" w:fill="auto"/>
            <w:vAlign w:val="bottom"/>
          </w:tcPr>
          <w:p w:rsidR="00A502B8" w:rsidRDefault="00A502B8" w:rsidP="00FA176E">
            <w:pPr>
              <w:spacing w:line="0" w:lineRule="atLeast"/>
              <w:rPr>
                <w:rFonts w:ascii="Times New Roman" w:eastAsia="Times New Roman" w:hAnsi="Times New Roman"/>
                <w:sz w:val="22"/>
              </w:rPr>
            </w:pPr>
          </w:p>
        </w:tc>
        <w:tc>
          <w:tcPr>
            <w:tcW w:w="880" w:type="dxa"/>
            <w:gridSpan w:val="2"/>
            <w:tcBorders>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22"/>
              </w:rPr>
            </w:pPr>
          </w:p>
        </w:tc>
      </w:tr>
      <w:tr w:rsidR="00A502B8" w:rsidTr="00FA176E">
        <w:trPr>
          <w:trHeight w:val="71"/>
        </w:trPr>
        <w:tc>
          <w:tcPr>
            <w:tcW w:w="960" w:type="dxa"/>
            <w:gridSpan w:val="2"/>
            <w:tcBorders>
              <w:left w:val="single" w:sz="4" w:space="0" w:color="auto"/>
              <w:bottom w:val="single" w:sz="8" w:space="0" w:color="auto"/>
              <w:right w:val="single" w:sz="4" w:space="0" w:color="auto"/>
            </w:tcBorders>
            <w:shd w:val="clear" w:color="auto" w:fill="auto"/>
            <w:vAlign w:val="bottom"/>
          </w:tcPr>
          <w:p w:rsidR="00A502B8" w:rsidRDefault="00A502B8" w:rsidP="00FA176E">
            <w:pPr>
              <w:spacing w:line="0" w:lineRule="atLeast"/>
              <w:rPr>
                <w:rFonts w:ascii="Times New Roman" w:eastAsia="Times New Roman" w:hAnsi="Times New Roman"/>
                <w:sz w:val="6"/>
              </w:rPr>
            </w:pPr>
          </w:p>
        </w:tc>
        <w:tc>
          <w:tcPr>
            <w:tcW w:w="3820" w:type="dxa"/>
            <w:gridSpan w:val="7"/>
            <w:vMerge/>
            <w:tcBorders>
              <w:left w:val="single" w:sz="4" w:space="0" w:color="auto"/>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6"/>
              </w:rPr>
            </w:pPr>
          </w:p>
        </w:tc>
        <w:tc>
          <w:tcPr>
            <w:tcW w:w="720" w:type="dxa"/>
            <w:tcBorders>
              <w:bottom w:val="single" w:sz="8" w:space="0" w:color="auto"/>
              <w:right w:val="single" w:sz="4" w:space="0" w:color="auto"/>
            </w:tcBorders>
            <w:shd w:val="clear" w:color="auto" w:fill="auto"/>
            <w:vAlign w:val="bottom"/>
          </w:tcPr>
          <w:p w:rsidR="00A502B8" w:rsidRDefault="00A502B8" w:rsidP="00FA176E">
            <w:pPr>
              <w:spacing w:line="0" w:lineRule="atLeast"/>
              <w:rPr>
                <w:rFonts w:ascii="Times New Roman" w:eastAsia="Times New Roman" w:hAnsi="Times New Roman"/>
                <w:sz w:val="6"/>
              </w:rPr>
            </w:pPr>
          </w:p>
        </w:tc>
        <w:tc>
          <w:tcPr>
            <w:tcW w:w="1900" w:type="dxa"/>
            <w:gridSpan w:val="3"/>
            <w:tcBorders>
              <w:left w:val="single" w:sz="4" w:space="0" w:color="auto"/>
              <w:bottom w:val="single" w:sz="8" w:space="0" w:color="auto"/>
              <w:right w:val="single" w:sz="4" w:space="0" w:color="auto"/>
            </w:tcBorders>
            <w:shd w:val="clear" w:color="auto" w:fill="auto"/>
            <w:vAlign w:val="bottom"/>
          </w:tcPr>
          <w:p w:rsidR="00A502B8" w:rsidRDefault="00A502B8" w:rsidP="00FA176E">
            <w:pPr>
              <w:spacing w:line="0" w:lineRule="atLeast"/>
              <w:rPr>
                <w:rFonts w:ascii="Times New Roman" w:eastAsia="Times New Roman" w:hAnsi="Times New Roman"/>
                <w:sz w:val="6"/>
              </w:rPr>
            </w:pPr>
          </w:p>
        </w:tc>
        <w:tc>
          <w:tcPr>
            <w:tcW w:w="920" w:type="dxa"/>
            <w:tcBorders>
              <w:left w:val="single" w:sz="4" w:space="0" w:color="auto"/>
              <w:bottom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6"/>
              </w:rPr>
            </w:pPr>
          </w:p>
        </w:tc>
        <w:tc>
          <w:tcPr>
            <w:tcW w:w="880" w:type="dxa"/>
            <w:gridSpan w:val="2"/>
            <w:tcBorders>
              <w:bottom w:val="single" w:sz="8" w:space="0" w:color="auto"/>
              <w:right w:val="single" w:sz="8" w:space="0" w:color="auto"/>
            </w:tcBorders>
            <w:shd w:val="clear" w:color="auto" w:fill="auto"/>
            <w:vAlign w:val="bottom"/>
          </w:tcPr>
          <w:p w:rsidR="00A502B8" w:rsidRDefault="00A502B8" w:rsidP="00FA176E">
            <w:pPr>
              <w:spacing w:line="0" w:lineRule="atLeast"/>
              <w:rPr>
                <w:rFonts w:ascii="Times New Roman" w:eastAsia="Times New Roman" w:hAnsi="Times New Roman"/>
                <w:sz w:val="6"/>
              </w:rPr>
            </w:pPr>
          </w:p>
        </w:tc>
      </w:tr>
      <w:tr w:rsidR="00FA176E" w:rsidTr="00FA176E">
        <w:trPr>
          <w:gridAfter w:val="1"/>
          <w:wAfter w:w="16" w:type="dxa"/>
          <w:trHeight w:val="253"/>
        </w:trPr>
        <w:tc>
          <w:tcPr>
            <w:tcW w:w="954" w:type="dxa"/>
            <w:tcBorders>
              <w:top w:val="single" w:sz="8" w:space="0" w:color="auto"/>
              <w:left w:val="single" w:sz="4" w:space="0" w:color="auto"/>
            </w:tcBorders>
            <w:shd w:val="clear" w:color="auto" w:fill="auto"/>
            <w:vAlign w:val="bottom"/>
          </w:tcPr>
          <w:p w:rsidR="00FA176E" w:rsidRDefault="00FA176E" w:rsidP="00FA176E">
            <w:pPr>
              <w:spacing w:line="252" w:lineRule="exact"/>
              <w:rPr>
                <w:rFonts w:ascii="Times New Roman" w:eastAsia="Times New Roman" w:hAnsi="Times New Roman"/>
                <w:sz w:val="24"/>
              </w:rPr>
            </w:pPr>
            <w:r>
              <w:rPr>
                <w:rFonts w:ascii="Times New Roman" w:eastAsia="Times New Roman" w:hAnsi="Times New Roman"/>
                <w:b/>
                <w:w w:val="99"/>
                <w:sz w:val="24"/>
              </w:rPr>
              <w:t xml:space="preserve">    1.1.7</w:t>
            </w:r>
          </w:p>
        </w:tc>
        <w:tc>
          <w:tcPr>
            <w:tcW w:w="3826" w:type="dxa"/>
            <w:gridSpan w:val="8"/>
            <w:tcBorders>
              <w:top w:val="single" w:sz="8" w:space="0" w:color="auto"/>
              <w:left w:val="single" w:sz="4" w:space="0" w:color="auto"/>
            </w:tcBorders>
            <w:shd w:val="clear" w:color="auto" w:fill="auto"/>
            <w:vAlign w:val="bottom"/>
          </w:tcPr>
          <w:p w:rsidR="00FA176E" w:rsidRDefault="00FA176E" w:rsidP="00FA176E">
            <w:pPr>
              <w:spacing w:line="252" w:lineRule="exact"/>
              <w:rPr>
                <w:rFonts w:ascii="Times New Roman" w:eastAsia="Times New Roman" w:hAnsi="Times New Roman"/>
                <w:sz w:val="24"/>
              </w:rPr>
            </w:pPr>
            <w:r>
              <w:rPr>
                <w:rFonts w:ascii="Times New Roman" w:eastAsia="Times New Roman" w:hAnsi="Times New Roman"/>
                <w:sz w:val="24"/>
              </w:rPr>
              <w:t>Hayat boyu öğrenme kapsamında açılan kursların sayısı artırılacak.</w:t>
            </w:r>
          </w:p>
        </w:tc>
        <w:tc>
          <w:tcPr>
            <w:tcW w:w="720" w:type="dxa"/>
            <w:vMerge w:val="restart"/>
            <w:tcBorders>
              <w:top w:val="single" w:sz="4" w:space="0" w:color="auto"/>
              <w:right w:val="single" w:sz="4" w:space="0" w:color="auto"/>
            </w:tcBorders>
            <w:shd w:val="clear" w:color="auto" w:fill="auto"/>
          </w:tcPr>
          <w:p w:rsidR="00FA176E" w:rsidRDefault="00FA176E" w:rsidP="00FA176E">
            <w:pPr>
              <w:rPr>
                <w:rFonts w:ascii="Times New Roman" w:eastAsia="Times New Roman" w:hAnsi="Times New Roman"/>
                <w:sz w:val="24"/>
              </w:rPr>
            </w:pPr>
          </w:p>
        </w:tc>
        <w:tc>
          <w:tcPr>
            <w:tcW w:w="1892" w:type="dxa"/>
            <w:gridSpan w:val="2"/>
            <w:vMerge w:val="restart"/>
            <w:tcBorders>
              <w:top w:val="single" w:sz="4" w:space="0" w:color="auto"/>
              <w:right w:val="single" w:sz="4" w:space="0" w:color="auto"/>
            </w:tcBorders>
            <w:shd w:val="clear" w:color="auto" w:fill="auto"/>
          </w:tcPr>
          <w:p w:rsidR="00FA176E" w:rsidRDefault="00FA176E" w:rsidP="00FA176E">
            <w:pPr>
              <w:rPr>
                <w:rFonts w:ascii="Times New Roman" w:eastAsia="Times New Roman" w:hAnsi="Times New Roman"/>
                <w:sz w:val="24"/>
              </w:rPr>
            </w:pPr>
            <w:r>
              <w:rPr>
                <w:rFonts w:ascii="Times New Roman" w:eastAsia="Times New Roman" w:hAnsi="Times New Roman"/>
                <w:sz w:val="24"/>
              </w:rPr>
              <w:t>Okul İdaresi</w:t>
            </w:r>
          </w:p>
        </w:tc>
        <w:tc>
          <w:tcPr>
            <w:tcW w:w="1792" w:type="dxa"/>
            <w:gridSpan w:val="3"/>
            <w:vMerge w:val="restart"/>
            <w:tcBorders>
              <w:top w:val="single" w:sz="4" w:space="0" w:color="auto"/>
              <w:right w:val="single" w:sz="4" w:space="0" w:color="auto"/>
            </w:tcBorders>
            <w:shd w:val="clear" w:color="auto" w:fill="auto"/>
          </w:tcPr>
          <w:p w:rsidR="00FA176E" w:rsidRDefault="00FA176E" w:rsidP="00FA176E">
            <w:pPr>
              <w:spacing w:line="274" w:lineRule="auto"/>
              <w:rPr>
                <w:rFonts w:ascii="Times New Roman" w:eastAsia="Times New Roman" w:hAnsi="Times New Roman"/>
                <w:sz w:val="23"/>
              </w:rPr>
            </w:pPr>
            <w:r>
              <w:rPr>
                <w:rFonts w:ascii="Times New Roman" w:eastAsia="Times New Roman" w:hAnsi="Times New Roman"/>
                <w:sz w:val="23"/>
              </w:rPr>
              <w:t>Eğitim Öğretim Süresince</w:t>
            </w:r>
          </w:p>
          <w:p w:rsidR="00FA176E" w:rsidRDefault="00FA176E" w:rsidP="00FA176E">
            <w:pPr>
              <w:rPr>
                <w:rFonts w:ascii="Times New Roman" w:eastAsia="Times New Roman" w:hAnsi="Times New Roman"/>
                <w:sz w:val="24"/>
              </w:rPr>
            </w:pPr>
          </w:p>
        </w:tc>
      </w:tr>
      <w:tr w:rsidR="00FA176E" w:rsidTr="00FA176E">
        <w:trPr>
          <w:gridAfter w:val="1"/>
          <w:wAfter w:w="16" w:type="dxa"/>
          <w:trHeight w:val="373"/>
        </w:trPr>
        <w:tc>
          <w:tcPr>
            <w:tcW w:w="954" w:type="dxa"/>
            <w:tcBorders>
              <w:left w:val="single" w:sz="4" w:space="0" w:color="auto"/>
              <w:bottom w:val="single" w:sz="4" w:space="0" w:color="auto"/>
            </w:tcBorders>
            <w:shd w:val="clear" w:color="auto" w:fill="auto"/>
            <w:vAlign w:val="bottom"/>
          </w:tcPr>
          <w:p w:rsidR="00FA176E" w:rsidRDefault="00FA176E" w:rsidP="00FA176E">
            <w:pPr>
              <w:spacing w:line="0" w:lineRule="atLeast"/>
              <w:rPr>
                <w:rFonts w:ascii="Times New Roman" w:eastAsia="Times New Roman" w:hAnsi="Times New Roman"/>
                <w:sz w:val="24"/>
              </w:rPr>
            </w:pPr>
          </w:p>
        </w:tc>
        <w:tc>
          <w:tcPr>
            <w:tcW w:w="3826" w:type="dxa"/>
            <w:gridSpan w:val="8"/>
            <w:tcBorders>
              <w:left w:val="single" w:sz="4" w:space="0" w:color="auto"/>
              <w:bottom w:val="single" w:sz="4" w:space="0" w:color="auto"/>
            </w:tcBorders>
            <w:shd w:val="clear" w:color="auto" w:fill="auto"/>
            <w:vAlign w:val="bottom"/>
          </w:tcPr>
          <w:p w:rsidR="00FA176E" w:rsidRDefault="00FA176E" w:rsidP="00FA176E">
            <w:pPr>
              <w:spacing w:line="0" w:lineRule="atLeast"/>
              <w:rPr>
                <w:rFonts w:ascii="Times New Roman" w:eastAsia="Times New Roman" w:hAnsi="Times New Roman"/>
                <w:sz w:val="24"/>
              </w:rPr>
            </w:pPr>
          </w:p>
        </w:tc>
        <w:tc>
          <w:tcPr>
            <w:tcW w:w="720" w:type="dxa"/>
            <w:vMerge/>
            <w:tcBorders>
              <w:bottom w:val="single" w:sz="4" w:space="0" w:color="auto"/>
              <w:right w:val="single" w:sz="4" w:space="0" w:color="auto"/>
            </w:tcBorders>
            <w:shd w:val="clear" w:color="auto" w:fill="auto"/>
          </w:tcPr>
          <w:p w:rsidR="00FA176E" w:rsidRDefault="00FA176E" w:rsidP="00FA176E">
            <w:pPr>
              <w:rPr>
                <w:rFonts w:ascii="Times New Roman" w:eastAsia="Times New Roman" w:hAnsi="Times New Roman"/>
                <w:sz w:val="24"/>
              </w:rPr>
            </w:pPr>
          </w:p>
        </w:tc>
        <w:tc>
          <w:tcPr>
            <w:tcW w:w="1892" w:type="dxa"/>
            <w:gridSpan w:val="2"/>
            <w:vMerge/>
            <w:tcBorders>
              <w:bottom w:val="single" w:sz="4" w:space="0" w:color="auto"/>
              <w:right w:val="single" w:sz="4" w:space="0" w:color="auto"/>
            </w:tcBorders>
            <w:shd w:val="clear" w:color="auto" w:fill="auto"/>
          </w:tcPr>
          <w:p w:rsidR="00FA176E" w:rsidRDefault="00FA176E" w:rsidP="00FA176E">
            <w:pPr>
              <w:rPr>
                <w:rFonts w:ascii="Times New Roman" w:eastAsia="Times New Roman" w:hAnsi="Times New Roman"/>
                <w:sz w:val="24"/>
              </w:rPr>
            </w:pPr>
          </w:p>
        </w:tc>
        <w:tc>
          <w:tcPr>
            <w:tcW w:w="1792" w:type="dxa"/>
            <w:gridSpan w:val="3"/>
            <w:vMerge/>
            <w:tcBorders>
              <w:bottom w:val="single" w:sz="4" w:space="0" w:color="auto"/>
              <w:right w:val="single" w:sz="4" w:space="0" w:color="auto"/>
            </w:tcBorders>
            <w:shd w:val="clear" w:color="auto" w:fill="auto"/>
          </w:tcPr>
          <w:p w:rsidR="00FA176E" w:rsidRDefault="00FA176E" w:rsidP="00FA176E">
            <w:pPr>
              <w:rPr>
                <w:rFonts w:ascii="Times New Roman" w:eastAsia="Times New Roman" w:hAnsi="Times New Roman"/>
                <w:sz w:val="24"/>
              </w:rPr>
            </w:pPr>
          </w:p>
        </w:tc>
      </w:tr>
      <w:tr w:rsidR="00FA176E" w:rsidTr="00FA1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16" w:type="dxa"/>
          <w:trHeight w:val="569"/>
        </w:trPr>
        <w:tc>
          <w:tcPr>
            <w:tcW w:w="954" w:type="dxa"/>
          </w:tcPr>
          <w:p w:rsidR="00FA176E" w:rsidRPr="00EB6993" w:rsidRDefault="00FA176E" w:rsidP="00FA176E">
            <w:pPr>
              <w:spacing w:line="200" w:lineRule="exact"/>
              <w:rPr>
                <w:rFonts w:ascii="Times New Roman" w:eastAsia="Times New Roman" w:hAnsi="Times New Roman" w:cs="Times New Roman"/>
                <w:sz w:val="24"/>
                <w:szCs w:val="24"/>
              </w:rPr>
            </w:pPr>
          </w:p>
          <w:p w:rsidR="00FA176E" w:rsidRPr="00EB6993" w:rsidRDefault="00FA176E" w:rsidP="00FA176E">
            <w:pPr>
              <w:spacing w:line="200" w:lineRule="exact"/>
              <w:rPr>
                <w:rFonts w:ascii="Times New Roman" w:eastAsia="Book Antiqua" w:hAnsi="Times New Roman" w:cs="Times New Roman"/>
                <w:sz w:val="24"/>
                <w:szCs w:val="24"/>
              </w:rPr>
            </w:pPr>
            <w:r w:rsidRPr="00EB6993">
              <w:rPr>
                <w:rFonts w:ascii="Times New Roman" w:eastAsia="Times New Roman" w:hAnsi="Times New Roman" w:cs="Times New Roman"/>
                <w:b/>
                <w:w w:val="99"/>
                <w:sz w:val="24"/>
                <w:szCs w:val="24"/>
              </w:rPr>
              <w:t xml:space="preserve">    1.1.8</w:t>
            </w:r>
          </w:p>
          <w:p w:rsidR="00FA176E" w:rsidRPr="00EB6993" w:rsidRDefault="00FA176E" w:rsidP="00FA176E">
            <w:pPr>
              <w:spacing w:line="200" w:lineRule="exact"/>
              <w:rPr>
                <w:rFonts w:ascii="Times New Roman" w:eastAsia="Times New Roman" w:hAnsi="Times New Roman" w:cs="Times New Roman"/>
                <w:sz w:val="24"/>
                <w:szCs w:val="24"/>
              </w:rPr>
            </w:pPr>
          </w:p>
        </w:tc>
        <w:tc>
          <w:tcPr>
            <w:tcW w:w="4575" w:type="dxa"/>
            <w:gridSpan w:val="10"/>
          </w:tcPr>
          <w:p w:rsidR="00FA176E" w:rsidRPr="00EB6993" w:rsidRDefault="00FA176E">
            <w:pPr>
              <w:rPr>
                <w:rFonts w:ascii="Times New Roman" w:eastAsia="Times New Roman" w:hAnsi="Times New Roman" w:cs="Times New Roman"/>
                <w:sz w:val="24"/>
                <w:szCs w:val="24"/>
              </w:rPr>
            </w:pPr>
          </w:p>
          <w:p w:rsidR="00FA176E" w:rsidRPr="00EB6993" w:rsidRDefault="00FA176E" w:rsidP="00FA176E">
            <w:pPr>
              <w:spacing w:line="200" w:lineRule="exact"/>
              <w:ind w:left="182"/>
              <w:rPr>
                <w:rFonts w:ascii="Times New Roman" w:eastAsia="Times New Roman" w:hAnsi="Times New Roman" w:cs="Times New Roman"/>
                <w:sz w:val="24"/>
                <w:szCs w:val="24"/>
              </w:rPr>
            </w:pPr>
            <w:r w:rsidRPr="00EB6993">
              <w:rPr>
                <w:rFonts w:ascii="Times New Roman" w:eastAsia="Book Antiqua" w:hAnsi="Times New Roman" w:cs="Times New Roman"/>
                <w:sz w:val="24"/>
                <w:szCs w:val="24"/>
              </w:rPr>
              <w:t>Özel Eğitim Sınıfı Açılması</w:t>
            </w:r>
          </w:p>
          <w:p w:rsidR="00FA176E" w:rsidRPr="00EB6993" w:rsidRDefault="00FA176E" w:rsidP="00FA176E">
            <w:pPr>
              <w:spacing w:line="200" w:lineRule="exact"/>
              <w:rPr>
                <w:rFonts w:ascii="Times New Roman" w:eastAsia="Times New Roman" w:hAnsi="Times New Roman" w:cs="Times New Roman"/>
                <w:sz w:val="24"/>
                <w:szCs w:val="24"/>
              </w:rPr>
            </w:pPr>
          </w:p>
        </w:tc>
        <w:tc>
          <w:tcPr>
            <w:tcW w:w="1871" w:type="dxa"/>
            <w:gridSpan w:val="2"/>
          </w:tcPr>
          <w:p w:rsidR="00FA176E" w:rsidRPr="00EB6993" w:rsidRDefault="00FA176E">
            <w:pPr>
              <w:rPr>
                <w:rFonts w:ascii="Times New Roman" w:eastAsia="Times New Roman" w:hAnsi="Times New Roman" w:cs="Times New Roman"/>
                <w:sz w:val="24"/>
                <w:szCs w:val="24"/>
              </w:rPr>
            </w:pPr>
          </w:p>
          <w:p w:rsidR="00FA176E" w:rsidRPr="00EB6993" w:rsidRDefault="00FA176E" w:rsidP="00FA176E">
            <w:pPr>
              <w:spacing w:line="200" w:lineRule="exact"/>
              <w:rPr>
                <w:rFonts w:ascii="Times New Roman" w:eastAsia="Times New Roman" w:hAnsi="Times New Roman" w:cs="Times New Roman"/>
                <w:sz w:val="24"/>
                <w:szCs w:val="24"/>
              </w:rPr>
            </w:pPr>
            <w:r w:rsidRPr="00EB6993">
              <w:rPr>
                <w:rFonts w:ascii="Times New Roman" w:eastAsia="Times New Roman" w:hAnsi="Times New Roman" w:cs="Times New Roman"/>
                <w:sz w:val="24"/>
                <w:szCs w:val="24"/>
              </w:rPr>
              <w:t xml:space="preserve">Okul İdaresi </w:t>
            </w:r>
          </w:p>
        </w:tc>
        <w:tc>
          <w:tcPr>
            <w:tcW w:w="1784" w:type="dxa"/>
            <w:gridSpan w:val="2"/>
          </w:tcPr>
          <w:p w:rsidR="00FA176E" w:rsidRPr="00EB6993" w:rsidRDefault="00FA176E">
            <w:pPr>
              <w:rPr>
                <w:rFonts w:ascii="Times New Roman" w:eastAsia="Times New Roman" w:hAnsi="Times New Roman" w:cs="Times New Roman"/>
                <w:sz w:val="24"/>
                <w:szCs w:val="24"/>
              </w:rPr>
            </w:pPr>
          </w:p>
          <w:p w:rsidR="00FA176E" w:rsidRPr="00EB6993" w:rsidRDefault="00EB6993">
            <w:pPr>
              <w:rPr>
                <w:rFonts w:ascii="Times New Roman" w:eastAsia="Times New Roman" w:hAnsi="Times New Roman" w:cs="Times New Roman"/>
                <w:sz w:val="24"/>
                <w:szCs w:val="24"/>
              </w:rPr>
            </w:pPr>
            <w:r w:rsidRPr="00EB6993">
              <w:rPr>
                <w:rFonts w:ascii="Times New Roman" w:eastAsia="Times New Roman" w:hAnsi="Times New Roman" w:cs="Times New Roman"/>
                <w:sz w:val="24"/>
                <w:szCs w:val="24"/>
              </w:rPr>
              <w:t>2019/2020 eğitim öğretim yılı</w:t>
            </w:r>
          </w:p>
          <w:p w:rsidR="00FA176E" w:rsidRPr="00EB6993" w:rsidRDefault="00FA176E" w:rsidP="00FA176E">
            <w:pPr>
              <w:spacing w:line="200" w:lineRule="exact"/>
              <w:rPr>
                <w:rFonts w:ascii="Times New Roman" w:eastAsia="Times New Roman" w:hAnsi="Times New Roman" w:cs="Times New Roman"/>
                <w:sz w:val="24"/>
                <w:szCs w:val="24"/>
              </w:rPr>
            </w:pPr>
          </w:p>
        </w:tc>
      </w:tr>
    </w:tbl>
    <w:p w:rsidR="00A502B8" w:rsidRDefault="00FA176E">
      <w:pPr>
        <w:spacing w:line="200" w:lineRule="exact"/>
        <w:rPr>
          <w:rFonts w:ascii="Times New Roman" w:eastAsia="Times New Roman" w:hAnsi="Times New Roman"/>
        </w:rPr>
      </w:pPr>
      <w:r>
        <w:rPr>
          <w:rFonts w:ascii="Book Antiqua" w:eastAsia="Book Antiqua" w:hAnsi="Book Antiqua"/>
          <w:sz w:val="22"/>
        </w:rPr>
        <w:t xml:space="preserve">  </w:t>
      </w:r>
    </w:p>
    <w:p w:rsidR="00A502B8" w:rsidRDefault="00A502B8">
      <w:pPr>
        <w:spacing w:line="200" w:lineRule="exact"/>
        <w:rPr>
          <w:rFonts w:ascii="Times New Roman" w:eastAsia="Times New Roman" w:hAnsi="Times New Roman"/>
        </w:rPr>
      </w:pPr>
    </w:p>
    <w:p w:rsidR="00A502B8" w:rsidRDefault="00A502B8">
      <w:pPr>
        <w:spacing w:line="319" w:lineRule="exact"/>
        <w:rPr>
          <w:rFonts w:ascii="Times New Roman" w:eastAsia="Times New Roman" w:hAnsi="Times New Roman"/>
        </w:rPr>
      </w:pPr>
    </w:p>
    <w:p w:rsidR="00A502B8" w:rsidRDefault="006C409C" w:rsidP="00987411">
      <w:pPr>
        <w:spacing w:line="428" w:lineRule="auto"/>
        <w:ind w:left="80" w:right="972"/>
        <w:rPr>
          <w:rFonts w:ascii="Times New Roman" w:eastAsia="Times New Roman" w:hAnsi="Times New Roman"/>
          <w:b/>
          <w:sz w:val="24"/>
        </w:rPr>
      </w:pPr>
      <w:r>
        <w:rPr>
          <w:rFonts w:ascii="Times New Roman" w:eastAsia="Times New Roman" w:hAnsi="Times New Roman"/>
          <w:b/>
          <w:sz w:val="24"/>
        </w:rPr>
        <w:t>TEMA II: EĞİTİM VE ÖĞRETİMDE KALİTENİN</w:t>
      </w:r>
      <w:r w:rsidR="00DA1825" w:rsidRPr="00DA1825">
        <w:rPr>
          <w:rFonts w:ascii="Times New Roman" w:eastAsia="Times New Roman" w:hAnsi="Times New Roman"/>
          <w:b/>
          <w:sz w:val="24"/>
        </w:rPr>
        <w:t xml:space="preserve"> </w:t>
      </w:r>
      <w:r w:rsidR="00987411">
        <w:rPr>
          <w:rFonts w:ascii="Times New Roman" w:eastAsia="Times New Roman" w:hAnsi="Times New Roman"/>
          <w:b/>
          <w:sz w:val="24"/>
        </w:rPr>
        <w:t>A</w:t>
      </w:r>
      <w:r w:rsidR="00DA1825">
        <w:rPr>
          <w:rFonts w:ascii="Times New Roman" w:eastAsia="Times New Roman" w:hAnsi="Times New Roman"/>
          <w:b/>
          <w:sz w:val="24"/>
        </w:rPr>
        <w:t>RTIRILMASI</w:t>
      </w:r>
      <w:r>
        <w:rPr>
          <w:rFonts w:ascii="Times New Roman" w:eastAsia="Times New Roman" w:hAnsi="Times New Roman"/>
          <w:b/>
          <w:sz w:val="24"/>
        </w:rPr>
        <w:t xml:space="preserve"> </w:t>
      </w:r>
      <w:r w:rsidR="00DA1825">
        <w:rPr>
          <w:rFonts w:ascii="Times New Roman" w:eastAsia="Times New Roman" w:hAnsi="Times New Roman"/>
          <w:b/>
          <w:sz w:val="24"/>
        </w:rPr>
        <w:t xml:space="preserve"> </w:t>
      </w:r>
      <w:r>
        <w:rPr>
          <w:rFonts w:ascii="Times New Roman" w:eastAsia="Times New Roman" w:hAnsi="Times New Roman"/>
          <w:b/>
          <w:sz w:val="24"/>
        </w:rPr>
        <w:t>Stratejik Amaç 2:</w:t>
      </w:r>
    </w:p>
    <w:p w:rsidR="00A502B8" w:rsidRDefault="00A502B8">
      <w:pPr>
        <w:spacing w:line="14" w:lineRule="exact"/>
        <w:rPr>
          <w:rFonts w:ascii="Times New Roman" w:eastAsia="Times New Roman" w:hAnsi="Times New Roman"/>
        </w:rPr>
      </w:pPr>
    </w:p>
    <w:p w:rsidR="00A502B8" w:rsidRDefault="006C409C">
      <w:pPr>
        <w:spacing w:line="0" w:lineRule="atLeast"/>
        <w:ind w:left="80"/>
        <w:rPr>
          <w:rFonts w:ascii="Times New Roman" w:eastAsia="Times New Roman" w:hAnsi="Times New Roman"/>
          <w:b/>
          <w:sz w:val="24"/>
        </w:rPr>
      </w:pPr>
      <w:r>
        <w:rPr>
          <w:rFonts w:ascii="Times New Roman" w:eastAsia="Times New Roman" w:hAnsi="Times New Roman"/>
          <w:b/>
          <w:sz w:val="24"/>
        </w:rPr>
        <w:t>Bütün bireylere ulusal ve uluslararası ölçütlerde bilgi, beceri, tutum ve davranışın</w:t>
      </w:r>
    </w:p>
    <w:p w:rsidR="00A502B8" w:rsidRDefault="00A502B8">
      <w:pPr>
        <w:spacing w:line="79" w:lineRule="exact"/>
        <w:rPr>
          <w:rFonts w:ascii="Times New Roman" w:eastAsia="Times New Roman" w:hAnsi="Times New Roman"/>
        </w:rPr>
      </w:pPr>
    </w:p>
    <w:p w:rsidR="00A502B8" w:rsidRDefault="006C409C">
      <w:pPr>
        <w:spacing w:line="312" w:lineRule="auto"/>
        <w:ind w:left="80" w:right="140"/>
        <w:rPr>
          <w:rFonts w:ascii="Times New Roman" w:eastAsia="Times New Roman" w:hAnsi="Times New Roman"/>
          <w:b/>
          <w:sz w:val="23"/>
        </w:rPr>
      </w:pPr>
      <w:r>
        <w:rPr>
          <w:rFonts w:ascii="Times New Roman" w:eastAsia="Times New Roman" w:hAnsi="Times New Roman"/>
          <w:b/>
          <w:sz w:val="23"/>
        </w:rPr>
        <w:t>kazandırılmasına; girişimci, yenilikçi, dil becerileri yüksek, iletişime ve öğrenmeye açık, özgüven ve sorumluluk sahibi sağlıklı ve mutlu bireylerin yetişmesine imkân sağlamak.</w:t>
      </w:r>
    </w:p>
    <w:p w:rsidR="00A502B8" w:rsidRDefault="00A502B8">
      <w:pPr>
        <w:spacing w:line="200" w:lineRule="exact"/>
        <w:rPr>
          <w:rFonts w:ascii="Times New Roman" w:eastAsia="Times New Roman" w:hAnsi="Times New Roman"/>
        </w:rPr>
      </w:pPr>
    </w:p>
    <w:p w:rsidR="00A502B8" w:rsidRDefault="00A502B8">
      <w:pPr>
        <w:spacing w:line="200" w:lineRule="exact"/>
        <w:rPr>
          <w:rFonts w:ascii="Times New Roman" w:eastAsia="Times New Roman" w:hAnsi="Times New Roman"/>
        </w:rPr>
      </w:pPr>
    </w:p>
    <w:p w:rsidR="00A502B8" w:rsidRDefault="00A502B8">
      <w:pPr>
        <w:spacing w:line="316" w:lineRule="exact"/>
        <w:rPr>
          <w:rFonts w:ascii="Times New Roman" w:eastAsia="Times New Roman" w:hAnsi="Times New Roman"/>
        </w:rPr>
      </w:pPr>
    </w:p>
    <w:p w:rsidR="00A502B8" w:rsidRDefault="006C409C">
      <w:pPr>
        <w:spacing w:line="236" w:lineRule="auto"/>
        <w:ind w:left="80" w:right="60"/>
        <w:jc w:val="both"/>
        <w:rPr>
          <w:rFonts w:ascii="Times New Roman" w:eastAsia="Times New Roman" w:hAnsi="Times New Roman"/>
          <w:sz w:val="24"/>
        </w:rPr>
      </w:pPr>
      <w:r>
        <w:rPr>
          <w:rFonts w:ascii="Times New Roman" w:eastAsia="Times New Roman" w:hAnsi="Times New Roman"/>
          <w:b/>
          <w:i/>
          <w:sz w:val="24"/>
        </w:rPr>
        <w:t xml:space="preserve">Stratejik Hedef 2.1. </w:t>
      </w:r>
      <w:r>
        <w:rPr>
          <w:rFonts w:ascii="Times New Roman" w:eastAsia="Times New Roman" w:hAnsi="Times New Roman"/>
          <w:sz w:val="24"/>
        </w:rPr>
        <w:t>Öğrenme kazanımlarını takip eden ve velileri de sürece dâhil eden bir</w:t>
      </w:r>
      <w:r w:rsidR="006A6A7F">
        <w:rPr>
          <w:rFonts w:ascii="Times New Roman" w:eastAsia="Times New Roman" w:hAnsi="Times New Roman"/>
          <w:sz w:val="24"/>
        </w:rPr>
        <w:t xml:space="preserve"> </w:t>
      </w:r>
      <w:r>
        <w:rPr>
          <w:rFonts w:ascii="Times New Roman" w:eastAsia="Times New Roman" w:hAnsi="Times New Roman"/>
          <w:sz w:val="24"/>
        </w:rPr>
        <w:t>yönetim anlayışı ile öğrencilerimizin akademik başarıları ve sosyal faaliyetlere etkin katılımı artırılacaktır.</w:t>
      </w:r>
    </w:p>
    <w:p w:rsidR="00A502B8" w:rsidRDefault="00A502B8">
      <w:pPr>
        <w:spacing w:line="236" w:lineRule="auto"/>
        <w:ind w:left="80" w:right="60"/>
        <w:jc w:val="both"/>
        <w:rPr>
          <w:rFonts w:ascii="Times New Roman" w:eastAsia="Times New Roman" w:hAnsi="Times New Roman"/>
          <w:sz w:val="24"/>
        </w:rPr>
        <w:sectPr w:rsidR="00A502B8">
          <w:pgSz w:w="11900" w:h="16838"/>
          <w:pgMar w:top="1411" w:right="1366" w:bottom="1440" w:left="1340" w:header="0" w:footer="0" w:gutter="0"/>
          <w:cols w:space="0" w:equalWidth="0">
            <w:col w:w="9200"/>
          </w:cols>
          <w:docGrid w:linePitch="360"/>
        </w:sectPr>
      </w:pPr>
    </w:p>
    <w:p w:rsidR="00A502B8" w:rsidRDefault="006C409C">
      <w:pPr>
        <w:spacing w:line="0" w:lineRule="atLeast"/>
        <w:ind w:right="-39"/>
        <w:jc w:val="center"/>
        <w:rPr>
          <w:rFonts w:ascii="Times New Roman" w:eastAsia="Times New Roman" w:hAnsi="Times New Roman"/>
          <w:b/>
          <w:sz w:val="24"/>
        </w:rPr>
      </w:pPr>
      <w:bookmarkStart w:id="21" w:name="page27"/>
      <w:bookmarkEnd w:id="21"/>
      <w:r>
        <w:rPr>
          <w:rFonts w:ascii="Times New Roman" w:eastAsia="Times New Roman" w:hAnsi="Times New Roman"/>
          <w:b/>
          <w:sz w:val="24"/>
        </w:rPr>
        <w:lastRenderedPageBreak/>
        <w:t>PERFORMANS GÖSTERGELERİ</w:t>
      </w:r>
    </w:p>
    <w:p w:rsidR="00A502B8" w:rsidRDefault="00A502B8">
      <w:pPr>
        <w:spacing w:line="216" w:lineRule="exact"/>
        <w:rPr>
          <w:rFonts w:ascii="Times New Roman" w:eastAsia="Times New Roman" w:hAnsi="Times New Roman"/>
        </w:rPr>
      </w:pPr>
    </w:p>
    <w:tbl>
      <w:tblPr>
        <w:tblW w:w="9260" w:type="dxa"/>
        <w:tblInd w:w="10" w:type="dxa"/>
        <w:tblLayout w:type="fixed"/>
        <w:tblCellMar>
          <w:left w:w="0" w:type="dxa"/>
          <w:right w:w="0" w:type="dxa"/>
        </w:tblCellMar>
        <w:tblLook w:val="0000" w:firstRow="0" w:lastRow="0" w:firstColumn="0" w:lastColumn="0" w:noHBand="0" w:noVBand="0"/>
      </w:tblPr>
      <w:tblGrid>
        <w:gridCol w:w="60"/>
        <w:gridCol w:w="933"/>
        <w:gridCol w:w="27"/>
        <w:gridCol w:w="40"/>
        <w:gridCol w:w="180"/>
        <w:gridCol w:w="580"/>
        <w:gridCol w:w="640"/>
        <w:gridCol w:w="420"/>
        <w:gridCol w:w="500"/>
        <w:gridCol w:w="280"/>
        <w:gridCol w:w="580"/>
        <w:gridCol w:w="140"/>
        <w:gridCol w:w="100"/>
        <w:gridCol w:w="920"/>
        <w:gridCol w:w="120"/>
        <w:gridCol w:w="40"/>
        <w:gridCol w:w="480"/>
        <w:gridCol w:w="120"/>
        <w:gridCol w:w="680"/>
        <w:gridCol w:w="60"/>
        <w:gridCol w:w="560"/>
        <w:gridCol w:w="40"/>
        <w:gridCol w:w="100"/>
        <w:gridCol w:w="760"/>
        <w:gridCol w:w="820"/>
        <w:gridCol w:w="80"/>
      </w:tblGrid>
      <w:tr w:rsidR="00A502B8" w:rsidTr="00EB6993">
        <w:trPr>
          <w:trHeight w:val="285"/>
        </w:trPr>
        <w:tc>
          <w:tcPr>
            <w:tcW w:w="60" w:type="dxa"/>
            <w:tcBorders>
              <w:top w:val="single" w:sz="8" w:space="0" w:color="auto"/>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000" w:type="dxa"/>
            <w:gridSpan w:val="3"/>
            <w:vMerge w:val="restart"/>
            <w:tcBorders>
              <w:top w:val="single" w:sz="8" w:space="0" w:color="auto"/>
              <w:bottom w:val="single" w:sz="8" w:space="0" w:color="auto"/>
            </w:tcBorders>
            <w:shd w:val="clear" w:color="auto" w:fill="auto"/>
            <w:vAlign w:val="bottom"/>
          </w:tcPr>
          <w:p w:rsidR="00A502B8" w:rsidRDefault="006C409C">
            <w:pPr>
              <w:spacing w:line="0" w:lineRule="atLeast"/>
              <w:jc w:val="center"/>
              <w:rPr>
                <w:rFonts w:ascii="Times New Roman" w:eastAsia="Times New Roman" w:hAnsi="Times New Roman"/>
                <w:b/>
                <w:w w:val="95"/>
                <w:sz w:val="24"/>
              </w:rPr>
            </w:pPr>
            <w:r>
              <w:rPr>
                <w:rFonts w:ascii="Times New Roman" w:eastAsia="Times New Roman" w:hAnsi="Times New Roman"/>
                <w:b/>
                <w:w w:val="95"/>
                <w:sz w:val="24"/>
              </w:rPr>
              <w:t>No</w:t>
            </w:r>
          </w:p>
        </w:tc>
        <w:tc>
          <w:tcPr>
            <w:tcW w:w="180" w:type="dxa"/>
            <w:tcBorders>
              <w:top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580" w:type="dxa"/>
            <w:tcBorders>
              <w:top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840" w:type="dxa"/>
            <w:gridSpan w:val="4"/>
            <w:tcBorders>
              <w:top w:val="single" w:sz="8" w:space="0" w:color="auto"/>
            </w:tcBorders>
            <w:shd w:val="clear" w:color="auto" w:fill="auto"/>
            <w:vAlign w:val="bottom"/>
          </w:tcPr>
          <w:p w:rsidR="00A502B8" w:rsidRDefault="006C409C">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PERFORMANS</w:t>
            </w:r>
          </w:p>
        </w:tc>
        <w:tc>
          <w:tcPr>
            <w:tcW w:w="580" w:type="dxa"/>
            <w:tcBorders>
              <w:top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40" w:type="dxa"/>
            <w:tcBorders>
              <w:top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00" w:type="dxa"/>
            <w:tcBorders>
              <w:top w:val="single" w:sz="8" w:space="0" w:color="auto"/>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920" w:type="dxa"/>
            <w:tcBorders>
              <w:top w:val="single" w:sz="8" w:space="0" w:color="auto"/>
              <w:bottom w:val="single" w:sz="8" w:space="0" w:color="auto"/>
              <w:right w:val="single" w:sz="8" w:space="0" w:color="auto"/>
            </w:tcBorders>
            <w:shd w:val="clear" w:color="auto" w:fill="auto"/>
            <w:vAlign w:val="bottom"/>
          </w:tcPr>
          <w:p w:rsidR="00A502B8" w:rsidRDefault="006C409C">
            <w:pPr>
              <w:spacing w:line="0" w:lineRule="atLeast"/>
              <w:ind w:left="20"/>
              <w:rPr>
                <w:rFonts w:ascii="Times New Roman" w:eastAsia="Times New Roman" w:hAnsi="Times New Roman"/>
                <w:b/>
                <w:sz w:val="24"/>
              </w:rPr>
            </w:pPr>
            <w:r>
              <w:rPr>
                <w:rFonts w:ascii="Times New Roman" w:eastAsia="Times New Roman" w:hAnsi="Times New Roman"/>
                <w:b/>
                <w:sz w:val="24"/>
              </w:rPr>
              <w:t>Mevcut</w:t>
            </w:r>
          </w:p>
        </w:tc>
        <w:tc>
          <w:tcPr>
            <w:tcW w:w="120" w:type="dxa"/>
            <w:tcBorders>
              <w:top w:val="single" w:sz="8" w:space="0" w:color="auto"/>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0" w:type="dxa"/>
            <w:tcBorders>
              <w:top w:val="single" w:sz="8" w:space="0" w:color="auto"/>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80" w:type="dxa"/>
            <w:tcBorders>
              <w:top w:val="single" w:sz="8" w:space="0" w:color="auto"/>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20" w:type="dxa"/>
            <w:tcBorders>
              <w:top w:val="single" w:sz="8" w:space="0" w:color="auto"/>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80" w:type="dxa"/>
            <w:tcBorders>
              <w:top w:val="single" w:sz="8" w:space="0" w:color="auto"/>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520" w:type="dxa"/>
            <w:gridSpan w:val="5"/>
            <w:tcBorders>
              <w:top w:val="single" w:sz="8" w:space="0" w:color="auto"/>
              <w:bottom w:val="single" w:sz="8" w:space="0" w:color="auto"/>
            </w:tcBorders>
            <w:shd w:val="clear" w:color="auto" w:fill="auto"/>
            <w:vAlign w:val="bottom"/>
          </w:tcPr>
          <w:p w:rsidR="00A502B8" w:rsidRDefault="006C409C">
            <w:pPr>
              <w:spacing w:line="0" w:lineRule="atLeast"/>
              <w:ind w:left="20"/>
              <w:rPr>
                <w:rFonts w:ascii="Times New Roman" w:eastAsia="Times New Roman" w:hAnsi="Times New Roman"/>
                <w:b/>
                <w:sz w:val="24"/>
              </w:rPr>
            </w:pPr>
            <w:r>
              <w:rPr>
                <w:rFonts w:ascii="Times New Roman" w:eastAsia="Times New Roman" w:hAnsi="Times New Roman"/>
                <w:b/>
                <w:sz w:val="24"/>
              </w:rPr>
              <w:t>HEDEF</w:t>
            </w:r>
          </w:p>
        </w:tc>
        <w:tc>
          <w:tcPr>
            <w:tcW w:w="820" w:type="dxa"/>
            <w:tcBorders>
              <w:top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0" w:type="dxa"/>
            <w:shd w:val="clear" w:color="auto" w:fill="auto"/>
            <w:vAlign w:val="bottom"/>
          </w:tcPr>
          <w:p w:rsidR="00A502B8" w:rsidRDefault="00A502B8">
            <w:pPr>
              <w:spacing w:line="0" w:lineRule="atLeast"/>
              <w:rPr>
                <w:rFonts w:ascii="Times New Roman" w:eastAsia="Times New Roman" w:hAnsi="Times New Roman"/>
                <w:sz w:val="24"/>
              </w:rPr>
            </w:pPr>
          </w:p>
        </w:tc>
      </w:tr>
      <w:tr w:rsidR="00A502B8" w:rsidTr="00EB6993">
        <w:trPr>
          <w:trHeight w:val="119"/>
        </w:trPr>
        <w:tc>
          <w:tcPr>
            <w:tcW w:w="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10"/>
              </w:rPr>
            </w:pPr>
          </w:p>
        </w:tc>
        <w:tc>
          <w:tcPr>
            <w:tcW w:w="1000" w:type="dxa"/>
            <w:gridSpan w:val="3"/>
            <w:vMerge/>
            <w:shd w:val="clear" w:color="auto" w:fill="auto"/>
            <w:vAlign w:val="bottom"/>
          </w:tcPr>
          <w:p w:rsidR="00A502B8" w:rsidRDefault="00A502B8">
            <w:pPr>
              <w:spacing w:line="0" w:lineRule="atLeast"/>
              <w:rPr>
                <w:rFonts w:ascii="Times New Roman" w:eastAsia="Times New Roman" w:hAnsi="Times New Roman"/>
                <w:sz w:val="10"/>
              </w:rPr>
            </w:pPr>
          </w:p>
        </w:tc>
        <w:tc>
          <w:tcPr>
            <w:tcW w:w="1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0"/>
              </w:rPr>
            </w:pPr>
          </w:p>
        </w:tc>
        <w:tc>
          <w:tcPr>
            <w:tcW w:w="580" w:type="dxa"/>
            <w:shd w:val="clear" w:color="auto" w:fill="auto"/>
            <w:vAlign w:val="bottom"/>
          </w:tcPr>
          <w:p w:rsidR="00A502B8" w:rsidRDefault="00A502B8">
            <w:pPr>
              <w:spacing w:line="0" w:lineRule="atLeast"/>
              <w:rPr>
                <w:rFonts w:ascii="Times New Roman" w:eastAsia="Times New Roman" w:hAnsi="Times New Roman"/>
                <w:sz w:val="10"/>
              </w:rPr>
            </w:pPr>
          </w:p>
        </w:tc>
        <w:tc>
          <w:tcPr>
            <w:tcW w:w="1840" w:type="dxa"/>
            <w:gridSpan w:val="4"/>
            <w:vMerge w:val="restart"/>
            <w:shd w:val="clear" w:color="auto" w:fill="auto"/>
            <w:vAlign w:val="bottom"/>
          </w:tcPr>
          <w:p w:rsidR="00A502B8" w:rsidRDefault="006C409C">
            <w:pPr>
              <w:spacing w:line="256" w:lineRule="exact"/>
              <w:jc w:val="center"/>
              <w:rPr>
                <w:rFonts w:ascii="Times New Roman" w:eastAsia="Times New Roman" w:hAnsi="Times New Roman"/>
                <w:b/>
                <w:w w:val="99"/>
                <w:sz w:val="24"/>
              </w:rPr>
            </w:pPr>
            <w:r>
              <w:rPr>
                <w:rFonts w:ascii="Times New Roman" w:eastAsia="Times New Roman" w:hAnsi="Times New Roman"/>
                <w:b/>
                <w:w w:val="99"/>
                <w:sz w:val="24"/>
              </w:rPr>
              <w:t>GÖSTERGESİ</w:t>
            </w:r>
          </w:p>
        </w:tc>
        <w:tc>
          <w:tcPr>
            <w:tcW w:w="580" w:type="dxa"/>
            <w:shd w:val="clear" w:color="auto" w:fill="auto"/>
            <w:vAlign w:val="bottom"/>
          </w:tcPr>
          <w:p w:rsidR="00A502B8" w:rsidRDefault="00A502B8">
            <w:pPr>
              <w:spacing w:line="0" w:lineRule="atLeast"/>
              <w:rPr>
                <w:rFonts w:ascii="Times New Roman" w:eastAsia="Times New Roman" w:hAnsi="Times New Roman"/>
                <w:sz w:val="10"/>
              </w:rPr>
            </w:pPr>
          </w:p>
        </w:tc>
        <w:tc>
          <w:tcPr>
            <w:tcW w:w="1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0"/>
              </w:rPr>
            </w:pPr>
          </w:p>
        </w:tc>
        <w:tc>
          <w:tcPr>
            <w:tcW w:w="100" w:type="dxa"/>
            <w:shd w:val="clear" w:color="auto" w:fill="auto"/>
            <w:vAlign w:val="bottom"/>
          </w:tcPr>
          <w:p w:rsidR="00A502B8" w:rsidRDefault="00A502B8">
            <w:pPr>
              <w:spacing w:line="0" w:lineRule="atLeast"/>
              <w:rPr>
                <w:rFonts w:ascii="Times New Roman" w:eastAsia="Times New Roman" w:hAnsi="Times New Roman"/>
                <w:sz w:val="10"/>
              </w:rPr>
            </w:pPr>
          </w:p>
        </w:tc>
        <w:tc>
          <w:tcPr>
            <w:tcW w:w="920" w:type="dxa"/>
            <w:vMerge w:val="restart"/>
            <w:tcBorders>
              <w:right w:val="single" w:sz="8" w:space="0" w:color="auto"/>
            </w:tcBorders>
            <w:shd w:val="clear" w:color="auto" w:fill="auto"/>
            <w:vAlign w:val="bottom"/>
          </w:tcPr>
          <w:p w:rsidR="00A502B8" w:rsidRDefault="006C409C">
            <w:pPr>
              <w:spacing w:line="264" w:lineRule="exact"/>
              <w:jc w:val="center"/>
              <w:rPr>
                <w:rFonts w:ascii="Times New Roman" w:eastAsia="Times New Roman" w:hAnsi="Times New Roman"/>
                <w:b/>
                <w:w w:val="99"/>
                <w:sz w:val="24"/>
              </w:rPr>
            </w:pPr>
            <w:r>
              <w:rPr>
                <w:rFonts w:ascii="Times New Roman" w:eastAsia="Times New Roman" w:hAnsi="Times New Roman"/>
                <w:b/>
                <w:w w:val="99"/>
                <w:sz w:val="24"/>
              </w:rPr>
              <w:t>2018</w:t>
            </w:r>
          </w:p>
        </w:tc>
        <w:tc>
          <w:tcPr>
            <w:tcW w:w="120" w:type="dxa"/>
            <w:shd w:val="clear" w:color="auto" w:fill="auto"/>
            <w:vAlign w:val="bottom"/>
          </w:tcPr>
          <w:p w:rsidR="00A502B8" w:rsidRDefault="00A502B8">
            <w:pPr>
              <w:spacing w:line="0" w:lineRule="atLeast"/>
              <w:rPr>
                <w:rFonts w:ascii="Times New Roman" w:eastAsia="Times New Roman" w:hAnsi="Times New Roman"/>
                <w:sz w:val="10"/>
              </w:rPr>
            </w:pPr>
          </w:p>
        </w:tc>
        <w:tc>
          <w:tcPr>
            <w:tcW w:w="520" w:type="dxa"/>
            <w:gridSpan w:val="2"/>
            <w:vMerge w:val="restart"/>
            <w:shd w:val="clear" w:color="auto" w:fill="auto"/>
            <w:vAlign w:val="bottom"/>
          </w:tcPr>
          <w:p w:rsidR="00A502B8" w:rsidRDefault="006C409C">
            <w:pPr>
              <w:spacing w:line="264" w:lineRule="exact"/>
              <w:jc w:val="center"/>
              <w:rPr>
                <w:rFonts w:ascii="Times New Roman" w:eastAsia="Times New Roman" w:hAnsi="Times New Roman"/>
                <w:b/>
                <w:w w:val="99"/>
                <w:sz w:val="24"/>
              </w:rPr>
            </w:pPr>
            <w:r>
              <w:rPr>
                <w:rFonts w:ascii="Times New Roman" w:eastAsia="Times New Roman" w:hAnsi="Times New Roman"/>
                <w:b/>
                <w:w w:val="99"/>
                <w:sz w:val="24"/>
              </w:rPr>
              <w:t>2019</w:t>
            </w:r>
          </w:p>
        </w:tc>
        <w:tc>
          <w:tcPr>
            <w:tcW w:w="1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0"/>
              </w:rPr>
            </w:pPr>
          </w:p>
        </w:tc>
        <w:tc>
          <w:tcPr>
            <w:tcW w:w="680" w:type="dxa"/>
            <w:vMerge w:val="restart"/>
            <w:shd w:val="clear" w:color="auto" w:fill="auto"/>
            <w:vAlign w:val="bottom"/>
          </w:tcPr>
          <w:p w:rsidR="00A502B8" w:rsidRDefault="006C409C">
            <w:pPr>
              <w:spacing w:line="264" w:lineRule="exact"/>
              <w:jc w:val="center"/>
              <w:rPr>
                <w:rFonts w:ascii="Times New Roman" w:eastAsia="Times New Roman" w:hAnsi="Times New Roman"/>
                <w:b/>
                <w:w w:val="99"/>
                <w:sz w:val="24"/>
              </w:rPr>
            </w:pPr>
            <w:r>
              <w:rPr>
                <w:rFonts w:ascii="Times New Roman" w:eastAsia="Times New Roman" w:hAnsi="Times New Roman"/>
                <w:b/>
                <w:w w:val="99"/>
                <w:sz w:val="24"/>
              </w:rPr>
              <w:t>2020</w:t>
            </w:r>
          </w:p>
        </w:tc>
        <w:tc>
          <w:tcPr>
            <w:tcW w:w="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0"/>
              </w:rPr>
            </w:pPr>
          </w:p>
        </w:tc>
        <w:tc>
          <w:tcPr>
            <w:tcW w:w="600" w:type="dxa"/>
            <w:gridSpan w:val="2"/>
            <w:vMerge w:val="restart"/>
            <w:shd w:val="clear" w:color="auto" w:fill="auto"/>
            <w:vAlign w:val="bottom"/>
          </w:tcPr>
          <w:p w:rsidR="00A502B8" w:rsidRDefault="006C409C">
            <w:pPr>
              <w:spacing w:line="264" w:lineRule="exact"/>
              <w:jc w:val="center"/>
              <w:rPr>
                <w:rFonts w:ascii="Times New Roman" w:eastAsia="Times New Roman" w:hAnsi="Times New Roman"/>
                <w:b/>
                <w:w w:val="99"/>
                <w:sz w:val="24"/>
              </w:rPr>
            </w:pPr>
            <w:r>
              <w:rPr>
                <w:rFonts w:ascii="Times New Roman" w:eastAsia="Times New Roman" w:hAnsi="Times New Roman"/>
                <w:b/>
                <w:w w:val="99"/>
                <w:sz w:val="24"/>
              </w:rPr>
              <w:t>2021</w:t>
            </w:r>
          </w:p>
        </w:tc>
        <w:tc>
          <w:tcPr>
            <w:tcW w:w="1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0"/>
              </w:rPr>
            </w:pPr>
          </w:p>
        </w:tc>
        <w:tc>
          <w:tcPr>
            <w:tcW w:w="760" w:type="dxa"/>
            <w:vMerge w:val="restart"/>
            <w:tcBorders>
              <w:right w:val="single" w:sz="8" w:space="0" w:color="auto"/>
            </w:tcBorders>
            <w:shd w:val="clear" w:color="auto" w:fill="auto"/>
            <w:vAlign w:val="bottom"/>
          </w:tcPr>
          <w:p w:rsidR="00A502B8" w:rsidRDefault="006C409C">
            <w:pPr>
              <w:spacing w:line="264" w:lineRule="exact"/>
              <w:jc w:val="center"/>
              <w:rPr>
                <w:rFonts w:ascii="Times New Roman" w:eastAsia="Times New Roman" w:hAnsi="Times New Roman"/>
                <w:b/>
                <w:w w:val="99"/>
                <w:sz w:val="24"/>
              </w:rPr>
            </w:pPr>
            <w:r>
              <w:rPr>
                <w:rFonts w:ascii="Times New Roman" w:eastAsia="Times New Roman" w:hAnsi="Times New Roman"/>
                <w:b/>
                <w:w w:val="99"/>
                <w:sz w:val="24"/>
              </w:rPr>
              <w:t>2022</w:t>
            </w:r>
          </w:p>
        </w:tc>
        <w:tc>
          <w:tcPr>
            <w:tcW w:w="820" w:type="dxa"/>
            <w:vMerge w:val="restart"/>
            <w:tcBorders>
              <w:right w:val="single" w:sz="8" w:space="0" w:color="auto"/>
            </w:tcBorders>
            <w:shd w:val="clear" w:color="auto" w:fill="auto"/>
            <w:vAlign w:val="bottom"/>
          </w:tcPr>
          <w:p w:rsidR="00A502B8" w:rsidRDefault="006C409C">
            <w:pPr>
              <w:spacing w:line="264" w:lineRule="exact"/>
              <w:jc w:val="center"/>
              <w:rPr>
                <w:rFonts w:ascii="Times New Roman" w:eastAsia="Times New Roman" w:hAnsi="Times New Roman"/>
                <w:b/>
                <w:w w:val="99"/>
                <w:sz w:val="24"/>
              </w:rPr>
            </w:pPr>
            <w:r>
              <w:rPr>
                <w:rFonts w:ascii="Times New Roman" w:eastAsia="Times New Roman" w:hAnsi="Times New Roman"/>
                <w:b/>
                <w:w w:val="99"/>
                <w:sz w:val="24"/>
              </w:rPr>
              <w:t>2023</w:t>
            </w:r>
          </w:p>
        </w:tc>
        <w:tc>
          <w:tcPr>
            <w:tcW w:w="80" w:type="dxa"/>
            <w:shd w:val="clear" w:color="auto" w:fill="auto"/>
            <w:vAlign w:val="bottom"/>
          </w:tcPr>
          <w:p w:rsidR="00A502B8" w:rsidRDefault="00A502B8">
            <w:pPr>
              <w:spacing w:line="0" w:lineRule="atLeast"/>
              <w:rPr>
                <w:rFonts w:ascii="Times New Roman" w:eastAsia="Times New Roman" w:hAnsi="Times New Roman"/>
                <w:sz w:val="10"/>
              </w:rPr>
            </w:pPr>
          </w:p>
        </w:tc>
      </w:tr>
      <w:tr w:rsidR="00A502B8" w:rsidTr="00EB6993">
        <w:trPr>
          <w:trHeight w:val="144"/>
        </w:trPr>
        <w:tc>
          <w:tcPr>
            <w:tcW w:w="60" w:type="dxa"/>
            <w:tcBorders>
              <w:left w:val="single" w:sz="8" w:space="0" w:color="auto"/>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960" w:type="dxa"/>
            <w:gridSpan w:val="2"/>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4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1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5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1840" w:type="dxa"/>
            <w:gridSpan w:val="4"/>
            <w:vMerge/>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5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14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10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920" w:type="dxa"/>
            <w:vMerge/>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12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520" w:type="dxa"/>
            <w:gridSpan w:val="2"/>
            <w:vMerge/>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680" w:type="dxa"/>
            <w:vMerge/>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6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600" w:type="dxa"/>
            <w:gridSpan w:val="2"/>
            <w:vMerge/>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10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760" w:type="dxa"/>
            <w:vMerge/>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20" w:type="dxa"/>
            <w:vMerge/>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0" w:type="dxa"/>
            <w:shd w:val="clear" w:color="auto" w:fill="auto"/>
            <w:vAlign w:val="bottom"/>
          </w:tcPr>
          <w:p w:rsidR="00A502B8" w:rsidRDefault="00A502B8">
            <w:pPr>
              <w:spacing w:line="0" w:lineRule="atLeast"/>
              <w:rPr>
                <w:rFonts w:ascii="Times New Roman" w:eastAsia="Times New Roman" w:hAnsi="Times New Roman"/>
                <w:sz w:val="12"/>
              </w:rPr>
            </w:pPr>
          </w:p>
        </w:tc>
      </w:tr>
      <w:tr w:rsidR="00A502B8" w:rsidTr="00EB6993">
        <w:trPr>
          <w:trHeight w:val="258"/>
        </w:trPr>
        <w:tc>
          <w:tcPr>
            <w:tcW w:w="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960" w:type="dxa"/>
            <w:gridSpan w:val="2"/>
            <w:shd w:val="clear" w:color="auto" w:fill="auto"/>
            <w:vAlign w:val="bottom"/>
          </w:tcPr>
          <w:p w:rsidR="00A502B8" w:rsidRDefault="00A502B8">
            <w:pPr>
              <w:spacing w:line="0" w:lineRule="atLeast"/>
              <w:rPr>
                <w:rFonts w:ascii="Times New Roman" w:eastAsia="Times New Roman" w:hAnsi="Times New Roman"/>
                <w:sz w:val="22"/>
              </w:rPr>
            </w:pPr>
          </w:p>
        </w:tc>
        <w:tc>
          <w:tcPr>
            <w:tcW w:w="40" w:type="dxa"/>
            <w:shd w:val="clear" w:color="auto" w:fill="auto"/>
            <w:vAlign w:val="bottom"/>
          </w:tcPr>
          <w:p w:rsidR="00A502B8" w:rsidRDefault="00A502B8">
            <w:pPr>
              <w:spacing w:line="0" w:lineRule="atLeast"/>
              <w:rPr>
                <w:rFonts w:ascii="Times New Roman" w:eastAsia="Times New Roman" w:hAnsi="Times New Roman"/>
                <w:sz w:val="22"/>
              </w:rPr>
            </w:pPr>
          </w:p>
        </w:tc>
        <w:tc>
          <w:tcPr>
            <w:tcW w:w="1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2140" w:type="dxa"/>
            <w:gridSpan w:val="4"/>
            <w:shd w:val="clear" w:color="auto" w:fill="auto"/>
            <w:vAlign w:val="bottom"/>
          </w:tcPr>
          <w:p w:rsidR="00A502B8" w:rsidRDefault="006C409C">
            <w:pPr>
              <w:spacing w:line="258" w:lineRule="exact"/>
              <w:ind w:left="100"/>
              <w:rPr>
                <w:rFonts w:ascii="Times New Roman" w:eastAsia="Times New Roman" w:hAnsi="Times New Roman"/>
                <w:sz w:val="24"/>
              </w:rPr>
            </w:pPr>
            <w:r>
              <w:rPr>
                <w:rFonts w:ascii="Times New Roman" w:eastAsia="Times New Roman" w:hAnsi="Times New Roman"/>
                <w:sz w:val="24"/>
              </w:rPr>
              <w:t>Kurum ve kuruluşlar</w:t>
            </w:r>
          </w:p>
        </w:tc>
        <w:tc>
          <w:tcPr>
            <w:tcW w:w="280" w:type="dxa"/>
            <w:shd w:val="clear" w:color="auto" w:fill="auto"/>
            <w:vAlign w:val="bottom"/>
          </w:tcPr>
          <w:p w:rsidR="00A502B8" w:rsidRDefault="00A502B8">
            <w:pPr>
              <w:spacing w:line="0" w:lineRule="atLeast"/>
              <w:rPr>
                <w:rFonts w:ascii="Times New Roman" w:eastAsia="Times New Roman" w:hAnsi="Times New Roman"/>
                <w:sz w:val="22"/>
              </w:rPr>
            </w:pPr>
          </w:p>
        </w:tc>
        <w:tc>
          <w:tcPr>
            <w:tcW w:w="580" w:type="dxa"/>
            <w:shd w:val="clear" w:color="auto" w:fill="auto"/>
            <w:vAlign w:val="bottom"/>
          </w:tcPr>
          <w:p w:rsidR="00A502B8" w:rsidRDefault="00A502B8">
            <w:pPr>
              <w:spacing w:line="0" w:lineRule="atLeast"/>
              <w:rPr>
                <w:rFonts w:ascii="Times New Roman" w:eastAsia="Times New Roman" w:hAnsi="Times New Roman"/>
                <w:sz w:val="22"/>
              </w:rPr>
            </w:pPr>
          </w:p>
        </w:tc>
        <w:tc>
          <w:tcPr>
            <w:tcW w:w="1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100" w:type="dxa"/>
            <w:shd w:val="clear" w:color="auto" w:fill="auto"/>
            <w:vAlign w:val="bottom"/>
          </w:tcPr>
          <w:p w:rsidR="00A502B8" w:rsidRDefault="00A502B8">
            <w:pPr>
              <w:spacing w:line="0" w:lineRule="atLeast"/>
              <w:rPr>
                <w:rFonts w:ascii="Times New Roman" w:eastAsia="Times New Roman" w:hAnsi="Times New Roman"/>
                <w:sz w:val="22"/>
              </w:rPr>
            </w:pPr>
          </w:p>
        </w:tc>
        <w:tc>
          <w:tcPr>
            <w:tcW w:w="9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120" w:type="dxa"/>
            <w:shd w:val="clear" w:color="auto" w:fill="auto"/>
            <w:vAlign w:val="bottom"/>
          </w:tcPr>
          <w:p w:rsidR="00A502B8" w:rsidRDefault="00A502B8">
            <w:pPr>
              <w:spacing w:line="0" w:lineRule="atLeast"/>
              <w:rPr>
                <w:rFonts w:ascii="Times New Roman" w:eastAsia="Times New Roman" w:hAnsi="Times New Roman"/>
                <w:sz w:val="22"/>
              </w:rPr>
            </w:pPr>
          </w:p>
        </w:tc>
        <w:tc>
          <w:tcPr>
            <w:tcW w:w="40" w:type="dxa"/>
            <w:shd w:val="clear" w:color="auto" w:fill="auto"/>
            <w:vAlign w:val="bottom"/>
          </w:tcPr>
          <w:p w:rsidR="00A502B8" w:rsidRDefault="00A502B8">
            <w:pPr>
              <w:spacing w:line="0" w:lineRule="atLeast"/>
              <w:rPr>
                <w:rFonts w:ascii="Times New Roman" w:eastAsia="Times New Roman" w:hAnsi="Times New Roman"/>
                <w:sz w:val="22"/>
              </w:rPr>
            </w:pPr>
          </w:p>
        </w:tc>
        <w:tc>
          <w:tcPr>
            <w:tcW w:w="480" w:type="dxa"/>
            <w:shd w:val="clear" w:color="auto" w:fill="auto"/>
            <w:vAlign w:val="bottom"/>
          </w:tcPr>
          <w:p w:rsidR="00A502B8" w:rsidRDefault="00A502B8">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680" w:type="dxa"/>
            <w:shd w:val="clear" w:color="auto" w:fill="auto"/>
            <w:vAlign w:val="bottom"/>
          </w:tcPr>
          <w:p w:rsidR="00A502B8" w:rsidRDefault="00A502B8">
            <w:pPr>
              <w:spacing w:line="0" w:lineRule="atLeast"/>
              <w:rPr>
                <w:rFonts w:ascii="Times New Roman" w:eastAsia="Times New Roman" w:hAnsi="Times New Roman"/>
                <w:sz w:val="22"/>
              </w:rPr>
            </w:pPr>
          </w:p>
        </w:tc>
        <w:tc>
          <w:tcPr>
            <w:tcW w:w="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560" w:type="dxa"/>
            <w:shd w:val="clear" w:color="auto" w:fill="auto"/>
            <w:vAlign w:val="bottom"/>
          </w:tcPr>
          <w:p w:rsidR="00A502B8" w:rsidRDefault="00A502B8">
            <w:pPr>
              <w:spacing w:line="0" w:lineRule="atLeast"/>
              <w:rPr>
                <w:rFonts w:ascii="Times New Roman" w:eastAsia="Times New Roman" w:hAnsi="Times New Roman"/>
                <w:sz w:val="22"/>
              </w:rPr>
            </w:pPr>
          </w:p>
        </w:tc>
        <w:tc>
          <w:tcPr>
            <w:tcW w:w="40" w:type="dxa"/>
            <w:shd w:val="clear" w:color="auto" w:fill="auto"/>
            <w:vAlign w:val="bottom"/>
          </w:tcPr>
          <w:p w:rsidR="00A502B8" w:rsidRDefault="00A502B8">
            <w:pPr>
              <w:spacing w:line="0" w:lineRule="atLeast"/>
              <w:rPr>
                <w:rFonts w:ascii="Times New Roman" w:eastAsia="Times New Roman" w:hAnsi="Times New Roman"/>
                <w:sz w:val="22"/>
              </w:rPr>
            </w:pPr>
          </w:p>
        </w:tc>
        <w:tc>
          <w:tcPr>
            <w:tcW w:w="1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8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80" w:type="dxa"/>
            <w:shd w:val="clear" w:color="auto" w:fill="auto"/>
            <w:vAlign w:val="bottom"/>
          </w:tcPr>
          <w:p w:rsidR="00A502B8" w:rsidRDefault="00A502B8">
            <w:pPr>
              <w:spacing w:line="0" w:lineRule="atLeast"/>
              <w:rPr>
                <w:rFonts w:ascii="Times New Roman" w:eastAsia="Times New Roman" w:hAnsi="Times New Roman"/>
                <w:sz w:val="22"/>
              </w:rPr>
            </w:pPr>
          </w:p>
        </w:tc>
      </w:tr>
      <w:tr w:rsidR="00A502B8" w:rsidTr="00EB6993">
        <w:trPr>
          <w:trHeight w:val="276"/>
        </w:trPr>
        <w:tc>
          <w:tcPr>
            <w:tcW w:w="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960" w:type="dxa"/>
            <w:gridSpan w:val="2"/>
            <w:shd w:val="clear" w:color="auto" w:fill="auto"/>
            <w:vAlign w:val="bottom"/>
          </w:tcPr>
          <w:p w:rsidR="00A502B8" w:rsidRDefault="00A502B8">
            <w:pPr>
              <w:spacing w:line="0" w:lineRule="atLeast"/>
              <w:rPr>
                <w:rFonts w:ascii="Times New Roman" w:eastAsia="Times New Roman" w:hAnsi="Times New Roman"/>
                <w:sz w:val="24"/>
              </w:rPr>
            </w:pPr>
          </w:p>
        </w:tc>
        <w:tc>
          <w:tcPr>
            <w:tcW w:w="40" w:type="dxa"/>
            <w:shd w:val="clear" w:color="auto" w:fill="auto"/>
            <w:vAlign w:val="bottom"/>
          </w:tcPr>
          <w:p w:rsidR="00A502B8" w:rsidRDefault="00A502B8">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2420" w:type="dxa"/>
            <w:gridSpan w:val="5"/>
            <w:shd w:val="clear" w:color="auto" w:fill="auto"/>
            <w:vAlign w:val="bottom"/>
          </w:tcPr>
          <w:p w:rsidR="00A502B8" w:rsidRDefault="006C409C">
            <w:pPr>
              <w:spacing w:line="0" w:lineRule="atLeast"/>
              <w:ind w:left="100"/>
              <w:rPr>
                <w:rFonts w:ascii="Times New Roman" w:eastAsia="Times New Roman" w:hAnsi="Times New Roman"/>
                <w:sz w:val="24"/>
              </w:rPr>
            </w:pPr>
            <w:r>
              <w:rPr>
                <w:rFonts w:ascii="Times New Roman" w:eastAsia="Times New Roman" w:hAnsi="Times New Roman"/>
                <w:sz w:val="24"/>
              </w:rPr>
              <w:t>tarafından düzenlenen</w:t>
            </w:r>
          </w:p>
        </w:tc>
        <w:tc>
          <w:tcPr>
            <w:tcW w:w="580" w:type="dxa"/>
            <w:shd w:val="clear" w:color="auto" w:fill="auto"/>
            <w:vAlign w:val="bottom"/>
          </w:tcPr>
          <w:p w:rsidR="00A502B8" w:rsidRDefault="00A502B8">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00" w:type="dxa"/>
            <w:shd w:val="clear" w:color="auto" w:fill="auto"/>
            <w:vAlign w:val="bottom"/>
          </w:tcPr>
          <w:p w:rsidR="00A502B8" w:rsidRDefault="00A502B8">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20" w:type="dxa"/>
            <w:shd w:val="clear" w:color="auto" w:fill="auto"/>
            <w:vAlign w:val="bottom"/>
          </w:tcPr>
          <w:p w:rsidR="00A502B8" w:rsidRDefault="00A502B8">
            <w:pPr>
              <w:spacing w:line="0" w:lineRule="atLeast"/>
              <w:rPr>
                <w:rFonts w:ascii="Times New Roman" w:eastAsia="Times New Roman" w:hAnsi="Times New Roman"/>
                <w:sz w:val="24"/>
              </w:rPr>
            </w:pPr>
          </w:p>
        </w:tc>
        <w:tc>
          <w:tcPr>
            <w:tcW w:w="40" w:type="dxa"/>
            <w:shd w:val="clear" w:color="auto" w:fill="auto"/>
            <w:vAlign w:val="bottom"/>
          </w:tcPr>
          <w:p w:rsidR="00A502B8" w:rsidRDefault="00A502B8">
            <w:pPr>
              <w:spacing w:line="0" w:lineRule="atLeast"/>
              <w:rPr>
                <w:rFonts w:ascii="Times New Roman" w:eastAsia="Times New Roman" w:hAnsi="Times New Roman"/>
                <w:sz w:val="24"/>
              </w:rPr>
            </w:pPr>
          </w:p>
        </w:tc>
        <w:tc>
          <w:tcPr>
            <w:tcW w:w="480" w:type="dxa"/>
            <w:shd w:val="clear" w:color="auto" w:fill="auto"/>
            <w:vAlign w:val="bottom"/>
          </w:tcPr>
          <w:p w:rsidR="00A502B8" w:rsidRDefault="00A502B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80" w:type="dxa"/>
            <w:shd w:val="clear" w:color="auto" w:fill="auto"/>
            <w:vAlign w:val="bottom"/>
          </w:tcPr>
          <w:p w:rsidR="00A502B8" w:rsidRDefault="00A502B8">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560" w:type="dxa"/>
            <w:shd w:val="clear" w:color="auto" w:fill="auto"/>
            <w:vAlign w:val="bottom"/>
          </w:tcPr>
          <w:p w:rsidR="00A502B8" w:rsidRDefault="00A502B8">
            <w:pPr>
              <w:spacing w:line="0" w:lineRule="atLeast"/>
              <w:rPr>
                <w:rFonts w:ascii="Times New Roman" w:eastAsia="Times New Roman" w:hAnsi="Times New Roman"/>
                <w:sz w:val="24"/>
              </w:rPr>
            </w:pPr>
          </w:p>
        </w:tc>
        <w:tc>
          <w:tcPr>
            <w:tcW w:w="40" w:type="dxa"/>
            <w:shd w:val="clear" w:color="auto" w:fill="auto"/>
            <w:vAlign w:val="bottom"/>
          </w:tcPr>
          <w:p w:rsidR="00A502B8" w:rsidRDefault="00A502B8">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0" w:type="dxa"/>
            <w:shd w:val="clear" w:color="auto" w:fill="auto"/>
            <w:vAlign w:val="bottom"/>
          </w:tcPr>
          <w:p w:rsidR="00A502B8" w:rsidRDefault="00A502B8">
            <w:pPr>
              <w:spacing w:line="0" w:lineRule="atLeast"/>
              <w:rPr>
                <w:rFonts w:ascii="Times New Roman" w:eastAsia="Times New Roman" w:hAnsi="Times New Roman"/>
                <w:sz w:val="24"/>
              </w:rPr>
            </w:pPr>
          </w:p>
        </w:tc>
      </w:tr>
      <w:tr w:rsidR="00A502B8" w:rsidTr="00EB6993">
        <w:trPr>
          <w:trHeight w:val="281"/>
        </w:trPr>
        <w:tc>
          <w:tcPr>
            <w:tcW w:w="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180" w:type="dxa"/>
            <w:gridSpan w:val="4"/>
            <w:tcBorders>
              <w:right w:val="single" w:sz="8" w:space="0" w:color="auto"/>
            </w:tcBorders>
            <w:shd w:val="clear" w:color="auto" w:fill="auto"/>
            <w:vAlign w:val="bottom"/>
          </w:tcPr>
          <w:p w:rsidR="00A502B8" w:rsidRDefault="006C409C" w:rsidP="00EB6993">
            <w:pPr>
              <w:spacing w:line="0" w:lineRule="atLeast"/>
              <w:jc w:val="center"/>
              <w:rPr>
                <w:rFonts w:ascii="Times New Roman" w:eastAsia="Times New Roman" w:hAnsi="Times New Roman"/>
                <w:b/>
                <w:sz w:val="24"/>
              </w:rPr>
            </w:pPr>
            <w:r>
              <w:rPr>
                <w:rFonts w:ascii="Times New Roman" w:eastAsia="Times New Roman" w:hAnsi="Times New Roman"/>
                <w:b/>
                <w:sz w:val="24"/>
              </w:rPr>
              <w:t>PG.2.1.</w:t>
            </w:r>
            <w:r w:rsidR="00EB6993">
              <w:rPr>
                <w:rFonts w:ascii="Times New Roman" w:eastAsia="Times New Roman" w:hAnsi="Times New Roman"/>
                <w:b/>
                <w:sz w:val="24"/>
              </w:rPr>
              <w:t>a</w:t>
            </w:r>
          </w:p>
        </w:tc>
        <w:tc>
          <w:tcPr>
            <w:tcW w:w="3000" w:type="dxa"/>
            <w:gridSpan w:val="6"/>
            <w:shd w:val="clear" w:color="auto" w:fill="auto"/>
            <w:vAlign w:val="bottom"/>
          </w:tcPr>
          <w:p w:rsidR="00A502B8" w:rsidRDefault="006C409C">
            <w:pPr>
              <w:spacing w:line="0" w:lineRule="atLeast"/>
              <w:ind w:left="100"/>
              <w:rPr>
                <w:rFonts w:ascii="Times New Roman" w:eastAsia="Times New Roman" w:hAnsi="Times New Roman"/>
                <w:sz w:val="24"/>
              </w:rPr>
            </w:pPr>
            <w:r>
              <w:rPr>
                <w:rFonts w:ascii="Times New Roman" w:eastAsia="Times New Roman" w:hAnsi="Times New Roman"/>
                <w:sz w:val="24"/>
              </w:rPr>
              <w:t>sanatsal, bilimsel, kültürel ve</w:t>
            </w:r>
          </w:p>
        </w:tc>
        <w:tc>
          <w:tcPr>
            <w:tcW w:w="1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00" w:type="dxa"/>
            <w:shd w:val="clear" w:color="auto" w:fill="auto"/>
            <w:vAlign w:val="bottom"/>
          </w:tcPr>
          <w:p w:rsidR="00A502B8" w:rsidRDefault="00A502B8">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A502B8" w:rsidRDefault="00EB6993">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10</w:t>
            </w:r>
          </w:p>
        </w:tc>
        <w:tc>
          <w:tcPr>
            <w:tcW w:w="120" w:type="dxa"/>
            <w:shd w:val="clear" w:color="auto" w:fill="auto"/>
            <w:vAlign w:val="bottom"/>
          </w:tcPr>
          <w:p w:rsidR="00A502B8" w:rsidRDefault="00A502B8">
            <w:pPr>
              <w:spacing w:line="0" w:lineRule="atLeast"/>
              <w:rPr>
                <w:rFonts w:ascii="Times New Roman" w:eastAsia="Times New Roman" w:hAnsi="Times New Roman"/>
                <w:sz w:val="24"/>
              </w:rPr>
            </w:pPr>
          </w:p>
        </w:tc>
        <w:tc>
          <w:tcPr>
            <w:tcW w:w="520" w:type="dxa"/>
            <w:gridSpan w:val="2"/>
            <w:shd w:val="clear" w:color="auto" w:fill="auto"/>
            <w:vAlign w:val="bottom"/>
          </w:tcPr>
          <w:p w:rsidR="00A502B8" w:rsidRDefault="00EB6993">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w:t>
            </w:r>
          </w:p>
        </w:tc>
        <w:tc>
          <w:tcPr>
            <w:tcW w:w="1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80" w:type="dxa"/>
            <w:shd w:val="clear" w:color="auto" w:fill="auto"/>
            <w:vAlign w:val="bottom"/>
          </w:tcPr>
          <w:p w:rsidR="00A502B8" w:rsidRDefault="00EB6993">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r w:rsidR="006C409C">
              <w:rPr>
                <w:rFonts w:ascii="Times New Roman" w:eastAsia="Times New Roman" w:hAnsi="Times New Roman"/>
                <w:w w:val="99"/>
                <w:sz w:val="24"/>
              </w:rPr>
              <w:t>0</w:t>
            </w:r>
          </w:p>
        </w:tc>
        <w:tc>
          <w:tcPr>
            <w:tcW w:w="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560" w:type="dxa"/>
            <w:shd w:val="clear" w:color="auto" w:fill="auto"/>
            <w:vAlign w:val="bottom"/>
          </w:tcPr>
          <w:p w:rsidR="00A502B8" w:rsidRDefault="00EB6993">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r w:rsidR="006C409C">
              <w:rPr>
                <w:rFonts w:ascii="Times New Roman" w:eastAsia="Times New Roman" w:hAnsi="Times New Roman"/>
                <w:w w:val="99"/>
                <w:sz w:val="24"/>
              </w:rPr>
              <w:t>0</w:t>
            </w:r>
          </w:p>
        </w:tc>
        <w:tc>
          <w:tcPr>
            <w:tcW w:w="40" w:type="dxa"/>
            <w:shd w:val="clear" w:color="auto" w:fill="auto"/>
            <w:vAlign w:val="bottom"/>
          </w:tcPr>
          <w:p w:rsidR="00A502B8" w:rsidRDefault="00A502B8">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A502B8" w:rsidRDefault="00EB6993">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r w:rsidR="006C409C">
              <w:rPr>
                <w:rFonts w:ascii="Times New Roman" w:eastAsia="Times New Roman" w:hAnsi="Times New Roman"/>
                <w:w w:val="99"/>
                <w:sz w:val="24"/>
              </w:rPr>
              <w:t>0</w:t>
            </w:r>
          </w:p>
        </w:tc>
        <w:tc>
          <w:tcPr>
            <w:tcW w:w="820" w:type="dxa"/>
            <w:tcBorders>
              <w:right w:val="single" w:sz="8" w:space="0" w:color="auto"/>
            </w:tcBorders>
            <w:shd w:val="clear" w:color="auto" w:fill="auto"/>
            <w:vAlign w:val="bottom"/>
          </w:tcPr>
          <w:p w:rsidR="00A502B8" w:rsidRDefault="00EB6993">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r w:rsidR="006C409C">
              <w:rPr>
                <w:rFonts w:ascii="Times New Roman" w:eastAsia="Times New Roman" w:hAnsi="Times New Roman"/>
                <w:w w:val="99"/>
                <w:sz w:val="24"/>
              </w:rPr>
              <w:t>0</w:t>
            </w:r>
          </w:p>
        </w:tc>
        <w:tc>
          <w:tcPr>
            <w:tcW w:w="80" w:type="dxa"/>
            <w:shd w:val="clear" w:color="auto" w:fill="auto"/>
            <w:vAlign w:val="bottom"/>
          </w:tcPr>
          <w:p w:rsidR="00A502B8" w:rsidRDefault="00A502B8">
            <w:pPr>
              <w:spacing w:line="0" w:lineRule="atLeast"/>
              <w:rPr>
                <w:rFonts w:ascii="Times New Roman" w:eastAsia="Times New Roman" w:hAnsi="Times New Roman"/>
                <w:sz w:val="24"/>
              </w:rPr>
            </w:pPr>
          </w:p>
        </w:tc>
      </w:tr>
      <w:tr w:rsidR="00A502B8" w:rsidTr="00EB6993">
        <w:trPr>
          <w:trHeight w:val="271"/>
        </w:trPr>
        <w:tc>
          <w:tcPr>
            <w:tcW w:w="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933" w:type="dxa"/>
            <w:shd w:val="clear" w:color="auto" w:fill="auto"/>
            <w:vAlign w:val="bottom"/>
          </w:tcPr>
          <w:p w:rsidR="00A502B8" w:rsidRDefault="00A502B8">
            <w:pPr>
              <w:spacing w:line="0" w:lineRule="atLeast"/>
              <w:rPr>
                <w:rFonts w:ascii="Times New Roman" w:eastAsia="Times New Roman" w:hAnsi="Times New Roman"/>
                <w:sz w:val="23"/>
              </w:rPr>
            </w:pPr>
          </w:p>
        </w:tc>
        <w:tc>
          <w:tcPr>
            <w:tcW w:w="67" w:type="dxa"/>
            <w:gridSpan w:val="2"/>
            <w:shd w:val="clear" w:color="auto" w:fill="auto"/>
            <w:vAlign w:val="bottom"/>
          </w:tcPr>
          <w:p w:rsidR="00A502B8" w:rsidRDefault="00A502B8">
            <w:pPr>
              <w:spacing w:line="0" w:lineRule="atLeast"/>
              <w:rPr>
                <w:rFonts w:ascii="Times New Roman" w:eastAsia="Times New Roman" w:hAnsi="Times New Roman"/>
                <w:sz w:val="23"/>
              </w:rPr>
            </w:pPr>
          </w:p>
        </w:tc>
        <w:tc>
          <w:tcPr>
            <w:tcW w:w="1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3000" w:type="dxa"/>
            <w:gridSpan w:val="6"/>
            <w:shd w:val="clear" w:color="auto" w:fill="auto"/>
            <w:vAlign w:val="bottom"/>
          </w:tcPr>
          <w:p w:rsidR="00A502B8" w:rsidRDefault="006C409C">
            <w:pPr>
              <w:spacing w:line="271" w:lineRule="exact"/>
              <w:ind w:left="100"/>
              <w:rPr>
                <w:rFonts w:ascii="Times New Roman" w:eastAsia="Times New Roman" w:hAnsi="Times New Roman"/>
                <w:sz w:val="24"/>
              </w:rPr>
            </w:pPr>
            <w:r>
              <w:rPr>
                <w:rFonts w:ascii="Times New Roman" w:eastAsia="Times New Roman" w:hAnsi="Times New Roman"/>
                <w:sz w:val="24"/>
              </w:rPr>
              <w:t>sportif faaliyetlere katılan</w:t>
            </w:r>
          </w:p>
        </w:tc>
        <w:tc>
          <w:tcPr>
            <w:tcW w:w="1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100" w:type="dxa"/>
            <w:shd w:val="clear" w:color="auto" w:fill="auto"/>
            <w:vAlign w:val="bottom"/>
          </w:tcPr>
          <w:p w:rsidR="00A502B8" w:rsidRDefault="00A502B8">
            <w:pPr>
              <w:spacing w:line="0" w:lineRule="atLeast"/>
              <w:rPr>
                <w:rFonts w:ascii="Times New Roman" w:eastAsia="Times New Roman" w:hAnsi="Times New Roman"/>
                <w:sz w:val="23"/>
              </w:rPr>
            </w:pPr>
          </w:p>
        </w:tc>
        <w:tc>
          <w:tcPr>
            <w:tcW w:w="9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120" w:type="dxa"/>
            <w:shd w:val="clear" w:color="auto" w:fill="auto"/>
            <w:vAlign w:val="bottom"/>
          </w:tcPr>
          <w:p w:rsidR="00A502B8" w:rsidRDefault="00A502B8">
            <w:pPr>
              <w:spacing w:line="0" w:lineRule="atLeast"/>
              <w:rPr>
                <w:rFonts w:ascii="Times New Roman" w:eastAsia="Times New Roman" w:hAnsi="Times New Roman"/>
                <w:sz w:val="23"/>
              </w:rPr>
            </w:pPr>
          </w:p>
        </w:tc>
        <w:tc>
          <w:tcPr>
            <w:tcW w:w="40" w:type="dxa"/>
            <w:shd w:val="clear" w:color="auto" w:fill="auto"/>
            <w:vAlign w:val="bottom"/>
          </w:tcPr>
          <w:p w:rsidR="00A502B8" w:rsidRDefault="00A502B8">
            <w:pPr>
              <w:spacing w:line="0" w:lineRule="atLeast"/>
              <w:rPr>
                <w:rFonts w:ascii="Times New Roman" w:eastAsia="Times New Roman" w:hAnsi="Times New Roman"/>
                <w:sz w:val="23"/>
              </w:rPr>
            </w:pPr>
          </w:p>
        </w:tc>
        <w:tc>
          <w:tcPr>
            <w:tcW w:w="480" w:type="dxa"/>
            <w:shd w:val="clear" w:color="auto" w:fill="auto"/>
            <w:vAlign w:val="bottom"/>
          </w:tcPr>
          <w:p w:rsidR="00A502B8" w:rsidRDefault="00A502B8">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680" w:type="dxa"/>
            <w:shd w:val="clear" w:color="auto" w:fill="auto"/>
            <w:vAlign w:val="bottom"/>
          </w:tcPr>
          <w:p w:rsidR="00A502B8" w:rsidRDefault="00A502B8">
            <w:pPr>
              <w:spacing w:line="0" w:lineRule="atLeast"/>
              <w:rPr>
                <w:rFonts w:ascii="Times New Roman" w:eastAsia="Times New Roman" w:hAnsi="Times New Roman"/>
                <w:sz w:val="23"/>
              </w:rPr>
            </w:pPr>
          </w:p>
        </w:tc>
        <w:tc>
          <w:tcPr>
            <w:tcW w:w="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560" w:type="dxa"/>
            <w:shd w:val="clear" w:color="auto" w:fill="auto"/>
            <w:vAlign w:val="bottom"/>
          </w:tcPr>
          <w:p w:rsidR="00A502B8" w:rsidRDefault="00A502B8">
            <w:pPr>
              <w:spacing w:line="0" w:lineRule="atLeast"/>
              <w:rPr>
                <w:rFonts w:ascii="Times New Roman" w:eastAsia="Times New Roman" w:hAnsi="Times New Roman"/>
                <w:sz w:val="23"/>
              </w:rPr>
            </w:pPr>
          </w:p>
        </w:tc>
        <w:tc>
          <w:tcPr>
            <w:tcW w:w="40" w:type="dxa"/>
            <w:shd w:val="clear" w:color="auto" w:fill="auto"/>
            <w:vAlign w:val="bottom"/>
          </w:tcPr>
          <w:p w:rsidR="00A502B8" w:rsidRDefault="00A502B8">
            <w:pPr>
              <w:spacing w:line="0" w:lineRule="atLeast"/>
              <w:rPr>
                <w:rFonts w:ascii="Times New Roman" w:eastAsia="Times New Roman" w:hAnsi="Times New Roman"/>
                <w:sz w:val="23"/>
              </w:rPr>
            </w:pPr>
          </w:p>
        </w:tc>
        <w:tc>
          <w:tcPr>
            <w:tcW w:w="1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7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8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80" w:type="dxa"/>
            <w:shd w:val="clear" w:color="auto" w:fill="auto"/>
            <w:vAlign w:val="bottom"/>
          </w:tcPr>
          <w:p w:rsidR="00A502B8" w:rsidRDefault="00A502B8">
            <w:pPr>
              <w:spacing w:line="0" w:lineRule="atLeast"/>
              <w:rPr>
                <w:rFonts w:ascii="Times New Roman" w:eastAsia="Times New Roman" w:hAnsi="Times New Roman"/>
                <w:sz w:val="23"/>
              </w:rPr>
            </w:pPr>
          </w:p>
        </w:tc>
      </w:tr>
      <w:tr w:rsidR="00A502B8" w:rsidTr="00EB6993">
        <w:trPr>
          <w:trHeight w:val="281"/>
        </w:trPr>
        <w:tc>
          <w:tcPr>
            <w:tcW w:w="60" w:type="dxa"/>
            <w:tcBorders>
              <w:left w:val="single" w:sz="8" w:space="0" w:color="auto"/>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933"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7" w:type="dxa"/>
            <w:gridSpan w:val="2"/>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2140" w:type="dxa"/>
            <w:gridSpan w:val="4"/>
            <w:tcBorders>
              <w:bottom w:val="single" w:sz="8" w:space="0" w:color="auto"/>
            </w:tcBorders>
            <w:shd w:val="clear" w:color="auto" w:fill="auto"/>
            <w:vAlign w:val="bottom"/>
          </w:tcPr>
          <w:p w:rsidR="00A502B8" w:rsidRDefault="006C409C">
            <w:pPr>
              <w:spacing w:line="0" w:lineRule="atLeast"/>
              <w:ind w:left="100"/>
              <w:rPr>
                <w:rFonts w:ascii="Times New Roman" w:eastAsia="Times New Roman" w:hAnsi="Times New Roman"/>
                <w:sz w:val="24"/>
              </w:rPr>
            </w:pPr>
            <w:r>
              <w:rPr>
                <w:rFonts w:ascii="Times New Roman" w:eastAsia="Times New Roman" w:hAnsi="Times New Roman"/>
                <w:sz w:val="24"/>
              </w:rPr>
              <w:t>öğrenci oranı(%)</w:t>
            </w:r>
          </w:p>
        </w:tc>
        <w:tc>
          <w:tcPr>
            <w:tcW w:w="2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2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0" w:type="dxa"/>
            <w:shd w:val="clear" w:color="auto" w:fill="auto"/>
            <w:vAlign w:val="bottom"/>
          </w:tcPr>
          <w:p w:rsidR="00A502B8" w:rsidRDefault="00A502B8">
            <w:pPr>
              <w:spacing w:line="0" w:lineRule="atLeast"/>
              <w:rPr>
                <w:rFonts w:ascii="Times New Roman" w:eastAsia="Times New Roman" w:hAnsi="Times New Roman"/>
                <w:sz w:val="24"/>
              </w:rPr>
            </w:pPr>
          </w:p>
        </w:tc>
      </w:tr>
      <w:tr w:rsidR="00A502B8" w:rsidTr="00EB6993">
        <w:trPr>
          <w:trHeight w:val="261"/>
        </w:trPr>
        <w:tc>
          <w:tcPr>
            <w:tcW w:w="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933" w:type="dxa"/>
            <w:shd w:val="clear" w:color="auto" w:fill="auto"/>
            <w:vAlign w:val="bottom"/>
          </w:tcPr>
          <w:p w:rsidR="00A502B8" w:rsidRDefault="00A502B8">
            <w:pPr>
              <w:spacing w:line="0" w:lineRule="atLeast"/>
              <w:rPr>
                <w:rFonts w:ascii="Times New Roman" w:eastAsia="Times New Roman" w:hAnsi="Times New Roman"/>
                <w:sz w:val="22"/>
              </w:rPr>
            </w:pPr>
          </w:p>
        </w:tc>
        <w:tc>
          <w:tcPr>
            <w:tcW w:w="67" w:type="dxa"/>
            <w:gridSpan w:val="2"/>
            <w:shd w:val="clear" w:color="auto" w:fill="auto"/>
            <w:vAlign w:val="bottom"/>
          </w:tcPr>
          <w:p w:rsidR="00A502B8" w:rsidRDefault="00A502B8">
            <w:pPr>
              <w:spacing w:line="0" w:lineRule="atLeast"/>
              <w:rPr>
                <w:rFonts w:ascii="Times New Roman" w:eastAsia="Times New Roman" w:hAnsi="Times New Roman"/>
                <w:sz w:val="22"/>
              </w:rPr>
            </w:pPr>
          </w:p>
        </w:tc>
        <w:tc>
          <w:tcPr>
            <w:tcW w:w="1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3000" w:type="dxa"/>
            <w:gridSpan w:val="6"/>
            <w:shd w:val="clear" w:color="auto" w:fill="auto"/>
            <w:vAlign w:val="bottom"/>
          </w:tcPr>
          <w:p w:rsidR="00A502B8" w:rsidRDefault="00A502B8">
            <w:pPr>
              <w:spacing w:line="260" w:lineRule="exact"/>
              <w:ind w:left="100"/>
              <w:rPr>
                <w:rFonts w:ascii="Times New Roman" w:eastAsia="Times New Roman" w:hAnsi="Times New Roman"/>
                <w:sz w:val="24"/>
              </w:rPr>
            </w:pPr>
          </w:p>
        </w:tc>
        <w:tc>
          <w:tcPr>
            <w:tcW w:w="1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100" w:type="dxa"/>
            <w:shd w:val="clear" w:color="auto" w:fill="auto"/>
            <w:vAlign w:val="bottom"/>
          </w:tcPr>
          <w:p w:rsidR="00A502B8" w:rsidRDefault="00A502B8">
            <w:pPr>
              <w:spacing w:line="0" w:lineRule="atLeast"/>
              <w:rPr>
                <w:rFonts w:ascii="Times New Roman" w:eastAsia="Times New Roman" w:hAnsi="Times New Roman"/>
                <w:sz w:val="22"/>
              </w:rPr>
            </w:pPr>
          </w:p>
        </w:tc>
        <w:tc>
          <w:tcPr>
            <w:tcW w:w="9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120" w:type="dxa"/>
            <w:shd w:val="clear" w:color="auto" w:fill="auto"/>
            <w:vAlign w:val="bottom"/>
          </w:tcPr>
          <w:p w:rsidR="00A502B8" w:rsidRDefault="00A502B8">
            <w:pPr>
              <w:spacing w:line="0" w:lineRule="atLeast"/>
              <w:rPr>
                <w:rFonts w:ascii="Times New Roman" w:eastAsia="Times New Roman" w:hAnsi="Times New Roman"/>
                <w:sz w:val="22"/>
              </w:rPr>
            </w:pPr>
          </w:p>
        </w:tc>
        <w:tc>
          <w:tcPr>
            <w:tcW w:w="40" w:type="dxa"/>
            <w:shd w:val="clear" w:color="auto" w:fill="auto"/>
            <w:vAlign w:val="bottom"/>
          </w:tcPr>
          <w:p w:rsidR="00A502B8" w:rsidRDefault="00A502B8">
            <w:pPr>
              <w:spacing w:line="0" w:lineRule="atLeast"/>
              <w:rPr>
                <w:rFonts w:ascii="Times New Roman" w:eastAsia="Times New Roman" w:hAnsi="Times New Roman"/>
                <w:sz w:val="22"/>
              </w:rPr>
            </w:pPr>
          </w:p>
        </w:tc>
        <w:tc>
          <w:tcPr>
            <w:tcW w:w="480" w:type="dxa"/>
            <w:shd w:val="clear" w:color="auto" w:fill="auto"/>
            <w:vAlign w:val="bottom"/>
          </w:tcPr>
          <w:p w:rsidR="00A502B8" w:rsidRDefault="00A502B8">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680" w:type="dxa"/>
            <w:shd w:val="clear" w:color="auto" w:fill="auto"/>
            <w:vAlign w:val="bottom"/>
          </w:tcPr>
          <w:p w:rsidR="00A502B8" w:rsidRDefault="00A502B8">
            <w:pPr>
              <w:spacing w:line="0" w:lineRule="atLeast"/>
              <w:rPr>
                <w:rFonts w:ascii="Times New Roman" w:eastAsia="Times New Roman" w:hAnsi="Times New Roman"/>
                <w:sz w:val="22"/>
              </w:rPr>
            </w:pPr>
          </w:p>
        </w:tc>
        <w:tc>
          <w:tcPr>
            <w:tcW w:w="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560" w:type="dxa"/>
            <w:shd w:val="clear" w:color="auto" w:fill="auto"/>
            <w:vAlign w:val="bottom"/>
          </w:tcPr>
          <w:p w:rsidR="00A502B8" w:rsidRDefault="00A502B8">
            <w:pPr>
              <w:spacing w:line="0" w:lineRule="atLeast"/>
              <w:rPr>
                <w:rFonts w:ascii="Times New Roman" w:eastAsia="Times New Roman" w:hAnsi="Times New Roman"/>
                <w:sz w:val="22"/>
              </w:rPr>
            </w:pPr>
          </w:p>
        </w:tc>
        <w:tc>
          <w:tcPr>
            <w:tcW w:w="40" w:type="dxa"/>
            <w:shd w:val="clear" w:color="auto" w:fill="auto"/>
            <w:vAlign w:val="bottom"/>
          </w:tcPr>
          <w:p w:rsidR="00A502B8" w:rsidRDefault="00A502B8">
            <w:pPr>
              <w:spacing w:line="0" w:lineRule="atLeast"/>
              <w:rPr>
                <w:rFonts w:ascii="Times New Roman" w:eastAsia="Times New Roman" w:hAnsi="Times New Roman"/>
                <w:sz w:val="22"/>
              </w:rPr>
            </w:pPr>
          </w:p>
        </w:tc>
        <w:tc>
          <w:tcPr>
            <w:tcW w:w="1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8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80" w:type="dxa"/>
            <w:shd w:val="clear" w:color="auto" w:fill="auto"/>
            <w:vAlign w:val="bottom"/>
          </w:tcPr>
          <w:p w:rsidR="00A502B8" w:rsidRDefault="00A502B8">
            <w:pPr>
              <w:spacing w:line="0" w:lineRule="atLeast"/>
              <w:rPr>
                <w:rFonts w:ascii="Times New Roman" w:eastAsia="Times New Roman" w:hAnsi="Times New Roman"/>
                <w:sz w:val="22"/>
              </w:rPr>
            </w:pPr>
          </w:p>
        </w:tc>
      </w:tr>
      <w:tr w:rsidR="00A502B8" w:rsidTr="00EB6993">
        <w:trPr>
          <w:trHeight w:val="276"/>
        </w:trPr>
        <w:tc>
          <w:tcPr>
            <w:tcW w:w="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933" w:type="dxa"/>
            <w:vMerge w:val="restart"/>
            <w:shd w:val="clear" w:color="auto" w:fill="auto"/>
            <w:vAlign w:val="bottom"/>
          </w:tcPr>
          <w:p w:rsidR="00A502B8" w:rsidRDefault="006C409C" w:rsidP="00EB6993">
            <w:pPr>
              <w:spacing w:line="0" w:lineRule="atLeast"/>
              <w:jc w:val="center"/>
              <w:rPr>
                <w:rFonts w:ascii="Times New Roman" w:eastAsia="Times New Roman" w:hAnsi="Times New Roman"/>
                <w:b/>
                <w:sz w:val="24"/>
              </w:rPr>
            </w:pPr>
            <w:r>
              <w:rPr>
                <w:rFonts w:ascii="Times New Roman" w:eastAsia="Times New Roman" w:hAnsi="Times New Roman"/>
                <w:b/>
                <w:sz w:val="24"/>
              </w:rPr>
              <w:t>PG.2.1.</w:t>
            </w:r>
            <w:r w:rsidR="00EB6993">
              <w:rPr>
                <w:rFonts w:ascii="Times New Roman" w:eastAsia="Times New Roman" w:hAnsi="Times New Roman"/>
                <w:b/>
                <w:sz w:val="24"/>
              </w:rPr>
              <w:t>b</w:t>
            </w:r>
          </w:p>
        </w:tc>
        <w:tc>
          <w:tcPr>
            <w:tcW w:w="247" w:type="dxa"/>
            <w:gridSpan w:val="3"/>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2140" w:type="dxa"/>
            <w:gridSpan w:val="4"/>
            <w:shd w:val="clear" w:color="auto" w:fill="auto"/>
            <w:vAlign w:val="bottom"/>
          </w:tcPr>
          <w:p w:rsidR="00A502B8" w:rsidRDefault="00B45354" w:rsidP="00B45354">
            <w:pPr>
              <w:spacing w:line="0" w:lineRule="atLeast"/>
              <w:ind w:left="100"/>
              <w:rPr>
                <w:rFonts w:ascii="Times New Roman" w:eastAsia="Times New Roman" w:hAnsi="Times New Roman"/>
                <w:sz w:val="24"/>
              </w:rPr>
            </w:pPr>
            <w:r>
              <w:rPr>
                <w:rFonts w:ascii="Times New Roman" w:eastAsia="Times New Roman" w:hAnsi="Times New Roman"/>
                <w:sz w:val="24"/>
              </w:rPr>
              <w:t xml:space="preserve">Geziler düzenlenmesi </w:t>
            </w:r>
          </w:p>
        </w:tc>
        <w:tc>
          <w:tcPr>
            <w:tcW w:w="280" w:type="dxa"/>
            <w:shd w:val="clear" w:color="auto" w:fill="auto"/>
            <w:vAlign w:val="bottom"/>
          </w:tcPr>
          <w:p w:rsidR="00A502B8" w:rsidRDefault="00A502B8">
            <w:pPr>
              <w:spacing w:line="0" w:lineRule="atLeast"/>
              <w:rPr>
                <w:rFonts w:ascii="Times New Roman" w:eastAsia="Times New Roman" w:hAnsi="Times New Roman"/>
                <w:sz w:val="24"/>
              </w:rPr>
            </w:pPr>
          </w:p>
        </w:tc>
        <w:tc>
          <w:tcPr>
            <w:tcW w:w="580" w:type="dxa"/>
            <w:shd w:val="clear" w:color="auto" w:fill="auto"/>
            <w:vAlign w:val="bottom"/>
          </w:tcPr>
          <w:p w:rsidR="00A502B8" w:rsidRDefault="00A502B8">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00" w:type="dxa"/>
            <w:shd w:val="clear" w:color="auto" w:fill="auto"/>
            <w:vAlign w:val="bottom"/>
          </w:tcPr>
          <w:p w:rsidR="00A502B8" w:rsidRDefault="00A502B8">
            <w:pPr>
              <w:spacing w:line="0" w:lineRule="atLeast"/>
              <w:rPr>
                <w:rFonts w:ascii="Times New Roman" w:eastAsia="Times New Roman" w:hAnsi="Times New Roman"/>
                <w:sz w:val="24"/>
              </w:rPr>
            </w:pPr>
          </w:p>
        </w:tc>
        <w:tc>
          <w:tcPr>
            <w:tcW w:w="920" w:type="dxa"/>
            <w:vMerge w:val="restart"/>
            <w:tcBorders>
              <w:right w:val="single" w:sz="8" w:space="0" w:color="auto"/>
            </w:tcBorders>
            <w:shd w:val="clear" w:color="auto" w:fill="auto"/>
            <w:vAlign w:val="bottom"/>
          </w:tcPr>
          <w:p w:rsidR="00A502B8" w:rsidRDefault="008D0FA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w:t>
            </w:r>
          </w:p>
        </w:tc>
        <w:tc>
          <w:tcPr>
            <w:tcW w:w="120" w:type="dxa"/>
            <w:shd w:val="clear" w:color="auto" w:fill="auto"/>
            <w:vAlign w:val="bottom"/>
          </w:tcPr>
          <w:p w:rsidR="00A502B8" w:rsidRDefault="00A502B8">
            <w:pPr>
              <w:spacing w:line="0" w:lineRule="atLeast"/>
              <w:rPr>
                <w:rFonts w:ascii="Times New Roman" w:eastAsia="Times New Roman" w:hAnsi="Times New Roman"/>
                <w:sz w:val="24"/>
              </w:rPr>
            </w:pPr>
          </w:p>
        </w:tc>
        <w:tc>
          <w:tcPr>
            <w:tcW w:w="520" w:type="dxa"/>
            <w:gridSpan w:val="2"/>
            <w:vMerge w:val="restart"/>
            <w:shd w:val="clear" w:color="auto" w:fill="auto"/>
            <w:vAlign w:val="bottom"/>
          </w:tcPr>
          <w:p w:rsidR="00A502B8" w:rsidRDefault="008D0FA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80" w:type="dxa"/>
            <w:vMerge w:val="restart"/>
            <w:shd w:val="clear" w:color="auto" w:fill="auto"/>
            <w:vAlign w:val="bottom"/>
          </w:tcPr>
          <w:p w:rsidR="00A502B8" w:rsidRDefault="008D0FA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560" w:type="dxa"/>
            <w:vMerge w:val="restart"/>
            <w:shd w:val="clear" w:color="auto" w:fill="auto"/>
            <w:vAlign w:val="bottom"/>
          </w:tcPr>
          <w:p w:rsidR="00A502B8" w:rsidRDefault="008D0FA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10</w:t>
            </w:r>
          </w:p>
        </w:tc>
        <w:tc>
          <w:tcPr>
            <w:tcW w:w="40" w:type="dxa"/>
            <w:shd w:val="clear" w:color="auto" w:fill="auto"/>
            <w:vAlign w:val="bottom"/>
          </w:tcPr>
          <w:p w:rsidR="00A502B8" w:rsidRDefault="00A502B8">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760" w:type="dxa"/>
            <w:vMerge w:val="restart"/>
            <w:tcBorders>
              <w:right w:val="single" w:sz="8" w:space="0" w:color="auto"/>
            </w:tcBorders>
            <w:shd w:val="clear" w:color="auto" w:fill="auto"/>
            <w:vAlign w:val="bottom"/>
          </w:tcPr>
          <w:p w:rsidR="00A502B8" w:rsidRDefault="008D0FA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10</w:t>
            </w:r>
          </w:p>
        </w:tc>
        <w:tc>
          <w:tcPr>
            <w:tcW w:w="820" w:type="dxa"/>
            <w:vMerge w:val="restart"/>
            <w:tcBorders>
              <w:right w:val="single" w:sz="8" w:space="0" w:color="auto"/>
            </w:tcBorders>
            <w:shd w:val="clear" w:color="auto" w:fill="auto"/>
            <w:vAlign w:val="bottom"/>
          </w:tcPr>
          <w:p w:rsidR="00A502B8" w:rsidRDefault="008D0FAA">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10</w:t>
            </w:r>
          </w:p>
        </w:tc>
        <w:tc>
          <w:tcPr>
            <w:tcW w:w="80" w:type="dxa"/>
            <w:shd w:val="clear" w:color="auto" w:fill="auto"/>
            <w:vAlign w:val="bottom"/>
          </w:tcPr>
          <w:p w:rsidR="00A502B8" w:rsidRDefault="00A502B8">
            <w:pPr>
              <w:spacing w:line="0" w:lineRule="atLeast"/>
              <w:rPr>
                <w:rFonts w:ascii="Times New Roman" w:eastAsia="Times New Roman" w:hAnsi="Times New Roman"/>
                <w:sz w:val="24"/>
              </w:rPr>
            </w:pPr>
          </w:p>
        </w:tc>
      </w:tr>
      <w:tr w:rsidR="00A502B8" w:rsidTr="00EB6993">
        <w:trPr>
          <w:trHeight w:val="139"/>
        </w:trPr>
        <w:tc>
          <w:tcPr>
            <w:tcW w:w="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933" w:type="dxa"/>
            <w:vMerge/>
            <w:shd w:val="clear" w:color="auto" w:fill="auto"/>
            <w:vAlign w:val="bottom"/>
          </w:tcPr>
          <w:p w:rsidR="00A502B8" w:rsidRDefault="00A502B8">
            <w:pPr>
              <w:spacing w:line="0" w:lineRule="atLeast"/>
              <w:rPr>
                <w:rFonts w:ascii="Times New Roman" w:eastAsia="Times New Roman" w:hAnsi="Times New Roman"/>
                <w:sz w:val="12"/>
              </w:rPr>
            </w:pPr>
          </w:p>
        </w:tc>
        <w:tc>
          <w:tcPr>
            <w:tcW w:w="247" w:type="dxa"/>
            <w:gridSpan w:val="3"/>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3000" w:type="dxa"/>
            <w:gridSpan w:val="6"/>
            <w:vMerge w:val="restart"/>
            <w:shd w:val="clear" w:color="auto" w:fill="auto"/>
            <w:vAlign w:val="bottom"/>
          </w:tcPr>
          <w:p w:rsidR="00A502B8" w:rsidRDefault="00A502B8">
            <w:pPr>
              <w:spacing w:line="0" w:lineRule="atLeast"/>
              <w:ind w:left="100"/>
              <w:rPr>
                <w:rFonts w:ascii="Times New Roman" w:eastAsia="Times New Roman" w:hAnsi="Times New Roman"/>
                <w:sz w:val="24"/>
              </w:rPr>
            </w:pPr>
          </w:p>
        </w:tc>
        <w:tc>
          <w:tcPr>
            <w:tcW w:w="1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100" w:type="dxa"/>
            <w:shd w:val="clear" w:color="auto" w:fill="auto"/>
            <w:vAlign w:val="bottom"/>
          </w:tcPr>
          <w:p w:rsidR="00A502B8" w:rsidRDefault="00A502B8">
            <w:pPr>
              <w:spacing w:line="0" w:lineRule="atLeast"/>
              <w:rPr>
                <w:rFonts w:ascii="Times New Roman" w:eastAsia="Times New Roman" w:hAnsi="Times New Roman"/>
                <w:sz w:val="12"/>
              </w:rPr>
            </w:pPr>
          </w:p>
        </w:tc>
        <w:tc>
          <w:tcPr>
            <w:tcW w:w="920" w:type="dxa"/>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120" w:type="dxa"/>
            <w:shd w:val="clear" w:color="auto" w:fill="auto"/>
            <w:vAlign w:val="bottom"/>
          </w:tcPr>
          <w:p w:rsidR="00A502B8" w:rsidRDefault="00A502B8">
            <w:pPr>
              <w:spacing w:line="0" w:lineRule="atLeast"/>
              <w:rPr>
                <w:rFonts w:ascii="Times New Roman" w:eastAsia="Times New Roman" w:hAnsi="Times New Roman"/>
                <w:sz w:val="12"/>
              </w:rPr>
            </w:pPr>
          </w:p>
        </w:tc>
        <w:tc>
          <w:tcPr>
            <w:tcW w:w="520" w:type="dxa"/>
            <w:gridSpan w:val="2"/>
            <w:vMerge/>
            <w:shd w:val="clear" w:color="auto" w:fill="auto"/>
            <w:vAlign w:val="bottom"/>
          </w:tcPr>
          <w:p w:rsidR="00A502B8" w:rsidRDefault="00A502B8">
            <w:pPr>
              <w:spacing w:line="0" w:lineRule="atLeast"/>
              <w:rPr>
                <w:rFonts w:ascii="Times New Roman" w:eastAsia="Times New Roman" w:hAnsi="Times New Roman"/>
                <w:sz w:val="12"/>
              </w:rPr>
            </w:pPr>
          </w:p>
        </w:tc>
        <w:tc>
          <w:tcPr>
            <w:tcW w:w="1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680" w:type="dxa"/>
            <w:vMerge/>
            <w:shd w:val="clear" w:color="auto" w:fill="auto"/>
            <w:vAlign w:val="bottom"/>
          </w:tcPr>
          <w:p w:rsidR="00A502B8" w:rsidRDefault="00A502B8">
            <w:pPr>
              <w:spacing w:line="0" w:lineRule="atLeast"/>
              <w:rPr>
                <w:rFonts w:ascii="Times New Roman" w:eastAsia="Times New Roman" w:hAnsi="Times New Roman"/>
                <w:sz w:val="12"/>
              </w:rPr>
            </w:pPr>
          </w:p>
        </w:tc>
        <w:tc>
          <w:tcPr>
            <w:tcW w:w="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560" w:type="dxa"/>
            <w:vMerge/>
            <w:shd w:val="clear" w:color="auto" w:fill="auto"/>
            <w:vAlign w:val="bottom"/>
          </w:tcPr>
          <w:p w:rsidR="00A502B8" w:rsidRDefault="00A502B8">
            <w:pPr>
              <w:spacing w:line="0" w:lineRule="atLeast"/>
              <w:rPr>
                <w:rFonts w:ascii="Times New Roman" w:eastAsia="Times New Roman" w:hAnsi="Times New Roman"/>
                <w:sz w:val="12"/>
              </w:rPr>
            </w:pPr>
          </w:p>
        </w:tc>
        <w:tc>
          <w:tcPr>
            <w:tcW w:w="40" w:type="dxa"/>
            <w:shd w:val="clear" w:color="auto" w:fill="auto"/>
            <w:vAlign w:val="bottom"/>
          </w:tcPr>
          <w:p w:rsidR="00A502B8" w:rsidRDefault="00A502B8">
            <w:pPr>
              <w:spacing w:line="0" w:lineRule="atLeast"/>
              <w:rPr>
                <w:rFonts w:ascii="Times New Roman" w:eastAsia="Times New Roman" w:hAnsi="Times New Roman"/>
                <w:sz w:val="12"/>
              </w:rPr>
            </w:pPr>
          </w:p>
        </w:tc>
        <w:tc>
          <w:tcPr>
            <w:tcW w:w="1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760" w:type="dxa"/>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20" w:type="dxa"/>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0" w:type="dxa"/>
            <w:shd w:val="clear" w:color="auto" w:fill="auto"/>
            <w:vAlign w:val="bottom"/>
          </w:tcPr>
          <w:p w:rsidR="00A502B8" w:rsidRDefault="00A502B8">
            <w:pPr>
              <w:spacing w:line="0" w:lineRule="atLeast"/>
              <w:rPr>
                <w:rFonts w:ascii="Times New Roman" w:eastAsia="Times New Roman" w:hAnsi="Times New Roman"/>
                <w:sz w:val="12"/>
              </w:rPr>
            </w:pPr>
          </w:p>
        </w:tc>
      </w:tr>
      <w:tr w:rsidR="00A502B8" w:rsidTr="00EB6993">
        <w:trPr>
          <w:trHeight w:val="137"/>
        </w:trPr>
        <w:tc>
          <w:tcPr>
            <w:tcW w:w="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933" w:type="dxa"/>
            <w:shd w:val="clear" w:color="auto" w:fill="auto"/>
            <w:vAlign w:val="bottom"/>
          </w:tcPr>
          <w:p w:rsidR="00A502B8" w:rsidRDefault="00A502B8">
            <w:pPr>
              <w:spacing w:line="0" w:lineRule="atLeast"/>
              <w:rPr>
                <w:rFonts w:ascii="Times New Roman" w:eastAsia="Times New Roman" w:hAnsi="Times New Roman"/>
                <w:sz w:val="11"/>
              </w:rPr>
            </w:pPr>
          </w:p>
        </w:tc>
        <w:tc>
          <w:tcPr>
            <w:tcW w:w="67" w:type="dxa"/>
            <w:gridSpan w:val="2"/>
            <w:shd w:val="clear" w:color="auto" w:fill="auto"/>
            <w:vAlign w:val="bottom"/>
          </w:tcPr>
          <w:p w:rsidR="00A502B8" w:rsidRDefault="00A502B8">
            <w:pPr>
              <w:spacing w:line="0" w:lineRule="atLeast"/>
              <w:rPr>
                <w:rFonts w:ascii="Times New Roman" w:eastAsia="Times New Roman" w:hAnsi="Times New Roman"/>
                <w:sz w:val="11"/>
              </w:rPr>
            </w:pPr>
          </w:p>
        </w:tc>
        <w:tc>
          <w:tcPr>
            <w:tcW w:w="1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3000" w:type="dxa"/>
            <w:gridSpan w:val="6"/>
            <w:vMerge/>
            <w:shd w:val="clear" w:color="auto" w:fill="auto"/>
            <w:vAlign w:val="bottom"/>
          </w:tcPr>
          <w:p w:rsidR="00A502B8" w:rsidRDefault="00A502B8">
            <w:pPr>
              <w:spacing w:line="0" w:lineRule="atLeast"/>
              <w:rPr>
                <w:rFonts w:ascii="Times New Roman" w:eastAsia="Times New Roman" w:hAnsi="Times New Roman"/>
                <w:sz w:val="11"/>
              </w:rPr>
            </w:pPr>
          </w:p>
        </w:tc>
        <w:tc>
          <w:tcPr>
            <w:tcW w:w="1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100" w:type="dxa"/>
            <w:shd w:val="clear" w:color="auto" w:fill="auto"/>
            <w:vAlign w:val="bottom"/>
          </w:tcPr>
          <w:p w:rsidR="00A502B8" w:rsidRDefault="00A502B8">
            <w:pPr>
              <w:spacing w:line="0" w:lineRule="atLeast"/>
              <w:rPr>
                <w:rFonts w:ascii="Times New Roman" w:eastAsia="Times New Roman" w:hAnsi="Times New Roman"/>
                <w:sz w:val="11"/>
              </w:rPr>
            </w:pPr>
          </w:p>
        </w:tc>
        <w:tc>
          <w:tcPr>
            <w:tcW w:w="9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120" w:type="dxa"/>
            <w:shd w:val="clear" w:color="auto" w:fill="auto"/>
            <w:vAlign w:val="bottom"/>
          </w:tcPr>
          <w:p w:rsidR="00A502B8" w:rsidRDefault="00A502B8">
            <w:pPr>
              <w:spacing w:line="0" w:lineRule="atLeast"/>
              <w:rPr>
                <w:rFonts w:ascii="Times New Roman" w:eastAsia="Times New Roman" w:hAnsi="Times New Roman"/>
                <w:sz w:val="11"/>
              </w:rPr>
            </w:pPr>
          </w:p>
        </w:tc>
        <w:tc>
          <w:tcPr>
            <w:tcW w:w="40" w:type="dxa"/>
            <w:shd w:val="clear" w:color="auto" w:fill="auto"/>
            <w:vAlign w:val="bottom"/>
          </w:tcPr>
          <w:p w:rsidR="00A502B8" w:rsidRDefault="00A502B8">
            <w:pPr>
              <w:spacing w:line="0" w:lineRule="atLeast"/>
              <w:rPr>
                <w:rFonts w:ascii="Times New Roman" w:eastAsia="Times New Roman" w:hAnsi="Times New Roman"/>
                <w:sz w:val="11"/>
              </w:rPr>
            </w:pPr>
          </w:p>
        </w:tc>
        <w:tc>
          <w:tcPr>
            <w:tcW w:w="480" w:type="dxa"/>
            <w:shd w:val="clear" w:color="auto" w:fill="auto"/>
            <w:vAlign w:val="bottom"/>
          </w:tcPr>
          <w:p w:rsidR="00A502B8" w:rsidRDefault="00A502B8">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680" w:type="dxa"/>
            <w:shd w:val="clear" w:color="auto" w:fill="auto"/>
            <w:vAlign w:val="bottom"/>
          </w:tcPr>
          <w:p w:rsidR="00A502B8" w:rsidRDefault="00A502B8">
            <w:pPr>
              <w:spacing w:line="0" w:lineRule="atLeast"/>
              <w:rPr>
                <w:rFonts w:ascii="Times New Roman" w:eastAsia="Times New Roman" w:hAnsi="Times New Roman"/>
                <w:sz w:val="11"/>
              </w:rPr>
            </w:pPr>
          </w:p>
        </w:tc>
        <w:tc>
          <w:tcPr>
            <w:tcW w:w="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560" w:type="dxa"/>
            <w:shd w:val="clear" w:color="auto" w:fill="auto"/>
            <w:vAlign w:val="bottom"/>
          </w:tcPr>
          <w:p w:rsidR="00A502B8" w:rsidRDefault="00A502B8">
            <w:pPr>
              <w:spacing w:line="0" w:lineRule="atLeast"/>
              <w:rPr>
                <w:rFonts w:ascii="Times New Roman" w:eastAsia="Times New Roman" w:hAnsi="Times New Roman"/>
                <w:sz w:val="11"/>
              </w:rPr>
            </w:pPr>
          </w:p>
        </w:tc>
        <w:tc>
          <w:tcPr>
            <w:tcW w:w="40" w:type="dxa"/>
            <w:shd w:val="clear" w:color="auto" w:fill="auto"/>
            <w:vAlign w:val="bottom"/>
          </w:tcPr>
          <w:p w:rsidR="00A502B8" w:rsidRDefault="00A502B8">
            <w:pPr>
              <w:spacing w:line="0" w:lineRule="atLeast"/>
              <w:rPr>
                <w:rFonts w:ascii="Times New Roman" w:eastAsia="Times New Roman" w:hAnsi="Times New Roman"/>
                <w:sz w:val="11"/>
              </w:rPr>
            </w:pPr>
          </w:p>
        </w:tc>
        <w:tc>
          <w:tcPr>
            <w:tcW w:w="1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7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8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80" w:type="dxa"/>
            <w:shd w:val="clear" w:color="auto" w:fill="auto"/>
            <w:vAlign w:val="bottom"/>
          </w:tcPr>
          <w:p w:rsidR="00A502B8" w:rsidRDefault="00A502B8">
            <w:pPr>
              <w:spacing w:line="0" w:lineRule="atLeast"/>
              <w:rPr>
                <w:rFonts w:ascii="Times New Roman" w:eastAsia="Times New Roman" w:hAnsi="Times New Roman"/>
                <w:sz w:val="11"/>
              </w:rPr>
            </w:pPr>
          </w:p>
        </w:tc>
      </w:tr>
      <w:tr w:rsidR="00A502B8" w:rsidTr="00EB6993">
        <w:trPr>
          <w:trHeight w:val="281"/>
        </w:trPr>
        <w:tc>
          <w:tcPr>
            <w:tcW w:w="60" w:type="dxa"/>
            <w:tcBorders>
              <w:left w:val="single" w:sz="8" w:space="0" w:color="auto"/>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933"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7" w:type="dxa"/>
            <w:gridSpan w:val="2"/>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220" w:type="dxa"/>
            <w:gridSpan w:val="2"/>
            <w:tcBorders>
              <w:bottom w:val="single" w:sz="8" w:space="0" w:color="auto"/>
            </w:tcBorders>
            <w:shd w:val="clear" w:color="auto" w:fill="auto"/>
            <w:vAlign w:val="bottom"/>
          </w:tcPr>
          <w:p w:rsidR="00A502B8" w:rsidRDefault="00A502B8">
            <w:pPr>
              <w:spacing w:line="0" w:lineRule="atLeast"/>
              <w:ind w:left="100"/>
              <w:rPr>
                <w:rFonts w:ascii="Times New Roman" w:eastAsia="Times New Roman" w:hAnsi="Times New Roman"/>
                <w:sz w:val="24"/>
              </w:rPr>
            </w:pPr>
          </w:p>
        </w:tc>
        <w:tc>
          <w:tcPr>
            <w:tcW w:w="42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2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0" w:type="dxa"/>
            <w:shd w:val="clear" w:color="auto" w:fill="auto"/>
            <w:vAlign w:val="bottom"/>
          </w:tcPr>
          <w:p w:rsidR="00A502B8" w:rsidRDefault="00A502B8">
            <w:pPr>
              <w:spacing w:line="0" w:lineRule="atLeast"/>
              <w:rPr>
                <w:rFonts w:ascii="Times New Roman" w:eastAsia="Times New Roman" w:hAnsi="Times New Roman"/>
                <w:sz w:val="24"/>
              </w:rPr>
            </w:pPr>
          </w:p>
        </w:tc>
      </w:tr>
      <w:tr w:rsidR="00A502B8" w:rsidTr="00EB6993">
        <w:trPr>
          <w:trHeight w:val="263"/>
        </w:trPr>
        <w:tc>
          <w:tcPr>
            <w:tcW w:w="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933" w:type="dxa"/>
            <w:shd w:val="clear" w:color="auto" w:fill="auto"/>
            <w:vAlign w:val="bottom"/>
          </w:tcPr>
          <w:p w:rsidR="00A502B8" w:rsidRDefault="00FB4A74">
            <w:pPr>
              <w:spacing w:line="0" w:lineRule="atLeast"/>
              <w:rPr>
                <w:rFonts w:ascii="Times New Roman" w:eastAsia="Times New Roman" w:hAnsi="Times New Roman"/>
                <w:sz w:val="22"/>
              </w:rPr>
            </w:pPr>
            <w:r>
              <w:rPr>
                <w:rFonts w:ascii="Times New Roman" w:eastAsia="Times New Roman" w:hAnsi="Times New Roman"/>
                <w:b/>
                <w:sz w:val="24"/>
              </w:rPr>
              <w:t>PG.2.1.c</w:t>
            </w:r>
          </w:p>
        </w:tc>
        <w:tc>
          <w:tcPr>
            <w:tcW w:w="67" w:type="dxa"/>
            <w:gridSpan w:val="2"/>
            <w:shd w:val="clear" w:color="auto" w:fill="auto"/>
            <w:vAlign w:val="bottom"/>
          </w:tcPr>
          <w:p w:rsidR="00A502B8" w:rsidRDefault="00A502B8">
            <w:pPr>
              <w:spacing w:line="0" w:lineRule="atLeast"/>
              <w:rPr>
                <w:rFonts w:ascii="Times New Roman" w:eastAsia="Times New Roman" w:hAnsi="Times New Roman"/>
                <w:sz w:val="22"/>
              </w:rPr>
            </w:pPr>
          </w:p>
        </w:tc>
        <w:tc>
          <w:tcPr>
            <w:tcW w:w="1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2140" w:type="dxa"/>
            <w:gridSpan w:val="4"/>
            <w:shd w:val="clear" w:color="auto" w:fill="auto"/>
            <w:vAlign w:val="bottom"/>
          </w:tcPr>
          <w:p w:rsidR="00A502B8" w:rsidRDefault="00B45354">
            <w:pPr>
              <w:spacing w:line="263" w:lineRule="exact"/>
              <w:ind w:left="100"/>
              <w:rPr>
                <w:rFonts w:ascii="Times New Roman" w:eastAsia="Times New Roman" w:hAnsi="Times New Roman"/>
                <w:sz w:val="24"/>
              </w:rPr>
            </w:pPr>
            <w:r>
              <w:rPr>
                <w:rFonts w:ascii="Times New Roman" w:eastAsia="Times New Roman" w:hAnsi="Times New Roman"/>
                <w:sz w:val="24"/>
              </w:rPr>
              <w:t>Öğretmenlere yönelik düzenlenen hizmet içi eğitim sayıs</w:t>
            </w:r>
            <w:r w:rsidR="00E649F9">
              <w:rPr>
                <w:rFonts w:ascii="Times New Roman" w:eastAsia="Times New Roman" w:hAnsi="Times New Roman"/>
                <w:sz w:val="24"/>
              </w:rPr>
              <w:t>ı</w:t>
            </w:r>
          </w:p>
        </w:tc>
        <w:tc>
          <w:tcPr>
            <w:tcW w:w="280" w:type="dxa"/>
            <w:shd w:val="clear" w:color="auto" w:fill="auto"/>
            <w:vAlign w:val="bottom"/>
          </w:tcPr>
          <w:p w:rsidR="00A502B8" w:rsidRDefault="00A502B8">
            <w:pPr>
              <w:spacing w:line="0" w:lineRule="atLeast"/>
              <w:rPr>
                <w:rFonts w:ascii="Times New Roman" w:eastAsia="Times New Roman" w:hAnsi="Times New Roman"/>
                <w:sz w:val="22"/>
              </w:rPr>
            </w:pPr>
          </w:p>
        </w:tc>
        <w:tc>
          <w:tcPr>
            <w:tcW w:w="580" w:type="dxa"/>
            <w:shd w:val="clear" w:color="auto" w:fill="auto"/>
            <w:vAlign w:val="bottom"/>
          </w:tcPr>
          <w:p w:rsidR="00A502B8" w:rsidRDefault="00A502B8">
            <w:pPr>
              <w:spacing w:line="0" w:lineRule="atLeast"/>
              <w:rPr>
                <w:rFonts w:ascii="Times New Roman" w:eastAsia="Times New Roman" w:hAnsi="Times New Roman"/>
                <w:sz w:val="22"/>
              </w:rPr>
            </w:pPr>
          </w:p>
        </w:tc>
        <w:tc>
          <w:tcPr>
            <w:tcW w:w="1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100" w:type="dxa"/>
            <w:shd w:val="clear" w:color="auto" w:fill="auto"/>
            <w:vAlign w:val="bottom"/>
          </w:tcPr>
          <w:p w:rsidR="00A502B8" w:rsidRDefault="00A502B8">
            <w:pPr>
              <w:spacing w:line="0" w:lineRule="atLeast"/>
              <w:rPr>
                <w:rFonts w:ascii="Times New Roman" w:eastAsia="Times New Roman" w:hAnsi="Times New Roman"/>
                <w:sz w:val="22"/>
              </w:rPr>
            </w:pPr>
          </w:p>
        </w:tc>
        <w:tc>
          <w:tcPr>
            <w:tcW w:w="920" w:type="dxa"/>
            <w:tcBorders>
              <w:right w:val="single" w:sz="8" w:space="0" w:color="auto"/>
            </w:tcBorders>
            <w:shd w:val="clear" w:color="auto" w:fill="auto"/>
            <w:vAlign w:val="bottom"/>
          </w:tcPr>
          <w:p w:rsidR="00A502B8" w:rsidRDefault="001B4082">
            <w:pPr>
              <w:spacing w:line="0" w:lineRule="atLeast"/>
              <w:rPr>
                <w:rFonts w:ascii="Times New Roman" w:eastAsia="Times New Roman" w:hAnsi="Times New Roman"/>
                <w:sz w:val="22"/>
              </w:rPr>
            </w:pPr>
            <w:r>
              <w:rPr>
                <w:rFonts w:ascii="Times New Roman" w:eastAsia="Times New Roman" w:hAnsi="Times New Roman"/>
                <w:sz w:val="22"/>
              </w:rPr>
              <w:t>5</w:t>
            </w:r>
          </w:p>
        </w:tc>
        <w:tc>
          <w:tcPr>
            <w:tcW w:w="120" w:type="dxa"/>
            <w:shd w:val="clear" w:color="auto" w:fill="auto"/>
            <w:vAlign w:val="bottom"/>
          </w:tcPr>
          <w:p w:rsidR="00A502B8" w:rsidRDefault="001B4082">
            <w:pPr>
              <w:spacing w:line="0" w:lineRule="atLeast"/>
              <w:rPr>
                <w:rFonts w:ascii="Times New Roman" w:eastAsia="Times New Roman" w:hAnsi="Times New Roman"/>
                <w:sz w:val="22"/>
              </w:rPr>
            </w:pPr>
            <w:r>
              <w:rPr>
                <w:rFonts w:ascii="Times New Roman" w:eastAsia="Times New Roman" w:hAnsi="Times New Roman"/>
                <w:sz w:val="22"/>
              </w:rPr>
              <w:t xml:space="preserve">            </w:t>
            </w:r>
          </w:p>
        </w:tc>
        <w:tc>
          <w:tcPr>
            <w:tcW w:w="40" w:type="dxa"/>
            <w:shd w:val="clear" w:color="auto" w:fill="auto"/>
            <w:vAlign w:val="bottom"/>
          </w:tcPr>
          <w:p w:rsidR="00A502B8" w:rsidRDefault="00A502B8">
            <w:pPr>
              <w:spacing w:line="0" w:lineRule="atLeast"/>
              <w:rPr>
                <w:rFonts w:ascii="Times New Roman" w:eastAsia="Times New Roman" w:hAnsi="Times New Roman"/>
                <w:sz w:val="22"/>
              </w:rPr>
            </w:pPr>
          </w:p>
        </w:tc>
        <w:tc>
          <w:tcPr>
            <w:tcW w:w="480" w:type="dxa"/>
            <w:shd w:val="clear" w:color="auto" w:fill="auto"/>
            <w:vAlign w:val="bottom"/>
          </w:tcPr>
          <w:p w:rsidR="00A502B8" w:rsidRDefault="001B4082">
            <w:pPr>
              <w:spacing w:line="0" w:lineRule="atLeast"/>
              <w:rPr>
                <w:rFonts w:ascii="Times New Roman" w:eastAsia="Times New Roman" w:hAnsi="Times New Roman"/>
                <w:sz w:val="22"/>
              </w:rPr>
            </w:pPr>
            <w:r>
              <w:rPr>
                <w:rFonts w:ascii="Times New Roman" w:eastAsia="Times New Roman" w:hAnsi="Times New Roman"/>
                <w:sz w:val="22"/>
              </w:rPr>
              <w:t>5</w:t>
            </w:r>
          </w:p>
        </w:tc>
        <w:tc>
          <w:tcPr>
            <w:tcW w:w="1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680" w:type="dxa"/>
            <w:shd w:val="clear" w:color="auto" w:fill="auto"/>
            <w:vAlign w:val="bottom"/>
          </w:tcPr>
          <w:p w:rsidR="00A502B8" w:rsidRDefault="001B4082">
            <w:pPr>
              <w:spacing w:line="0" w:lineRule="atLeast"/>
              <w:rPr>
                <w:rFonts w:ascii="Times New Roman" w:eastAsia="Times New Roman" w:hAnsi="Times New Roman"/>
                <w:sz w:val="22"/>
              </w:rPr>
            </w:pPr>
            <w:r>
              <w:rPr>
                <w:rFonts w:ascii="Times New Roman" w:eastAsia="Times New Roman" w:hAnsi="Times New Roman"/>
                <w:sz w:val="22"/>
              </w:rPr>
              <w:t xml:space="preserve">           10</w:t>
            </w:r>
          </w:p>
        </w:tc>
        <w:tc>
          <w:tcPr>
            <w:tcW w:w="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560" w:type="dxa"/>
            <w:shd w:val="clear" w:color="auto" w:fill="auto"/>
            <w:vAlign w:val="bottom"/>
          </w:tcPr>
          <w:p w:rsidR="00A502B8" w:rsidRDefault="001B4082">
            <w:pPr>
              <w:spacing w:line="0" w:lineRule="atLeast"/>
              <w:rPr>
                <w:rFonts w:ascii="Times New Roman" w:eastAsia="Times New Roman" w:hAnsi="Times New Roman"/>
                <w:sz w:val="22"/>
              </w:rPr>
            </w:pPr>
            <w:r>
              <w:rPr>
                <w:rFonts w:ascii="Times New Roman" w:eastAsia="Times New Roman" w:hAnsi="Times New Roman"/>
                <w:sz w:val="22"/>
              </w:rPr>
              <w:t xml:space="preserve">    10</w:t>
            </w:r>
          </w:p>
        </w:tc>
        <w:tc>
          <w:tcPr>
            <w:tcW w:w="40" w:type="dxa"/>
            <w:shd w:val="clear" w:color="auto" w:fill="auto"/>
            <w:vAlign w:val="bottom"/>
          </w:tcPr>
          <w:p w:rsidR="00A502B8" w:rsidRDefault="00A502B8">
            <w:pPr>
              <w:spacing w:line="0" w:lineRule="atLeast"/>
              <w:rPr>
                <w:rFonts w:ascii="Times New Roman" w:eastAsia="Times New Roman" w:hAnsi="Times New Roman"/>
                <w:sz w:val="22"/>
              </w:rPr>
            </w:pPr>
          </w:p>
        </w:tc>
        <w:tc>
          <w:tcPr>
            <w:tcW w:w="1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rsidR="00A502B8" w:rsidRDefault="001B4082">
            <w:pPr>
              <w:spacing w:line="0" w:lineRule="atLeast"/>
              <w:rPr>
                <w:rFonts w:ascii="Times New Roman" w:eastAsia="Times New Roman" w:hAnsi="Times New Roman"/>
                <w:sz w:val="22"/>
              </w:rPr>
            </w:pPr>
            <w:r>
              <w:rPr>
                <w:rFonts w:ascii="Times New Roman" w:eastAsia="Times New Roman" w:hAnsi="Times New Roman"/>
                <w:sz w:val="22"/>
              </w:rPr>
              <w:t xml:space="preserve">      10</w:t>
            </w:r>
          </w:p>
        </w:tc>
        <w:tc>
          <w:tcPr>
            <w:tcW w:w="820" w:type="dxa"/>
            <w:tcBorders>
              <w:right w:val="single" w:sz="8" w:space="0" w:color="auto"/>
            </w:tcBorders>
            <w:shd w:val="clear" w:color="auto" w:fill="auto"/>
            <w:vAlign w:val="bottom"/>
          </w:tcPr>
          <w:p w:rsidR="00A502B8" w:rsidRDefault="001B4082">
            <w:pPr>
              <w:spacing w:line="0" w:lineRule="atLeast"/>
              <w:rPr>
                <w:rFonts w:ascii="Times New Roman" w:eastAsia="Times New Roman" w:hAnsi="Times New Roman"/>
                <w:sz w:val="22"/>
              </w:rPr>
            </w:pPr>
            <w:r>
              <w:rPr>
                <w:rFonts w:ascii="Times New Roman" w:eastAsia="Times New Roman" w:hAnsi="Times New Roman"/>
                <w:sz w:val="22"/>
              </w:rPr>
              <w:t xml:space="preserve">   10</w:t>
            </w:r>
          </w:p>
        </w:tc>
        <w:tc>
          <w:tcPr>
            <w:tcW w:w="80" w:type="dxa"/>
            <w:shd w:val="clear" w:color="auto" w:fill="auto"/>
            <w:vAlign w:val="bottom"/>
          </w:tcPr>
          <w:p w:rsidR="00A502B8" w:rsidRDefault="00A502B8">
            <w:pPr>
              <w:spacing w:line="0" w:lineRule="atLeast"/>
              <w:rPr>
                <w:rFonts w:ascii="Times New Roman" w:eastAsia="Times New Roman" w:hAnsi="Times New Roman"/>
                <w:sz w:val="22"/>
              </w:rPr>
            </w:pPr>
          </w:p>
        </w:tc>
      </w:tr>
      <w:tr w:rsidR="00A502B8" w:rsidTr="00EB6993">
        <w:trPr>
          <w:trHeight w:val="276"/>
        </w:trPr>
        <w:tc>
          <w:tcPr>
            <w:tcW w:w="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933" w:type="dxa"/>
            <w:vMerge w:val="restart"/>
            <w:shd w:val="clear" w:color="auto" w:fill="auto"/>
            <w:vAlign w:val="bottom"/>
          </w:tcPr>
          <w:p w:rsidR="00A502B8" w:rsidRDefault="00A502B8" w:rsidP="00EB6993">
            <w:pPr>
              <w:spacing w:line="0" w:lineRule="atLeast"/>
              <w:jc w:val="center"/>
              <w:rPr>
                <w:rFonts w:ascii="Times New Roman" w:eastAsia="Times New Roman" w:hAnsi="Times New Roman"/>
                <w:b/>
                <w:sz w:val="24"/>
              </w:rPr>
            </w:pPr>
          </w:p>
        </w:tc>
        <w:tc>
          <w:tcPr>
            <w:tcW w:w="247" w:type="dxa"/>
            <w:gridSpan w:val="3"/>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2140" w:type="dxa"/>
            <w:gridSpan w:val="4"/>
            <w:shd w:val="clear" w:color="auto" w:fill="auto"/>
            <w:vAlign w:val="bottom"/>
          </w:tcPr>
          <w:p w:rsidR="00A502B8" w:rsidRDefault="00A502B8" w:rsidP="00F259A4">
            <w:pPr>
              <w:spacing w:line="0" w:lineRule="atLeast"/>
              <w:rPr>
                <w:rFonts w:ascii="Times New Roman" w:eastAsia="Times New Roman" w:hAnsi="Times New Roman"/>
                <w:sz w:val="24"/>
              </w:rPr>
            </w:pPr>
          </w:p>
        </w:tc>
        <w:tc>
          <w:tcPr>
            <w:tcW w:w="280" w:type="dxa"/>
            <w:shd w:val="clear" w:color="auto" w:fill="auto"/>
            <w:vAlign w:val="bottom"/>
          </w:tcPr>
          <w:p w:rsidR="00A502B8" w:rsidRDefault="00A502B8">
            <w:pPr>
              <w:spacing w:line="0" w:lineRule="atLeast"/>
              <w:rPr>
                <w:rFonts w:ascii="Times New Roman" w:eastAsia="Times New Roman" w:hAnsi="Times New Roman"/>
                <w:sz w:val="24"/>
              </w:rPr>
            </w:pPr>
          </w:p>
        </w:tc>
        <w:tc>
          <w:tcPr>
            <w:tcW w:w="580" w:type="dxa"/>
            <w:shd w:val="clear" w:color="auto" w:fill="auto"/>
            <w:vAlign w:val="bottom"/>
          </w:tcPr>
          <w:p w:rsidR="00A502B8" w:rsidRDefault="00A502B8">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00" w:type="dxa"/>
            <w:shd w:val="clear" w:color="auto" w:fill="auto"/>
            <w:vAlign w:val="bottom"/>
          </w:tcPr>
          <w:p w:rsidR="00A502B8" w:rsidRDefault="00A502B8">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20" w:type="dxa"/>
            <w:shd w:val="clear" w:color="auto" w:fill="auto"/>
            <w:vAlign w:val="bottom"/>
          </w:tcPr>
          <w:p w:rsidR="00A502B8" w:rsidRDefault="00A502B8">
            <w:pPr>
              <w:spacing w:line="0" w:lineRule="atLeast"/>
              <w:rPr>
                <w:rFonts w:ascii="Times New Roman" w:eastAsia="Times New Roman" w:hAnsi="Times New Roman"/>
                <w:sz w:val="24"/>
              </w:rPr>
            </w:pPr>
          </w:p>
        </w:tc>
        <w:tc>
          <w:tcPr>
            <w:tcW w:w="40" w:type="dxa"/>
            <w:shd w:val="clear" w:color="auto" w:fill="auto"/>
            <w:vAlign w:val="bottom"/>
          </w:tcPr>
          <w:p w:rsidR="00A502B8" w:rsidRDefault="00A502B8">
            <w:pPr>
              <w:spacing w:line="0" w:lineRule="atLeast"/>
              <w:rPr>
                <w:rFonts w:ascii="Times New Roman" w:eastAsia="Times New Roman" w:hAnsi="Times New Roman"/>
                <w:sz w:val="24"/>
              </w:rPr>
            </w:pPr>
          </w:p>
        </w:tc>
        <w:tc>
          <w:tcPr>
            <w:tcW w:w="480" w:type="dxa"/>
            <w:shd w:val="clear" w:color="auto" w:fill="auto"/>
            <w:vAlign w:val="bottom"/>
          </w:tcPr>
          <w:p w:rsidR="00A502B8" w:rsidRDefault="00A502B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80" w:type="dxa"/>
            <w:shd w:val="clear" w:color="auto" w:fill="auto"/>
            <w:vAlign w:val="bottom"/>
          </w:tcPr>
          <w:p w:rsidR="00A502B8" w:rsidRDefault="00A502B8">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560" w:type="dxa"/>
            <w:shd w:val="clear" w:color="auto" w:fill="auto"/>
            <w:vAlign w:val="bottom"/>
          </w:tcPr>
          <w:p w:rsidR="00A502B8" w:rsidRDefault="00A502B8">
            <w:pPr>
              <w:spacing w:line="0" w:lineRule="atLeast"/>
              <w:rPr>
                <w:rFonts w:ascii="Times New Roman" w:eastAsia="Times New Roman" w:hAnsi="Times New Roman"/>
                <w:sz w:val="24"/>
              </w:rPr>
            </w:pPr>
          </w:p>
        </w:tc>
        <w:tc>
          <w:tcPr>
            <w:tcW w:w="40" w:type="dxa"/>
            <w:shd w:val="clear" w:color="auto" w:fill="auto"/>
            <w:vAlign w:val="bottom"/>
          </w:tcPr>
          <w:p w:rsidR="00A502B8" w:rsidRDefault="00A502B8">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0" w:type="dxa"/>
            <w:shd w:val="clear" w:color="auto" w:fill="auto"/>
            <w:vAlign w:val="bottom"/>
          </w:tcPr>
          <w:p w:rsidR="00A502B8" w:rsidRDefault="00A502B8">
            <w:pPr>
              <w:spacing w:line="0" w:lineRule="atLeast"/>
              <w:rPr>
                <w:rFonts w:ascii="Times New Roman" w:eastAsia="Times New Roman" w:hAnsi="Times New Roman"/>
                <w:sz w:val="24"/>
              </w:rPr>
            </w:pPr>
          </w:p>
        </w:tc>
      </w:tr>
      <w:tr w:rsidR="00A502B8" w:rsidTr="00EB6993">
        <w:trPr>
          <w:trHeight w:val="276"/>
        </w:trPr>
        <w:tc>
          <w:tcPr>
            <w:tcW w:w="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933" w:type="dxa"/>
            <w:vMerge/>
            <w:shd w:val="clear" w:color="auto" w:fill="auto"/>
            <w:vAlign w:val="bottom"/>
          </w:tcPr>
          <w:p w:rsidR="00A502B8" w:rsidRDefault="00A502B8">
            <w:pPr>
              <w:spacing w:line="0" w:lineRule="atLeast"/>
              <w:rPr>
                <w:rFonts w:ascii="Times New Roman" w:eastAsia="Times New Roman" w:hAnsi="Times New Roman"/>
                <w:sz w:val="24"/>
              </w:rPr>
            </w:pPr>
          </w:p>
        </w:tc>
        <w:tc>
          <w:tcPr>
            <w:tcW w:w="247" w:type="dxa"/>
            <w:gridSpan w:val="3"/>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2140" w:type="dxa"/>
            <w:gridSpan w:val="4"/>
            <w:shd w:val="clear" w:color="auto" w:fill="auto"/>
            <w:vAlign w:val="bottom"/>
          </w:tcPr>
          <w:p w:rsidR="00A502B8" w:rsidRDefault="00A502B8" w:rsidP="00F259A4">
            <w:pPr>
              <w:spacing w:line="0" w:lineRule="atLeast"/>
              <w:rPr>
                <w:rFonts w:ascii="Times New Roman" w:eastAsia="Times New Roman" w:hAnsi="Times New Roman"/>
                <w:sz w:val="24"/>
              </w:rPr>
            </w:pPr>
          </w:p>
        </w:tc>
        <w:tc>
          <w:tcPr>
            <w:tcW w:w="280" w:type="dxa"/>
            <w:shd w:val="clear" w:color="auto" w:fill="auto"/>
            <w:vAlign w:val="bottom"/>
          </w:tcPr>
          <w:p w:rsidR="00A502B8" w:rsidRDefault="00A502B8">
            <w:pPr>
              <w:spacing w:line="0" w:lineRule="atLeast"/>
              <w:rPr>
                <w:rFonts w:ascii="Times New Roman" w:eastAsia="Times New Roman" w:hAnsi="Times New Roman"/>
                <w:sz w:val="24"/>
              </w:rPr>
            </w:pPr>
          </w:p>
        </w:tc>
        <w:tc>
          <w:tcPr>
            <w:tcW w:w="580" w:type="dxa"/>
            <w:shd w:val="clear" w:color="auto" w:fill="auto"/>
            <w:vAlign w:val="bottom"/>
          </w:tcPr>
          <w:p w:rsidR="00A502B8" w:rsidRDefault="00A502B8">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00" w:type="dxa"/>
            <w:shd w:val="clear" w:color="auto" w:fill="auto"/>
            <w:vAlign w:val="bottom"/>
          </w:tcPr>
          <w:p w:rsidR="00A502B8" w:rsidRDefault="00A502B8">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A502B8" w:rsidRDefault="00A502B8">
            <w:pPr>
              <w:spacing w:line="0" w:lineRule="atLeast"/>
              <w:jc w:val="center"/>
              <w:rPr>
                <w:rFonts w:ascii="Times New Roman" w:eastAsia="Times New Roman" w:hAnsi="Times New Roman"/>
                <w:w w:val="99"/>
                <w:sz w:val="24"/>
              </w:rPr>
            </w:pPr>
          </w:p>
        </w:tc>
        <w:tc>
          <w:tcPr>
            <w:tcW w:w="120" w:type="dxa"/>
            <w:shd w:val="clear" w:color="auto" w:fill="auto"/>
            <w:vAlign w:val="bottom"/>
          </w:tcPr>
          <w:p w:rsidR="00A502B8" w:rsidRDefault="00A502B8">
            <w:pPr>
              <w:spacing w:line="0" w:lineRule="atLeast"/>
              <w:rPr>
                <w:rFonts w:ascii="Times New Roman" w:eastAsia="Times New Roman" w:hAnsi="Times New Roman"/>
                <w:sz w:val="24"/>
              </w:rPr>
            </w:pPr>
          </w:p>
        </w:tc>
        <w:tc>
          <w:tcPr>
            <w:tcW w:w="520" w:type="dxa"/>
            <w:gridSpan w:val="2"/>
            <w:shd w:val="clear" w:color="auto" w:fill="auto"/>
            <w:vAlign w:val="bottom"/>
          </w:tcPr>
          <w:p w:rsidR="00A502B8" w:rsidRDefault="00A502B8">
            <w:pPr>
              <w:spacing w:line="0" w:lineRule="atLeast"/>
              <w:jc w:val="center"/>
              <w:rPr>
                <w:rFonts w:ascii="Times New Roman" w:eastAsia="Times New Roman" w:hAnsi="Times New Roman"/>
                <w:w w:val="99"/>
                <w:sz w:val="24"/>
              </w:rPr>
            </w:pPr>
          </w:p>
        </w:tc>
        <w:tc>
          <w:tcPr>
            <w:tcW w:w="1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80" w:type="dxa"/>
            <w:shd w:val="clear" w:color="auto" w:fill="auto"/>
            <w:vAlign w:val="bottom"/>
          </w:tcPr>
          <w:p w:rsidR="00A502B8" w:rsidRDefault="00A502B8">
            <w:pPr>
              <w:spacing w:line="0" w:lineRule="atLeast"/>
              <w:jc w:val="center"/>
              <w:rPr>
                <w:rFonts w:ascii="Times New Roman" w:eastAsia="Times New Roman" w:hAnsi="Times New Roman"/>
                <w:w w:val="99"/>
                <w:sz w:val="24"/>
              </w:rPr>
            </w:pPr>
          </w:p>
        </w:tc>
        <w:tc>
          <w:tcPr>
            <w:tcW w:w="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560" w:type="dxa"/>
            <w:shd w:val="clear" w:color="auto" w:fill="auto"/>
            <w:vAlign w:val="bottom"/>
          </w:tcPr>
          <w:p w:rsidR="00A502B8" w:rsidRDefault="00A502B8">
            <w:pPr>
              <w:spacing w:line="0" w:lineRule="atLeast"/>
              <w:jc w:val="center"/>
              <w:rPr>
                <w:rFonts w:ascii="Times New Roman" w:eastAsia="Times New Roman" w:hAnsi="Times New Roman"/>
                <w:w w:val="99"/>
                <w:sz w:val="24"/>
              </w:rPr>
            </w:pPr>
          </w:p>
        </w:tc>
        <w:tc>
          <w:tcPr>
            <w:tcW w:w="40" w:type="dxa"/>
            <w:shd w:val="clear" w:color="auto" w:fill="auto"/>
            <w:vAlign w:val="bottom"/>
          </w:tcPr>
          <w:p w:rsidR="00A502B8" w:rsidRDefault="00A502B8">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A502B8" w:rsidRDefault="00A502B8">
            <w:pPr>
              <w:spacing w:line="0" w:lineRule="atLeast"/>
              <w:jc w:val="center"/>
              <w:rPr>
                <w:rFonts w:ascii="Times New Roman" w:eastAsia="Times New Roman" w:hAnsi="Times New Roman"/>
                <w:w w:val="99"/>
                <w:sz w:val="24"/>
              </w:rPr>
            </w:pPr>
          </w:p>
        </w:tc>
        <w:tc>
          <w:tcPr>
            <w:tcW w:w="820" w:type="dxa"/>
            <w:tcBorders>
              <w:right w:val="single" w:sz="8" w:space="0" w:color="auto"/>
            </w:tcBorders>
            <w:shd w:val="clear" w:color="auto" w:fill="auto"/>
            <w:vAlign w:val="bottom"/>
          </w:tcPr>
          <w:p w:rsidR="00A502B8" w:rsidRDefault="00A502B8" w:rsidP="00B45354">
            <w:pPr>
              <w:spacing w:line="0" w:lineRule="atLeast"/>
              <w:rPr>
                <w:rFonts w:ascii="Times New Roman" w:eastAsia="Times New Roman" w:hAnsi="Times New Roman"/>
                <w:w w:val="99"/>
                <w:sz w:val="24"/>
              </w:rPr>
            </w:pPr>
          </w:p>
        </w:tc>
        <w:tc>
          <w:tcPr>
            <w:tcW w:w="80" w:type="dxa"/>
            <w:shd w:val="clear" w:color="auto" w:fill="auto"/>
            <w:vAlign w:val="bottom"/>
          </w:tcPr>
          <w:p w:rsidR="00A502B8" w:rsidRDefault="00A502B8">
            <w:pPr>
              <w:spacing w:line="0" w:lineRule="atLeast"/>
              <w:rPr>
                <w:rFonts w:ascii="Times New Roman" w:eastAsia="Times New Roman" w:hAnsi="Times New Roman"/>
                <w:sz w:val="24"/>
              </w:rPr>
            </w:pPr>
          </w:p>
        </w:tc>
      </w:tr>
      <w:tr w:rsidR="00A502B8" w:rsidTr="00FB4A74">
        <w:trPr>
          <w:trHeight w:val="276"/>
        </w:trPr>
        <w:tc>
          <w:tcPr>
            <w:tcW w:w="60" w:type="dxa"/>
            <w:tcBorders>
              <w:left w:val="single" w:sz="8" w:space="0" w:color="auto"/>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933"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7" w:type="dxa"/>
            <w:gridSpan w:val="2"/>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80" w:type="dxa"/>
            <w:tcBorders>
              <w:bottom w:val="single" w:sz="4"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2140" w:type="dxa"/>
            <w:gridSpan w:val="4"/>
            <w:tcBorders>
              <w:bottom w:val="single" w:sz="4" w:space="0" w:color="auto"/>
            </w:tcBorders>
            <w:shd w:val="clear" w:color="auto" w:fill="auto"/>
            <w:vAlign w:val="bottom"/>
          </w:tcPr>
          <w:p w:rsidR="00A502B8" w:rsidRDefault="00A502B8" w:rsidP="00F259A4">
            <w:pPr>
              <w:spacing w:line="0" w:lineRule="atLeast"/>
              <w:rPr>
                <w:rFonts w:ascii="Times New Roman" w:eastAsia="Times New Roman" w:hAnsi="Times New Roman"/>
                <w:sz w:val="24"/>
              </w:rPr>
            </w:pPr>
          </w:p>
        </w:tc>
        <w:tc>
          <w:tcPr>
            <w:tcW w:w="280"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580"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40" w:type="dxa"/>
            <w:tcBorders>
              <w:bottom w:val="single" w:sz="4"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00"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920" w:type="dxa"/>
            <w:tcBorders>
              <w:bottom w:val="single" w:sz="4"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20"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0"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80"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20" w:type="dxa"/>
            <w:tcBorders>
              <w:bottom w:val="single" w:sz="4"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80"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0" w:type="dxa"/>
            <w:tcBorders>
              <w:bottom w:val="single" w:sz="4"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560"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0"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00" w:type="dxa"/>
            <w:tcBorders>
              <w:bottom w:val="single" w:sz="4"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760" w:type="dxa"/>
            <w:tcBorders>
              <w:bottom w:val="single" w:sz="4"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20" w:type="dxa"/>
            <w:tcBorders>
              <w:bottom w:val="single" w:sz="4"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0" w:type="dxa"/>
            <w:shd w:val="clear" w:color="auto" w:fill="auto"/>
            <w:vAlign w:val="bottom"/>
          </w:tcPr>
          <w:p w:rsidR="00A502B8" w:rsidRDefault="00A502B8">
            <w:pPr>
              <w:spacing w:line="0" w:lineRule="atLeast"/>
              <w:rPr>
                <w:rFonts w:ascii="Times New Roman" w:eastAsia="Times New Roman" w:hAnsi="Times New Roman"/>
                <w:sz w:val="24"/>
              </w:rPr>
            </w:pPr>
          </w:p>
        </w:tc>
      </w:tr>
      <w:tr w:rsidR="00A502B8" w:rsidTr="00B45354">
        <w:trPr>
          <w:trHeight w:val="80"/>
        </w:trPr>
        <w:tc>
          <w:tcPr>
            <w:tcW w:w="60" w:type="dxa"/>
            <w:tcBorders>
              <w:left w:val="single" w:sz="8" w:space="0" w:color="auto"/>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933" w:type="dxa"/>
            <w:tcBorders>
              <w:bottom w:val="single" w:sz="8" w:space="0" w:color="auto"/>
            </w:tcBorders>
            <w:shd w:val="clear" w:color="auto" w:fill="auto"/>
            <w:vAlign w:val="bottom"/>
          </w:tcPr>
          <w:p w:rsidR="00A502B8" w:rsidRDefault="00FB4A74">
            <w:pPr>
              <w:spacing w:line="0" w:lineRule="atLeast"/>
              <w:rPr>
                <w:rFonts w:ascii="Times New Roman" w:eastAsia="Times New Roman" w:hAnsi="Times New Roman"/>
                <w:b/>
                <w:sz w:val="24"/>
              </w:rPr>
            </w:pPr>
            <w:r>
              <w:rPr>
                <w:rFonts w:ascii="Times New Roman" w:eastAsia="Times New Roman" w:hAnsi="Times New Roman"/>
                <w:b/>
                <w:sz w:val="24"/>
              </w:rPr>
              <w:t>PG.2.1.d</w:t>
            </w:r>
          </w:p>
          <w:p w:rsidR="00FB4A74" w:rsidRDefault="00FB4A74">
            <w:pPr>
              <w:spacing w:line="0" w:lineRule="atLeast"/>
              <w:rPr>
                <w:rFonts w:ascii="Times New Roman" w:eastAsia="Times New Roman" w:hAnsi="Times New Roman"/>
                <w:sz w:val="24"/>
              </w:rPr>
            </w:pPr>
          </w:p>
        </w:tc>
        <w:tc>
          <w:tcPr>
            <w:tcW w:w="67" w:type="dxa"/>
            <w:gridSpan w:val="2"/>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2420" w:type="dxa"/>
            <w:gridSpan w:val="5"/>
            <w:tcBorders>
              <w:bottom w:val="single" w:sz="8" w:space="0" w:color="auto"/>
            </w:tcBorders>
            <w:shd w:val="clear" w:color="auto" w:fill="auto"/>
            <w:vAlign w:val="bottom"/>
          </w:tcPr>
          <w:p w:rsidR="00A502B8" w:rsidRDefault="00FB4A74" w:rsidP="00FB4A74">
            <w:pPr>
              <w:spacing w:line="0" w:lineRule="atLeast"/>
              <w:rPr>
                <w:rFonts w:ascii="Times New Roman" w:eastAsia="Times New Roman" w:hAnsi="Times New Roman"/>
                <w:sz w:val="24"/>
              </w:rPr>
            </w:pPr>
            <w:r>
              <w:rPr>
                <w:sz w:val="22"/>
                <w:szCs w:val="22"/>
              </w:rPr>
              <w:t xml:space="preserve">Ulusal ve yerel projelere/ yarışmalara </w:t>
            </w:r>
            <w:r w:rsidRPr="00491026">
              <w:rPr>
                <w:sz w:val="22"/>
                <w:szCs w:val="22"/>
              </w:rPr>
              <w:t>katılan öğrenci sayısı</w:t>
            </w:r>
            <w:r>
              <w:rPr>
                <w:sz w:val="22"/>
                <w:szCs w:val="22"/>
              </w:rPr>
              <w:t xml:space="preserve"> </w:t>
            </w:r>
          </w:p>
        </w:tc>
        <w:tc>
          <w:tcPr>
            <w:tcW w:w="5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A502B8" w:rsidRDefault="00FB4A74" w:rsidP="00FB4A74">
            <w:pPr>
              <w:spacing w:line="0" w:lineRule="atLeast"/>
              <w:jc w:val="center"/>
              <w:rPr>
                <w:rFonts w:ascii="Times New Roman" w:eastAsia="Times New Roman" w:hAnsi="Times New Roman"/>
                <w:sz w:val="24"/>
              </w:rPr>
            </w:pPr>
            <w:r>
              <w:rPr>
                <w:rFonts w:ascii="Times New Roman" w:eastAsia="Times New Roman" w:hAnsi="Times New Roman"/>
                <w:sz w:val="24"/>
              </w:rPr>
              <w:t>1</w:t>
            </w:r>
          </w:p>
          <w:p w:rsidR="00FB4A74" w:rsidRDefault="00FB4A74" w:rsidP="00FB4A74">
            <w:pPr>
              <w:spacing w:line="0" w:lineRule="atLeast"/>
              <w:jc w:val="center"/>
              <w:rPr>
                <w:rFonts w:ascii="Times New Roman" w:eastAsia="Times New Roman" w:hAnsi="Times New Roman"/>
                <w:sz w:val="24"/>
              </w:rPr>
            </w:pPr>
          </w:p>
        </w:tc>
        <w:tc>
          <w:tcPr>
            <w:tcW w:w="120" w:type="dxa"/>
            <w:tcBorders>
              <w:bottom w:val="single" w:sz="8" w:space="0" w:color="auto"/>
            </w:tcBorders>
            <w:shd w:val="clear" w:color="auto" w:fill="auto"/>
            <w:vAlign w:val="bottom"/>
          </w:tcPr>
          <w:p w:rsidR="00A502B8" w:rsidRDefault="00A502B8" w:rsidP="00FB4A74">
            <w:pPr>
              <w:spacing w:line="0" w:lineRule="atLeast"/>
              <w:jc w:val="center"/>
              <w:rPr>
                <w:rFonts w:ascii="Times New Roman" w:eastAsia="Times New Roman" w:hAnsi="Times New Roman"/>
                <w:sz w:val="24"/>
              </w:rPr>
            </w:pPr>
          </w:p>
        </w:tc>
        <w:tc>
          <w:tcPr>
            <w:tcW w:w="40" w:type="dxa"/>
            <w:tcBorders>
              <w:bottom w:val="single" w:sz="8" w:space="0" w:color="auto"/>
            </w:tcBorders>
            <w:shd w:val="clear" w:color="auto" w:fill="auto"/>
            <w:vAlign w:val="bottom"/>
          </w:tcPr>
          <w:p w:rsidR="00A502B8" w:rsidRDefault="00A502B8" w:rsidP="00FB4A74">
            <w:pPr>
              <w:spacing w:line="0" w:lineRule="atLeast"/>
              <w:jc w:val="center"/>
              <w:rPr>
                <w:rFonts w:ascii="Times New Roman" w:eastAsia="Times New Roman" w:hAnsi="Times New Roman"/>
                <w:sz w:val="24"/>
              </w:rPr>
            </w:pPr>
          </w:p>
        </w:tc>
        <w:tc>
          <w:tcPr>
            <w:tcW w:w="480" w:type="dxa"/>
            <w:tcBorders>
              <w:bottom w:val="single" w:sz="8" w:space="0" w:color="auto"/>
            </w:tcBorders>
            <w:shd w:val="clear" w:color="auto" w:fill="auto"/>
            <w:vAlign w:val="bottom"/>
          </w:tcPr>
          <w:p w:rsidR="00A502B8" w:rsidRDefault="00FB4A74" w:rsidP="00FB4A74">
            <w:pPr>
              <w:spacing w:line="0" w:lineRule="atLeast"/>
              <w:jc w:val="center"/>
              <w:rPr>
                <w:rFonts w:ascii="Times New Roman" w:eastAsia="Times New Roman" w:hAnsi="Times New Roman"/>
                <w:sz w:val="24"/>
              </w:rPr>
            </w:pPr>
            <w:r>
              <w:rPr>
                <w:rFonts w:ascii="Times New Roman" w:eastAsia="Times New Roman" w:hAnsi="Times New Roman"/>
                <w:sz w:val="24"/>
              </w:rPr>
              <w:t>3</w:t>
            </w:r>
          </w:p>
          <w:p w:rsidR="00FB4A74" w:rsidRDefault="00FB4A74" w:rsidP="00FB4A74">
            <w:pPr>
              <w:spacing w:line="0" w:lineRule="atLeast"/>
              <w:jc w:val="center"/>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A502B8" w:rsidRDefault="00A502B8" w:rsidP="00FB4A74">
            <w:pPr>
              <w:spacing w:line="0" w:lineRule="atLeast"/>
              <w:jc w:val="center"/>
              <w:rPr>
                <w:rFonts w:ascii="Times New Roman" w:eastAsia="Times New Roman" w:hAnsi="Times New Roman"/>
                <w:sz w:val="24"/>
              </w:rPr>
            </w:pPr>
          </w:p>
        </w:tc>
        <w:tc>
          <w:tcPr>
            <w:tcW w:w="680" w:type="dxa"/>
            <w:tcBorders>
              <w:bottom w:val="single" w:sz="8" w:space="0" w:color="auto"/>
            </w:tcBorders>
            <w:shd w:val="clear" w:color="auto" w:fill="auto"/>
            <w:vAlign w:val="bottom"/>
          </w:tcPr>
          <w:p w:rsidR="00A502B8" w:rsidRDefault="00FB4A74" w:rsidP="00FB4A74">
            <w:pPr>
              <w:spacing w:line="0" w:lineRule="atLeast"/>
              <w:jc w:val="center"/>
              <w:rPr>
                <w:rFonts w:ascii="Times New Roman" w:eastAsia="Times New Roman" w:hAnsi="Times New Roman"/>
                <w:sz w:val="24"/>
              </w:rPr>
            </w:pPr>
            <w:r>
              <w:rPr>
                <w:rFonts w:ascii="Times New Roman" w:eastAsia="Times New Roman" w:hAnsi="Times New Roman"/>
                <w:sz w:val="24"/>
              </w:rPr>
              <w:t>5</w:t>
            </w:r>
          </w:p>
          <w:p w:rsidR="00FB4A74" w:rsidRDefault="00FB4A74" w:rsidP="00FB4A74">
            <w:pPr>
              <w:spacing w:line="0" w:lineRule="atLeast"/>
              <w:jc w:val="center"/>
              <w:rPr>
                <w:rFonts w:ascii="Times New Roman" w:eastAsia="Times New Roman" w:hAnsi="Times New Roman"/>
                <w:sz w:val="24"/>
              </w:rPr>
            </w:pPr>
          </w:p>
        </w:tc>
        <w:tc>
          <w:tcPr>
            <w:tcW w:w="60" w:type="dxa"/>
            <w:tcBorders>
              <w:bottom w:val="single" w:sz="8" w:space="0" w:color="auto"/>
              <w:right w:val="single" w:sz="8" w:space="0" w:color="auto"/>
            </w:tcBorders>
            <w:shd w:val="clear" w:color="auto" w:fill="auto"/>
            <w:vAlign w:val="bottom"/>
          </w:tcPr>
          <w:p w:rsidR="00A502B8" w:rsidRDefault="00A502B8" w:rsidP="00FB4A74">
            <w:pPr>
              <w:spacing w:line="0" w:lineRule="atLeast"/>
              <w:jc w:val="center"/>
              <w:rPr>
                <w:rFonts w:ascii="Times New Roman" w:eastAsia="Times New Roman" w:hAnsi="Times New Roman"/>
                <w:sz w:val="24"/>
              </w:rPr>
            </w:pPr>
          </w:p>
        </w:tc>
        <w:tc>
          <w:tcPr>
            <w:tcW w:w="560" w:type="dxa"/>
            <w:tcBorders>
              <w:bottom w:val="single" w:sz="8" w:space="0" w:color="auto"/>
            </w:tcBorders>
            <w:shd w:val="clear" w:color="auto" w:fill="auto"/>
            <w:vAlign w:val="bottom"/>
          </w:tcPr>
          <w:p w:rsidR="00A502B8" w:rsidRDefault="00FB4A74" w:rsidP="00FB4A74">
            <w:pPr>
              <w:spacing w:line="0" w:lineRule="atLeast"/>
              <w:jc w:val="center"/>
              <w:rPr>
                <w:rFonts w:ascii="Times New Roman" w:eastAsia="Times New Roman" w:hAnsi="Times New Roman"/>
                <w:sz w:val="24"/>
              </w:rPr>
            </w:pPr>
            <w:r>
              <w:rPr>
                <w:rFonts w:ascii="Times New Roman" w:eastAsia="Times New Roman" w:hAnsi="Times New Roman"/>
                <w:sz w:val="24"/>
              </w:rPr>
              <w:t>5</w:t>
            </w:r>
          </w:p>
          <w:p w:rsidR="00FB4A74" w:rsidRDefault="00FB4A74" w:rsidP="00FB4A74">
            <w:pPr>
              <w:spacing w:line="0" w:lineRule="atLeast"/>
              <w:jc w:val="center"/>
              <w:rPr>
                <w:rFonts w:ascii="Times New Roman" w:eastAsia="Times New Roman" w:hAnsi="Times New Roman"/>
                <w:sz w:val="24"/>
              </w:rPr>
            </w:pPr>
          </w:p>
        </w:tc>
        <w:tc>
          <w:tcPr>
            <w:tcW w:w="40" w:type="dxa"/>
            <w:tcBorders>
              <w:bottom w:val="single" w:sz="8" w:space="0" w:color="auto"/>
            </w:tcBorders>
            <w:shd w:val="clear" w:color="auto" w:fill="auto"/>
            <w:vAlign w:val="bottom"/>
          </w:tcPr>
          <w:p w:rsidR="00A502B8" w:rsidRDefault="00A502B8" w:rsidP="00FB4A74">
            <w:pPr>
              <w:spacing w:line="0" w:lineRule="atLeast"/>
              <w:jc w:val="center"/>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A502B8" w:rsidRDefault="00A502B8" w:rsidP="00FB4A74">
            <w:pPr>
              <w:spacing w:line="0" w:lineRule="atLeast"/>
              <w:jc w:val="center"/>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A502B8" w:rsidRDefault="00A502B8" w:rsidP="00FB4A74">
            <w:pPr>
              <w:spacing w:line="0" w:lineRule="atLeast"/>
              <w:jc w:val="center"/>
              <w:rPr>
                <w:rFonts w:ascii="Times New Roman" w:eastAsia="Times New Roman" w:hAnsi="Times New Roman"/>
                <w:sz w:val="24"/>
              </w:rPr>
            </w:pPr>
          </w:p>
          <w:p w:rsidR="00FB4A74" w:rsidRDefault="00FB4A74" w:rsidP="00FB4A74">
            <w:pPr>
              <w:spacing w:line="0" w:lineRule="atLeast"/>
              <w:jc w:val="center"/>
              <w:rPr>
                <w:rFonts w:ascii="Times New Roman" w:eastAsia="Times New Roman" w:hAnsi="Times New Roman"/>
                <w:sz w:val="24"/>
              </w:rPr>
            </w:pPr>
            <w:r>
              <w:rPr>
                <w:rFonts w:ascii="Times New Roman" w:eastAsia="Times New Roman" w:hAnsi="Times New Roman"/>
                <w:sz w:val="24"/>
              </w:rPr>
              <w:t>10</w:t>
            </w:r>
          </w:p>
          <w:p w:rsidR="00FB4A74" w:rsidRDefault="00FB4A74" w:rsidP="00FB4A74">
            <w:pPr>
              <w:spacing w:line="0" w:lineRule="atLeast"/>
              <w:jc w:val="center"/>
              <w:rPr>
                <w:rFonts w:ascii="Times New Roman" w:eastAsia="Times New Roman" w:hAnsi="Times New Roman"/>
                <w:sz w:val="24"/>
              </w:rPr>
            </w:pPr>
          </w:p>
        </w:tc>
        <w:tc>
          <w:tcPr>
            <w:tcW w:w="820" w:type="dxa"/>
            <w:tcBorders>
              <w:bottom w:val="single" w:sz="8" w:space="0" w:color="auto"/>
              <w:right w:val="single" w:sz="8" w:space="0" w:color="auto"/>
            </w:tcBorders>
            <w:shd w:val="clear" w:color="auto" w:fill="auto"/>
            <w:vAlign w:val="bottom"/>
          </w:tcPr>
          <w:p w:rsidR="00A502B8" w:rsidRDefault="00FB4A74" w:rsidP="00FB4A74">
            <w:pPr>
              <w:spacing w:line="0" w:lineRule="atLeast"/>
              <w:jc w:val="center"/>
              <w:rPr>
                <w:rFonts w:ascii="Times New Roman" w:eastAsia="Times New Roman" w:hAnsi="Times New Roman"/>
                <w:sz w:val="24"/>
              </w:rPr>
            </w:pPr>
            <w:r>
              <w:rPr>
                <w:rFonts w:ascii="Times New Roman" w:eastAsia="Times New Roman" w:hAnsi="Times New Roman"/>
                <w:sz w:val="24"/>
              </w:rPr>
              <w:t>10</w:t>
            </w:r>
          </w:p>
          <w:p w:rsidR="00FB4A74" w:rsidRDefault="00FB4A74" w:rsidP="00FB4A74">
            <w:pPr>
              <w:spacing w:line="0" w:lineRule="atLeast"/>
              <w:jc w:val="center"/>
              <w:rPr>
                <w:rFonts w:ascii="Times New Roman" w:eastAsia="Times New Roman" w:hAnsi="Times New Roman"/>
                <w:sz w:val="24"/>
              </w:rPr>
            </w:pPr>
          </w:p>
        </w:tc>
        <w:tc>
          <w:tcPr>
            <w:tcW w:w="80" w:type="dxa"/>
            <w:shd w:val="clear" w:color="auto" w:fill="auto"/>
            <w:vAlign w:val="bottom"/>
          </w:tcPr>
          <w:p w:rsidR="00A502B8" w:rsidRDefault="00A502B8">
            <w:pPr>
              <w:spacing w:line="0" w:lineRule="atLeast"/>
              <w:rPr>
                <w:rFonts w:ascii="Times New Roman" w:eastAsia="Times New Roman" w:hAnsi="Times New Roman"/>
                <w:sz w:val="24"/>
              </w:rPr>
            </w:pPr>
          </w:p>
        </w:tc>
      </w:tr>
      <w:tr w:rsidR="00A502B8" w:rsidTr="00EB6993">
        <w:trPr>
          <w:trHeight w:val="262"/>
        </w:trPr>
        <w:tc>
          <w:tcPr>
            <w:tcW w:w="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933" w:type="dxa"/>
            <w:vMerge w:val="restart"/>
            <w:shd w:val="clear" w:color="auto" w:fill="auto"/>
            <w:vAlign w:val="bottom"/>
          </w:tcPr>
          <w:p w:rsidR="00A502B8" w:rsidRDefault="00FB4A74" w:rsidP="00EB6993">
            <w:pPr>
              <w:spacing w:line="0" w:lineRule="atLeast"/>
              <w:jc w:val="center"/>
              <w:rPr>
                <w:rFonts w:ascii="Times New Roman" w:eastAsia="Times New Roman" w:hAnsi="Times New Roman"/>
                <w:b/>
                <w:sz w:val="24"/>
              </w:rPr>
            </w:pPr>
            <w:r>
              <w:rPr>
                <w:rFonts w:ascii="Times New Roman" w:eastAsia="Times New Roman" w:hAnsi="Times New Roman"/>
                <w:b/>
                <w:sz w:val="24"/>
              </w:rPr>
              <w:t>PG.2.1.e</w:t>
            </w:r>
          </w:p>
        </w:tc>
        <w:tc>
          <w:tcPr>
            <w:tcW w:w="247" w:type="dxa"/>
            <w:gridSpan w:val="3"/>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2140" w:type="dxa"/>
            <w:gridSpan w:val="4"/>
            <w:shd w:val="clear" w:color="auto" w:fill="auto"/>
            <w:vAlign w:val="bottom"/>
          </w:tcPr>
          <w:p w:rsidR="00A502B8" w:rsidRDefault="006C409C">
            <w:pPr>
              <w:spacing w:line="262" w:lineRule="exact"/>
              <w:ind w:left="100"/>
              <w:rPr>
                <w:rFonts w:ascii="Times New Roman" w:eastAsia="Times New Roman" w:hAnsi="Times New Roman"/>
                <w:sz w:val="24"/>
              </w:rPr>
            </w:pPr>
            <w:r>
              <w:rPr>
                <w:rFonts w:ascii="Times New Roman" w:eastAsia="Times New Roman" w:hAnsi="Times New Roman"/>
                <w:sz w:val="24"/>
              </w:rPr>
              <w:t>Ders dışı egzersiz</w:t>
            </w:r>
          </w:p>
        </w:tc>
        <w:tc>
          <w:tcPr>
            <w:tcW w:w="280" w:type="dxa"/>
            <w:shd w:val="clear" w:color="auto" w:fill="auto"/>
            <w:vAlign w:val="bottom"/>
          </w:tcPr>
          <w:p w:rsidR="00A502B8" w:rsidRDefault="00A502B8">
            <w:pPr>
              <w:spacing w:line="0" w:lineRule="atLeast"/>
              <w:rPr>
                <w:rFonts w:ascii="Times New Roman" w:eastAsia="Times New Roman" w:hAnsi="Times New Roman"/>
                <w:sz w:val="22"/>
              </w:rPr>
            </w:pPr>
          </w:p>
        </w:tc>
        <w:tc>
          <w:tcPr>
            <w:tcW w:w="580" w:type="dxa"/>
            <w:shd w:val="clear" w:color="auto" w:fill="auto"/>
            <w:vAlign w:val="bottom"/>
          </w:tcPr>
          <w:p w:rsidR="00A502B8" w:rsidRDefault="00A502B8">
            <w:pPr>
              <w:spacing w:line="0" w:lineRule="atLeast"/>
              <w:rPr>
                <w:rFonts w:ascii="Times New Roman" w:eastAsia="Times New Roman" w:hAnsi="Times New Roman"/>
                <w:sz w:val="22"/>
              </w:rPr>
            </w:pPr>
          </w:p>
        </w:tc>
        <w:tc>
          <w:tcPr>
            <w:tcW w:w="1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100" w:type="dxa"/>
            <w:shd w:val="clear" w:color="auto" w:fill="auto"/>
            <w:vAlign w:val="bottom"/>
          </w:tcPr>
          <w:p w:rsidR="00A502B8" w:rsidRDefault="00A502B8">
            <w:pPr>
              <w:spacing w:line="0" w:lineRule="atLeast"/>
              <w:rPr>
                <w:rFonts w:ascii="Times New Roman" w:eastAsia="Times New Roman" w:hAnsi="Times New Roman"/>
                <w:sz w:val="22"/>
              </w:rPr>
            </w:pPr>
          </w:p>
        </w:tc>
        <w:tc>
          <w:tcPr>
            <w:tcW w:w="9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120" w:type="dxa"/>
            <w:shd w:val="clear" w:color="auto" w:fill="auto"/>
            <w:vAlign w:val="bottom"/>
          </w:tcPr>
          <w:p w:rsidR="00A502B8" w:rsidRDefault="00A502B8">
            <w:pPr>
              <w:spacing w:line="0" w:lineRule="atLeast"/>
              <w:rPr>
                <w:rFonts w:ascii="Times New Roman" w:eastAsia="Times New Roman" w:hAnsi="Times New Roman"/>
                <w:sz w:val="22"/>
              </w:rPr>
            </w:pPr>
          </w:p>
        </w:tc>
        <w:tc>
          <w:tcPr>
            <w:tcW w:w="40" w:type="dxa"/>
            <w:shd w:val="clear" w:color="auto" w:fill="auto"/>
            <w:vAlign w:val="bottom"/>
          </w:tcPr>
          <w:p w:rsidR="00A502B8" w:rsidRDefault="00A502B8">
            <w:pPr>
              <w:spacing w:line="0" w:lineRule="atLeast"/>
              <w:rPr>
                <w:rFonts w:ascii="Times New Roman" w:eastAsia="Times New Roman" w:hAnsi="Times New Roman"/>
                <w:sz w:val="22"/>
              </w:rPr>
            </w:pPr>
          </w:p>
        </w:tc>
        <w:tc>
          <w:tcPr>
            <w:tcW w:w="480" w:type="dxa"/>
            <w:shd w:val="clear" w:color="auto" w:fill="auto"/>
            <w:vAlign w:val="bottom"/>
          </w:tcPr>
          <w:p w:rsidR="00A502B8" w:rsidRDefault="00A502B8">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680" w:type="dxa"/>
            <w:shd w:val="clear" w:color="auto" w:fill="auto"/>
            <w:vAlign w:val="bottom"/>
          </w:tcPr>
          <w:p w:rsidR="00A502B8" w:rsidRDefault="00A502B8">
            <w:pPr>
              <w:spacing w:line="0" w:lineRule="atLeast"/>
              <w:rPr>
                <w:rFonts w:ascii="Times New Roman" w:eastAsia="Times New Roman" w:hAnsi="Times New Roman"/>
                <w:sz w:val="22"/>
              </w:rPr>
            </w:pPr>
          </w:p>
        </w:tc>
        <w:tc>
          <w:tcPr>
            <w:tcW w:w="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560" w:type="dxa"/>
            <w:shd w:val="clear" w:color="auto" w:fill="auto"/>
            <w:vAlign w:val="bottom"/>
          </w:tcPr>
          <w:p w:rsidR="00A502B8" w:rsidRDefault="00A502B8">
            <w:pPr>
              <w:spacing w:line="0" w:lineRule="atLeast"/>
              <w:rPr>
                <w:rFonts w:ascii="Times New Roman" w:eastAsia="Times New Roman" w:hAnsi="Times New Roman"/>
                <w:sz w:val="22"/>
              </w:rPr>
            </w:pPr>
          </w:p>
        </w:tc>
        <w:tc>
          <w:tcPr>
            <w:tcW w:w="40" w:type="dxa"/>
            <w:shd w:val="clear" w:color="auto" w:fill="auto"/>
            <w:vAlign w:val="bottom"/>
          </w:tcPr>
          <w:p w:rsidR="00A502B8" w:rsidRDefault="00A502B8">
            <w:pPr>
              <w:spacing w:line="0" w:lineRule="atLeast"/>
              <w:rPr>
                <w:rFonts w:ascii="Times New Roman" w:eastAsia="Times New Roman" w:hAnsi="Times New Roman"/>
                <w:sz w:val="22"/>
              </w:rPr>
            </w:pPr>
          </w:p>
        </w:tc>
        <w:tc>
          <w:tcPr>
            <w:tcW w:w="1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8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80" w:type="dxa"/>
            <w:shd w:val="clear" w:color="auto" w:fill="auto"/>
            <w:vAlign w:val="bottom"/>
          </w:tcPr>
          <w:p w:rsidR="00A502B8" w:rsidRDefault="00A502B8">
            <w:pPr>
              <w:spacing w:line="0" w:lineRule="atLeast"/>
              <w:rPr>
                <w:rFonts w:ascii="Times New Roman" w:eastAsia="Times New Roman" w:hAnsi="Times New Roman"/>
                <w:sz w:val="22"/>
              </w:rPr>
            </w:pPr>
          </w:p>
        </w:tc>
      </w:tr>
      <w:tr w:rsidR="00A502B8" w:rsidTr="00EB6993">
        <w:trPr>
          <w:trHeight w:val="276"/>
        </w:trPr>
        <w:tc>
          <w:tcPr>
            <w:tcW w:w="60" w:type="dxa"/>
            <w:tcBorders>
              <w:lef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933" w:type="dxa"/>
            <w:vMerge/>
            <w:shd w:val="clear" w:color="auto" w:fill="auto"/>
            <w:vAlign w:val="bottom"/>
          </w:tcPr>
          <w:p w:rsidR="00A502B8" w:rsidRDefault="00A502B8">
            <w:pPr>
              <w:spacing w:line="0" w:lineRule="atLeast"/>
              <w:rPr>
                <w:rFonts w:ascii="Times New Roman" w:eastAsia="Times New Roman" w:hAnsi="Times New Roman"/>
                <w:sz w:val="24"/>
              </w:rPr>
            </w:pPr>
          </w:p>
        </w:tc>
        <w:tc>
          <w:tcPr>
            <w:tcW w:w="247" w:type="dxa"/>
            <w:gridSpan w:val="3"/>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3000" w:type="dxa"/>
            <w:gridSpan w:val="6"/>
            <w:shd w:val="clear" w:color="auto" w:fill="auto"/>
            <w:vAlign w:val="bottom"/>
          </w:tcPr>
          <w:p w:rsidR="00A502B8" w:rsidRDefault="006C409C">
            <w:pPr>
              <w:spacing w:line="0" w:lineRule="atLeast"/>
              <w:ind w:left="100"/>
              <w:rPr>
                <w:rFonts w:ascii="Times New Roman" w:eastAsia="Times New Roman" w:hAnsi="Times New Roman"/>
                <w:sz w:val="24"/>
              </w:rPr>
            </w:pPr>
            <w:r>
              <w:rPr>
                <w:rFonts w:ascii="Times New Roman" w:eastAsia="Times New Roman" w:hAnsi="Times New Roman"/>
                <w:sz w:val="24"/>
              </w:rPr>
              <w:t>çalışmalarına katılan öğrenci</w:t>
            </w:r>
          </w:p>
        </w:tc>
        <w:tc>
          <w:tcPr>
            <w:tcW w:w="14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00" w:type="dxa"/>
            <w:shd w:val="clear" w:color="auto" w:fill="auto"/>
            <w:vAlign w:val="bottom"/>
          </w:tcPr>
          <w:p w:rsidR="00A502B8" w:rsidRDefault="00A502B8">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A502B8" w:rsidRDefault="00EB6993">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0</w:t>
            </w:r>
          </w:p>
        </w:tc>
        <w:tc>
          <w:tcPr>
            <w:tcW w:w="120" w:type="dxa"/>
            <w:shd w:val="clear" w:color="auto" w:fill="auto"/>
            <w:vAlign w:val="bottom"/>
          </w:tcPr>
          <w:p w:rsidR="00A502B8" w:rsidRDefault="00A502B8">
            <w:pPr>
              <w:spacing w:line="0" w:lineRule="atLeast"/>
              <w:rPr>
                <w:rFonts w:ascii="Times New Roman" w:eastAsia="Times New Roman" w:hAnsi="Times New Roman"/>
                <w:sz w:val="24"/>
              </w:rPr>
            </w:pPr>
          </w:p>
        </w:tc>
        <w:tc>
          <w:tcPr>
            <w:tcW w:w="520" w:type="dxa"/>
            <w:gridSpan w:val="2"/>
            <w:shd w:val="clear" w:color="auto" w:fill="auto"/>
            <w:vAlign w:val="bottom"/>
          </w:tcPr>
          <w:p w:rsidR="00A502B8" w:rsidRDefault="00EB6993">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10</w:t>
            </w:r>
          </w:p>
        </w:tc>
        <w:tc>
          <w:tcPr>
            <w:tcW w:w="1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80" w:type="dxa"/>
            <w:shd w:val="clear" w:color="auto" w:fill="auto"/>
            <w:vAlign w:val="bottom"/>
          </w:tcPr>
          <w:p w:rsidR="00A502B8" w:rsidRDefault="00EB6993">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w:t>
            </w:r>
          </w:p>
        </w:tc>
        <w:tc>
          <w:tcPr>
            <w:tcW w:w="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560" w:type="dxa"/>
            <w:shd w:val="clear" w:color="auto" w:fill="auto"/>
            <w:vAlign w:val="bottom"/>
          </w:tcPr>
          <w:p w:rsidR="00A502B8" w:rsidRDefault="006C409C">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30</w:t>
            </w:r>
          </w:p>
        </w:tc>
        <w:tc>
          <w:tcPr>
            <w:tcW w:w="40" w:type="dxa"/>
            <w:shd w:val="clear" w:color="auto" w:fill="auto"/>
            <w:vAlign w:val="bottom"/>
          </w:tcPr>
          <w:p w:rsidR="00A502B8" w:rsidRDefault="00A502B8">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A502B8" w:rsidRDefault="00EB6993">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r w:rsidR="006C409C">
              <w:rPr>
                <w:rFonts w:ascii="Times New Roman" w:eastAsia="Times New Roman" w:hAnsi="Times New Roman"/>
                <w:w w:val="99"/>
                <w:sz w:val="24"/>
              </w:rPr>
              <w:t>0</w:t>
            </w:r>
          </w:p>
        </w:tc>
        <w:tc>
          <w:tcPr>
            <w:tcW w:w="820" w:type="dxa"/>
            <w:tcBorders>
              <w:right w:val="single" w:sz="8" w:space="0" w:color="auto"/>
            </w:tcBorders>
            <w:shd w:val="clear" w:color="auto" w:fill="auto"/>
            <w:vAlign w:val="bottom"/>
          </w:tcPr>
          <w:p w:rsidR="00A502B8" w:rsidRDefault="00EB6993">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50</w:t>
            </w:r>
          </w:p>
        </w:tc>
        <w:tc>
          <w:tcPr>
            <w:tcW w:w="80" w:type="dxa"/>
            <w:shd w:val="clear" w:color="auto" w:fill="auto"/>
            <w:vAlign w:val="bottom"/>
          </w:tcPr>
          <w:p w:rsidR="00A502B8" w:rsidRDefault="00A502B8">
            <w:pPr>
              <w:spacing w:line="0" w:lineRule="atLeast"/>
              <w:rPr>
                <w:rFonts w:ascii="Times New Roman" w:eastAsia="Times New Roman" w:hAnsi="Times New Roman"/>
                <w:sz w:val="24"/>
              </w:rPr>
            </w:pPr>
          </w:p>
        </w:tc>
      </w:tr>
      <w:tr w:rsidR="00A502B8" w:rsidTr="008D0FAA">
        <w:trPr>
          <w:trHeight w:val="281"/>
        </w:trPr>
        <w:tc>
          <w:tcPr>
            <w:tcW w:w="60" w:type="dxa"/>
            <w:tcBorders>
              <w:left w:val="single" w:sz="8" w:space="0" w:color="auto"/>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933"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7" w:type="dxa"/>
            <w:gridSpan w:val="2"/>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80" w:type="dxa"/>
            <w:tcBorders>
              <w:bottom w:val="single" w:sz="4"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220" w:type="dxa"/>
            <w:gridSpan w:val="2"/>
            <w:tcBorders>
              <w:bottom w:val="single" w:sz="4" w:space="0" w:color="auto"/>
            </w:tcBorders>
            <w:shd w:val="clear" w:color="auto" w:fill="auto"/>
            <w:vAlign w:val="bottom"/>
          </w:tcPr>
          <w:p w:rsidR="00A502B8" w:rsidRDefault="006C409C">
            <w:pPr>
              <w:spacing w:line="0" w:lineRule="atLeast"/>
              <w:ind w:left="100"/>
              <w:rPr>
                <w:rFonts w:ascii="Times New Roman" w:eastAsia="Times New Roman" w:hAnsi="Times New Roman"/>
                <w:sz w:val="24"/>
              </w:rPr>
            </w:pPr>
            <w:r>
              <w:rPr>
                <w:rFonts w:ascii="Times New Roman" w:eastAsia="Times New Roman" w:hAnsi="Times New Roman"/>
                <w:sz w:val="24"/>
              </w:rPr>
              <w:t>sayısı</w:t>
            </w:r>
          </w:p>
        </w:tc>
        <w:tc>
          <w:tcPr>
            <w:tcW w:w="420"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500"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280"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580"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40" w:type="dxa"/>
            <w:tcBorders>
              <w:bottom w:val="single" w:sz="4"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00"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920" w:type="dxa"/>
            <w:tcBorders>
              <w:bottom w:val="single" w:sz="4"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20"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0"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80"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20" w:type="dxa"/>
            <w:tcBorders>
              <w:bottom w:val="single" w:sz="4"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80"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0" w:type="dxa"/>
            <w:tcBorders>
              <w:bottom w:val="single" w:sz="4"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560"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0"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00" w:type="dxa"/>
            <w:tcBorders>
              <w:bottom w:val="single" w:sz="4"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760" w:type="dxa"/>
            <w:tcBorders>
              <w:bottom w:val="single" w:sz="4"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20" w:type="dxa"/>
            <w:tcBorders>
              <w:bottom w:val="single" w:sz="4"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0"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FB4A74" w:rsidTr="00EB6993">
        <w:trPr>
          <w:trHeight w:val="261"/>
        </w:trPr>
        <w:tc>
          <w:tcPr>
            <w:tcW w:w="60" w:type="dxa"/>
            <w:tcBorders>
              <w:left w:val="single" w:sz="8" w:space="0" w:color="auto"/>
            </w:tcBorders>
            <w:shd w:val="clear" w:color="auto" w:fill="auto"/>
            <w:vAlign w:val="bottom"/>
          </w:tcPr>
          <w:p w:rsidR="00FB4A74" w:rsidRDefault="00FB4A74">
            <w:pPr>
              <w:spacing w:line="0" w:lineRule="atLeast"/>
              <w:rPr>
                <w:rFonts w:ascii="Times New Roman" w:eastAsia="Times New Roman" w:hAnsi="Times New Roman"/>
                <w:sz w:val="22"/>
              </w:rPr>
            </w:pPr>
          </w:p>
        </w:tc>
        <w:tc>
          <w:tcPr>
            <w:tcW w:w="933" w:type="dxa"/>
            <w:vMerge w:val="restart"/>
            <w:shd w:val="clear" w:color="auto" w:fill="auto"/>
            <w:vAlign w:val="bottom"/>
          </w:tcPr>
          <w:p w:rsidR="00FB4A74" w:rsidRPr="00EB6993" w:rsidRDefault="00FB4A74" w:rsidP="00987411">
            <w:pPr>
              <w:spacing w:line="0" w:lineRule="atLeast"/>
              <w:jc w:val="center"/>
              <w:rPr>
                <w:rFonts w:ascii="Book Antiqua" w:eastAsia="Book Antiqua" w:hAnsi="Book Antiqua"/>
                <w:b/>
                <w:sz w:val="24"/>
              </w:rPr>
            </w:pPr>
            <w:r w:rsidRPr="00EB6993">
              <w:rPr>
                <w:rFonts w:ascii="Book Antiqua" w:eastAsia="Book Antiqua" w:hAnsi="Book Antiqua"/>
                <w:b/>
                <w:sz w:val="24"/>
              </w:rPr>
              <w:t>PG.2.1.</w:t>
            </w:r>
            <w:r>
              <w:rPr>
                <w:rFonts w:ascii="Book Antiqua" w:eastAsia="Book Antiqua" w:hAnsi="Book Antiqua"/>
                <w:b/>
                <w:sz w:val="24"/>
              </w:rPr>
              <w:t>f</w:t>
            </w:r>
          </w:p>
        </w:tc>
        <w:tc>
          <w:tcPr>
            <w:tcW w:w="247" w:type="dxa"/>
            <w:gridSpan w:val="3"/>
            <w:tcBorders>
              <w:right w:val="single" w:sz="8" w:space="0" w:color="auto"/>
            </w:tcBorders>
            <w:shd w:val="clear" w:color="auto" w:fill="auto"/>
            <w:vAlign w:val="bottom"/>
          </w:tcPr>
          <w:p w:rsidR="00FB4A74" w:rsidRDefault="00FB4A74" w:rsidP="00987411">
            <w:pPr>
              <w:spacing w:line="0" w:lineRule="atLeast"/>
              <w:rPr>
                <w:rFonts w:ascii="Times New Roman" w:eastAsia="Times New Roman" w:hAnsi="Times New Roman"/>
                <w:sz w:val="24"/>
              </w:rPr>
            </w:pPr>
          </w:p>
        </w:tc>
        <w:tc>
          <w:tcPr>
            <w:tcW w:w="3000" w:type="dxa"/>
            <w:gridSpan w:val="6"/>
            <w:shd w:val="clear" w:color="auto" w:fill="auto"/>
            <w:vAlign w:val="bottom"/>
          </w:tcPr>
          <w:p w:rsidR="00FB4A74" w:rsidRDefault="00FB4A74">
            <w:pPr>
              <w:spacing w:line="260" w:lineRule="exact"/>
              <w:ind w:left="100"/>
              <w:rPr>
                <w:rFonts w:ascii="Times New Roman" w:eastAsia="Times New Roman" w:hAnsi="Times New Roman"/>
                <w:sz w:val="24"/>
              </w:rPr>
            </w:pPr>
            <w:r>
              <w:rPr>
                <w:rFonts w:ascii="Times New Roman" w:eastAsia="Times New Roman" w:hAnsi="Times New Roman"/>
                <w:sz w:val="24"/>
              </w:rPr>
              <w:t>Sağlıklı ve dengeli beslenme</w:t>
            </w:r>
          </w:p>
        </w:tc>
        <w:tc>
          <w:tcPr>
            <w:tcW w:w="140" w:type="dxa"/>
            <w:tcBorders>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22"/>
              </w:rPr>
            </w:pPr>
          </w:p>
        </w:tc>
        <w:tc>
          <w:tcPr>
            <w:tcW w:w="100" w:type="dxa"/>
            <w:shd w:val="clear" w:color="auto" w:fill="auto"/>
            <w:vAlign w:val="bottom"/>
          </w:tcPr>
          <w:p w:rsidR="00FB4A74" w:rsidRDefault="00FB4A74">
            <w:pPr>
              <w:spacing w:line="0" w:lineRule="atLeast"/>
              <w:rPr>
                <w:rFonts w:ascii="Times New Roman" w:eastAsia="Times New Roman" w:hAnsi="Times New Roman"/>
                <w:sz w:val="22"/>
              </w:rPr>
            </w:pPr>
          </w:p>
        </w:tc>
        <w:tc>
          <w:tcPr>
            <w:tcW w:w="920" w:type="dxa"/>
            <w:tcBorders>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22"/>
              </w:rPr>
            </w:pPr>
          </w:p>
        </w:tc>
        <w:tc>
          <w:tcPr>
            <w:tcW w:w="120" w:type="dxa"/>
            <w:shd w:val="clear" w:color="auto" w:fill="auto"/>
            <w:vAlign w:val="bottom"/>
          </w:tcPr>
          <w:p w:rsidR="00FB4A74" w:rsidRDefault="00FB4A74">
            <w:pPr>
              <w:spacing w:line="0" w:lineRule="atLeast"/>
              <w:rPr>
                <w:rFonts w:ascii="Times New Roman" w:eastAsia="Times New Roman" w:hAnsi="Times New Roman"/>
                <w:sz w:val="22"/>
              </w:rPr>
            </w:pPr>
          </w:p>
        </w:tc>
        <w:tc>
          <w:tcPr>
            <w:tcW w:w="40" w:type="dxa"/>
            <w:shd w:val="clear" w:color="auto" w:fill="auto"/>
            <w:vAlign w:val="bottom"/>
          </w:tcPr>
          <w:p w:rsidR="00FB4A74" w:rsidRDefault="00FB4A74">
            <w:pPr>
              <w:spacing w:line="0" w:lineRule="atLeast"/>
              <w:rPr>
                <w:rFonts w:ascii="Times New Roman" w:eastAsia="Times New Roman" w:hAnsi="Times New Roman"/>
                <w:sz w:val="22"/>
              </w:rPr>
            </w:pPr>
          </w:p>
        </w:tc>
        <w:tc>
          <w:tcPr>
            <w:tcW w:w="480" w:type="dxa"/>
            <w:shd w:val="clear" w:color="auto" w:fill="auto"/>
            <w:vAlign w:val="bottom"/>
          </w:tcPr>
          <w:p w:rsidR="00FB4A74" w:rsidRDefault="00FB4A74">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22"/>
              </w:rPr>
            </w:pPr>
          </w:p>
        </w:tc>
        <w:tc>
          <w:tcPr>
            <w:tcW w:w="680" w:type="dxa"/>
            <w:shd w:val="clear" w:color="auto" w:fill="auto"/>
            <w:vAlign w:val="bottom"/>
          </w:tcPr>
          <w:p w:rsidR="00FB4A74" w:rsidRDefault="00FB4A74">
            <w:pPr>
              <w:spacing w:line="0" w:lineRule="atLeast"/>
              <w:rPr>
                <w:rFonts w:ascii="Times New Roman" w:eastAsia="Times New Roman" w:hAnsi="Times New Roman"/>
                <w:sz w:val="22"/>
              </w:rPr>
            </w:pPr>
          </w:p>
        </w:tc>
        <w:tc>
          <w:tcPr>
            <w:tcW w:w="60" w:type="dxa"/>
            <w:tcBorders>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22"/>
              </w:rPr>
            </w:pPr>
          </w:p>
        </w:tc>
        <w:tc>
          <w:tcPr>
            <w:tcW w:w="560" w:type="dxa"/>
            <w:shd w:val="clear" w:color="auto" w:fill="auto"/>
            <w:vAlign w:val="bottom"/>
          </w:tcPr>
          <w:p w:rsidR="00FB4A74" w:rsidRDefault="00FB4A74">
            <w:pPr>
              <w:spacing w:line="0" w:lineRule="atLeast"/>
              <w:rPr>
                <w:rFonts w:ascii="Times New Roman" w:eastAsia="Times New Roman" w:hAnsi="Times New Roman"/>
                <w:sz w:val="22"/>
              </w:rPr>
            </w:pPr>
          </w:p>
        </w:tc>
        <w:tc>
          <w:tcPr>
            <w:tcW w:w="40" w:type="dxa"/>
            <w:shd w:val="clear" w:color="auto" w:fill="auto"/>
            <w:vAlign w:val="bottom"/>
          </w:tcPr>
          <w:p w:rsidR="00FB4A74" w:rsidRDefault="00FB4A74">
            <w:pPr>
              <w:spacing w:line="0" w:lineRule="atLeast"/>
              <w:rPr>
                <w:rFonts w:ascii="Times New Roman" w:eastAsia="Times New Roman" w:hAnsi="Times New Roman"/>
                <w:sz w:val="22"/>
              </w:rPr>
            </w:pPr>
          </w:p>
        </w:tc>
        <w:tc>
          <w:tcPr>
            <w:tcW w:w="100" w:type="dxa"/>
            <w:tcBorders>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22"/>
              </w:rPr>
            </w:pPr>
          </w:p>
        </w:tc>
        <w:tc>
          <w:tcPr>
            <w:tcW w:w="820" w:type="dxa"/>
            <w:tcBorders>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22"/>
              </w:rPr>
            </w:pPr>
          </w:p>
        </w:tc>
        <w:tc>
          <w:tcPr>
            <w:tcW w:w="80" w:type="dxa"/>
            <w:shd w:val="clear" w:color="auto" w:fill="auto"/>
            <w:vAlign w:val="bottom"/>
          </w:tcPr>
          <w:p w:rsidR="00FB4A74" w:rsidRDefault="00FB4A74">
            <w:pPr>
              <w:spacing w:line="0" w:lineRule="atLeast"/>
              <w:rPr>
                <w:rFonts w:ascii="Times New Roman" w:eastAsia="Times New Roman" w:hAnsi="Times New Roman"/>
                <w:sz w:val="22"/>
              </w:rPr>
            </w:pPr>
          </w:p>
        </w:tc>
      </w:tr>
      <w:tr w:rsidR="00FB4A74" w:rsidTr="00EB6993">
        <w:trPr>
          <w:trHeight w:val="276"/>
        </w:trPr>
        <w:tc>
          <w:tcPr>
            <w:tcW w:w="60" w:type="dxa"/>
            <w:tcBorders>
              <w:left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933" w:type="dxa"/>
            <w:vMerge/>
            <w:shd w:val="clear" w:color="auto" w:fill="auto"/>
            <w:vAlign w:val="bottom"/>
          </w:tcPr>
          <w:p w:rsidR="00FB4A74" w:rsidRDefault="00FB4A74">
            <w:pPr>
              <w:spacing w:line="0" w:lineRule="atLeast"/>
              <w:rPr>
                <w:rFonts w:ascii="Times New Roman" w:eastAsia="Times New Roman" w:hAnsi="Times New Roman"/>
                <w:sz w:val="24"/>
              </w:rPr>
            </w:pPr>
          </w:p>
        </w:tc>
        <w:tc>
          <w:tcPr>
            <w:tcW w:w="247" w:type="dxa"/>
            <w:gridSpan w:val="3"/>
            <w:tcBorders>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2420" w:type="dxa"/>
            <w:gridSpan w:val="5"/>
            <w:shd w:val="clear" w:color="auto" w:fill="auto"/>
            <w:vAlign w:val="bottom"/>
          </w:tcPr>
          <w:p w:rsidR="00FB4A74" w:rsidRDefault="00FB4A74">
            <w:pPr>
              <w:spacing w:line="0" w:lineRule="atLeast"/>
              <w:ind w:left="100"/>
              <w:rPr>
                <w:rFonts w:ascii="Times New Roman" w:eastAsia="Times New Roman" w:hAnsi="Times New Roman"/>
                <w:sz w:val="24"/>
              </w:rPr>
            </w:pPr>
            <w:r>
              <w:rPr>
                <w:rFonts w:ascii="Times New Roman" w:eastAsia="Times New Roman" w:hAnsi="Times New Roman"/>
                <w:sz w:val="24"/>
              </w:rPr>
              <w:t>ile ilgili verilen eğitime</w:t>
            </w:r>
          </w:p>
        </w:tc>
        <w:tc>
          <w:tcPr>
            <w:tcW w:w="580" w:type="dxa"/>
            <w:shd w:val="clear" w:color="auto" w:fill="auto"/>
            <w:vAlign w:val="bottom"/>
          </w:tcPr>
          <w:p w:rsidR="00FB4A74" w:rsidRDefault="00FB4A74">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100" w:type="dxa"/>
            <w:shd w:val="clear" w:color="auto" w:fill="auto"/>
            <w:vAlign w:val="bottom"/>
          </w:tcPr>
          <w:p w:rsidR="00FB4A74" w:rsidRDefault="00FB4A74">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FB4A74" w:rsidRDefault="00FB4A74">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200</w:t>
            </w:r>
          </w:p>
        </w:tc>
        <w:tc>
          <w:tcPr>
            <w:tcW w:w="120" w:type="dxa"/>
            <w:shd w:val="clear" w:color="auto" w:fill="auto"/>
            <w:vAlign w:val="bottom"/>
          </w:tcPr>
          <w:p w:rsidR="00FB4A74" w:rsidRDefault="00FB4A74">
            <w:pPr>
              <w:spacing w:line="0" w:lineRule="atLeast"/>
              <w:rPr>
                <w:rFonts w:ascii="Times New Roman" w:eastAsia="Times New Roman" w:hAnsi="Times New Roman"/>
                <w:sz w:val="24"/>
              </w:rPr>
            </w:pPr>
          </w:p>
        </w:tc>
        <w:tc>
          <w:tcPr>
            <w:tcW w:w="520" w:type="dxa"/>
            <w:gridSpan w:val="2"/>
            <w:shd w:val="clear" w:color="auto" w:fill="auto"/>
            <w:vAlign w:val="bottom"/>
          </w:tcPr>
          <w:p w:rsidR="00FB4A74" w:rsidRDefault="00FB4A74">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250</w:t>
            </w:r>
          </w:p>
        </w:tc>
        <w:tc>
          <w:tcPr>
            <w:tcW w:w="120" w:type="dxa"/>
            <w:tcBorders>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680" w:type="dxa"/>
            <w:shd w:val="clear" w:color="auto" w:fill="auto"/>
            <w:vAlign w:val="bottom"/>
          </w:tcPr>
          <w:p w:rsidR="00FB4A74" w:rsidRDefault="00FB4A74">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280</w:t>
            </w:r>
          </w:p>
        </w:tc>
        <w:tc>
          <w:tcPr>
            <w:tcW w:w="60" w:type="dxa"/>
            <w:tcBorders>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560" w:type="dxa"/>
            <w:shd w:val="clear" w:color="auto" w:fill="auto"/>
            <w:vAlign w:val="bottom"/>
          </w:tcPr>
          <w:p w:rsidR="00FB4A74" w:rsidRDefault="00FB4A74">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300</w:t>
            </w:r>
          </w:p>
        </w:tc>
        <w:tc>
          <w:tcPr>
            <w:tcW w:w="40" w:type="dxa"/>
            <w:shd w:val="clear" w:color="auto" w:fill="auto"/>
            <w:vAlign w:val="bottom"/>
          </w:tcPr>
          <w:p w:rsidR="00FB4A74" w:rsidRDefault="00FB4A74">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FB4A74" w:rsidRDefault="00FB4A74">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350</w:t>
            </w:r>
          </w:p>
        </w:tc>
        <w:tc>
          <w:tcPr>
            <w:tcW w:w="820" w:type="dxa"/>
            <w:tcBorders>
              <w:right w:val="single" w:sz="8" w:space="0" w:color="auto"/>
            </w:tcBorders>
            <w:shd w:val="clear" w:color="auto" w:fill="auto"/>
            <w:vAlign w:val="bottom"/>
          </w:tcPr>
          <w:p w:rsidR="00FB4A74" w:rsidRDefault="00FB4A74">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375</w:t>
            </w:r>
          </w:p>
        </w:tc>
        <w:tc>
          <w:tcPr>
            <w:tcW w:w="80" w:type="dxa"/>
            <w:shd w:val="clear" w:color="auto" w:fill="auto"/>
            <w:vAlign w:val="bottom"/>
          </w:tcPr>
          <w:p w:rsidR="00FB4A74" w:rsidRDefault="00FB4A74">
            <w:pPr>
              <w:spacing w:line="0" w:lineRule="atLeast"/>
              <w:rPr>
                <w:rFonts w:ascii="Times New Roman" w:eastAsia="Times New Roman" w:hAnsi="Times New Roman"/>
                <w:sz w:val="24"/>
              </w:rPr>
            </w:pPr>
          </w:p>
        </w:tc>
      </w:tr>
      <w:tr w:rsidR="00FB4A74" w:rsidTr="00EB6993">
        <w:trPr>
          <w:trHeight w:val="281"/>
        </w:trPr>
        <w:tc>
          <w:tcPr>
            <w:tcW w:w="60" w:type="dxa"/>
            <w:tcBorders>
              <w:left w:val="single" w:sz="8" w:space="0" w:color="auto"/>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933" w:type="dxa"/>
            <w:tcBorders>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67" w:type="dxa"/>
            <w:gridSpan w:val="2"/>
            <w:tcBorders>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2140" w:type="dxa"/>
            <w:gridSpan w:val="4"/>
            <w:tcBorders>
              <w:bottom w:val="single" w:sz="8" w:space="0" w:color="auto"/>
            </w:tcBorders>
            <w:shd w:val="clear" w:color="auto" w:fill="auto"/>
            <w:vAlign w:val="bottom"/>
          </w:tcPr>
          <w:p w:rsidR="00FB4A74" w:rsidRDefault="00FB4A74">
            <w:pPr>
              <w:spacing w:line="0" w:lineRule="atLeast"/>
              <w:ind w:left="100"/>
              <w:rPr>
                <w:rFonts w:ascii="Times New Roman" w:eastAsia="Times New Roman" w:hAnsi="Times New Roman"/>
                <w:w w:val="99"/>
                <w:sz w:val="24"/>
              </w:rPr>
            </w:pPr>
            <w:r>
              <w:rPr>
                <w:rFonts w:ascii="Times New Roman" w:eastAsia="Times New Roman" w:hAnsi="Times New Roman"/>
                <w:w w:val="99"/>
                <w:sz w:val="24"/>
              </w:rPr>
              <w:t>katılan öğrenci sayısı</w:t>
            </w:r>
          </w:p>
        </w:tc>
        <w:tc>
          <w:tcPr>
            <w:tcW w:w="280" w:type="dxa"/>
            <w:tcBorders>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60" w:type="dxa"/>
            <w:tcBorders>
              <w:bottom w:val="single" w:sz="8" w:space="0" w:color="auto"/>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820" w:type="dxa"/>
            <w:tcBorders>
              <w:bottom w:val="single" w:sz="8" w:space="0" w:color="auto"/>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80" w:type="dxa"/>
            <w:shd w:val="clear" w:color="auto" w:fill="auto"/>
            <w:vAlign w:val="bottom"/>
          </w:tcPr>
          <w:p w:rsidR="00FB4A74" w:rsidRDefault="00FB4A74">
            <w:pPr>
              <w:spacing w:line="0" w:lineRule="atLeast"/>
              <w:rPr>
                <w:rFonts w:ascii="Times New Roman" w:eastAsia="Times New Roman" w:hAnsi="Times New Roman"/>
                <w:sz w:val="24"/>
              </w:rPr>
            </w:pPr>
          </w:p>
        </w:tc>
      </w:tr>
      <w:tr w:rsidR="00FB4A74" w:rsidTr="00EB6993">
        <w:trPr>
          <w:trHeight w:val="291"/>
        </w:trPr>
        <w:tc>
          <w:tcPr>
            <w:tcW w:w="60" w:type="dxa"/>
            <w:tcBorders>
              <w:left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933" w:type="dxa"/>
            <w:vMerge w:val="restart"/>
            <w:shd w:val="clear" w:color="auto" w:fill="auto"/>
            <w:vAlign w:val="bottom"/>
          </w:tcPr>
          <w:p w:rsidR="00FB4A74" w:rsidRPr="00EB6993" w:rsidRDefault="00FB4A74" w:rsidP="00EB6993">
            <w:pPr>
              <w:spacing w:line="0" w:lineRule="atLeast"/>
              <w:jc w:val="center"/>
              <w:rPr>
                <w:rFonts w:ascii="Book Antiqua" w:eastAsia="Book Antiqua" w:hAnsi="Book Antiqua"/>
                <w:b/>
                <w:sz w:val="24"/>
              </w:rPr>
            </w:pPr>
            <w:r w:rsidRPr="00EB6993">
              <w:rPr>
                <w:rFonts w:ascii="Book Antiqua" w:eastAsia="Book Antiqua" w:hAnsi="Book Antiqua"/>
                <w:b/>
                <w:sz w:val="24"/>
              </w:rPr>
              <w:t>PG.2.1.</w:t>
            </w:r>
            <w:r>
              <w:rPr>
                <w:rFonts w:ascii="Book Antiqua" w:eastAsia="Book Antiqua" w:hAnsi="Book Antiqua"/>
                <w:b/>
                <w:sz w:val="24"/>
              </w:rPr>
              <w:t>g</w:t>
            </w:r>
          </w:p>
        </w:tc>
        <w:tc>
          <w:tcPr>
            <w:tcW w:w="247" w:type="dxa"/>
            <w:gridSpan w:val="3"/>
            <w:tcBorders>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24"/>
              </w:rPr>
            </w:pPr>
          </w:p>
        </w:tc>
        <w:tc>
          <w:tcPr>
            <w:tcW w:w="3000" w:type="dxa"/>
            <w:gridSpan w:val="6"/>
            <w:shd w:val="clear" w:color="auto" w:fill="auto"/>
            <w:vAlign w:val="bottom"/>
          </w:tcPr>
          <w:p w:rsidR="00FB4A74" w:rsidRPr="00EB6993" w:rsidRDefault="00FB4A74">
            <w:pPr>
              <w:spacing w:line="291" w:lineRule="exact"/>
              <w:ind w:left="100"/>
              <w:rPr>
                <w:rFonts w:ascii="Times New Roman" w:eastAsia="Book Antiqua" w:hAnsi="Times New Roman" w:cs="Times New Roman"/>
                <w:sz w:val="24"/>
              </w:rPr>
            </w:pPr>
            <w:r w:rsidRPr="00EB6993">
              <w:rPr>
                <w:rFonts w:ascii="Times New Roman" w:eastAsia="Book Antiqua" w:hAnsi="Times New Roman" w:cs="Times New Roman"/>
                <w:sz w:val="24"/>
              </w:rPr>
              <w:t>Öğrenci başına okunan</w:t>
            </w:r>
          </w:p>
        </w:tc>
        <w:tc>
          <w:tcPr>
            <w:tcW w:w="140" w:type="dxa"/>
            <w:tcBorders>
              <w:right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24"/>
              </w:rPr>
            </w:pPr>
          </w:p>
        </w:tc>
        <w:tc>
          <w:tcPr>
            <w:tcW w:w="100" w:type="dxa"/>
            <w:shd w:val="clear" w:color="auto" w:fill="auto"/>
            <w:vAlign w:val="bottom"/>
          </w:tcPr>
          <w:p w:rsidR="00FB4A74" w:rsidRPr="00EB6993" w:rsidRDefault="00FB4A74">
            <w:pPr>
              <w:spacing w:line="0" w:lineRule="atLeast"/>
              <w:rPr>
                <w:rFonts w:ascii="Times New Roman" w:eastAsia="Times New Roman" w:hAnsi="Times New Roman" w:cs="Times New Roman"/>
                <w:sz w:val="24"/>
              </w:rPr>
            </w:pPr>
          </w:p>
        </w:tc>
        <w:tc>
          <w:tcPr>
            <w:tcW w:w="920" w:type="dxa"/>
            <w:vMerge w:val="restart"/>
            <w:tcBorders>
              <w:right w:val="single" w:sz="8" w:space="0" w:color="auto"/>
            </w:tcBorders>
            <w:shd w:val="clear" w:color="auto" w:fill="auto"/>
            <w:vAlign w:val="bottom"/>
          </w:tcPr>
          <w:p w:rsidR="00FB4A74" w:rsidRPr="00EB6993" w:rsidRDefault="00FB4A74">
            <w:pPr>
              <w:spacing w:line="0" w:lineRule="atLeast"/>
              <w:jc w:val="center"/>
              <w:rPr>
                <w:rFonts w:ascii="Times New Roman" w:eastAsia="Book Antiqua" w:hAnsi="Times New Roman" w:cs="Times New Roman"/>
                <w:w w:val="99"/>
                <w:sz w:val="24"/>
              </w:rPr>
            </w:pPr>
            <w:r>
              <w:rPr>
                <w:rFonts w:ascii="Times New Roman" w:eastAsia="Book Antiqua" w:hAnsi="Times New Roman" w:cs="Times New Roman"/>
                <w:w w:val="99"/>
                <w:sz w:val="24"/>
              </w:rPr>
              <w:t>1</w:t>
            </w:r>
            <w:r w:rsidRPr="00EB6993">
              <w:rPr>
                <w:rFonts w:ascii="Times New Roman" w:eastAsia="Book Antiqua" w:hAnsi="Times New Roman" w:cs="Times New Roman"/>
                <w:w w:val="99"/>
                <w:sz w:val="24"/>
              </w:rPr>
              <w:t>0</w:t>
            </w:r>
          </w:p>
        </w:tc>
        <w:tc>
          <w:tcPr>
            <w:tcW w:w="120" w:type="dxa"/>
            <w:shd w:val="clear" w:color="auto" w:fill="auto"/>
            <w:vAlign w:val="bottom"/>
          </w:tcPr>
          <w:p w:rsidR="00FB4A74" w:rsidRPr="00EB6993" w:rsidRDefault="00FB4A74">
            <w:pPr>
              <w:spacing w:line="0" w:lineRule="atLeast"/>
              <w:rPr>
                <w:rFonts w:ascii="Times New Roman" w:eastAsia="Times New Roman" w:hAnsi="Times New Roman" w:cs="Times New Roman"/>
                <w:sz w:val="24"/>
              </w:rPr>
            </w:pPr>
          </w:p>
        </w:tc>
        <w:tc>
          <w:tcPr>
            <w:tcW w:w="520" w:type="dxa"/>
            <w:gridSpan w:val="2"/>
            <w:vMerge w:val="restart"/>
            <w:shd w:val="clear" w:color="auto" w:fill="auto"/>
            <w:vAlign w:val="bottom"/>
          </w:tcPr>
          <w:p w:rsidR="00FB4A74" w:rsidRPr="00EB6993" w:rsidRDefault="00FB4A74">
            <w:pPr>
              <w:spacing w:line="0" w:lineRule="atLeast"/>
              <w:jc w:val="center"/>
              <w:rPr>
                <w:rFonts w:ascii="Times New Roman" w:eastAsia="Book Antiqua" w:hAnsi="Times New Roman" w:cs="Times New Roman"/>
                <w:w w:val="99"/>
                <w:sz w:val="24"/>
              </w:rPr>
            </w:pPr>
            <w:r>
              <w:rPr>
                <w:rFonts w:ascii="Times New Roman" w:eastAsia="Book Antiqua" w:hAnsi="Times New Roman" w:cs="Times New Roman"/>
                <w:w w:val="99"/>
                <w:sz w:val="24"/>
              </w:rPr>
              <w:t>15</w:t>
            </w:r>
          </w:p>
        </w:tc>
        <w:tc>
          <w:tcPr>
            <w:tcW w:w="120" w:type="dxa"/>
            <w:tcBorders>
              <w:right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24"/>
              </w:rPr>
            </w:pPr>
          </w:p>
        </w:tc>
        <w:tc>
          <w:tcPr>
            <w:tcW w:w="680" w:type="dxa"/>
            <w:vMerge w:val="restart"/>
            <w:shd w:val="clear" w:color="auto" w:fill="auto"/>
            <w:vAlign w:val="bottom"/>
          </w:tcPr>
          <w:p w:rsidR="00FB4A74" w:rsidRPr="00EB6993" w:rsidRDefault="00FB4A74">
            <w:pPr>
              <w:spacing w:line="0" w:lineRule="atLeast"/>
              <w:jc w:val="center"/>
              <w:rPr>
                <w:rFonts w:ascii="Times New Roman" w:eastAsia="Book Antiqua" w:hAnsi="Times New Roman" w:cs="Times New Roman"/>
                <w:w w:val="99"/>
                <w:sz w:val="24"/>
              </w:rPr>
            </w:pPr>
            <w:r>
              <w:rPr>
                <w:rFonts w:ascii="Times New Roman" w:eastAsia="Book Antiqua" w:hAnsi="Times New Roman" w:cs="Times New Roman"/>
                <w:w w:val="99"/>
                <w:sz w:val="24"/>
              </w:rPr>
              <w:t>20</w:t>
            </w:r>
          </w:p>
        </w:tc>
        <w:tc>
          <w:tcPr>
            <w:tcW w:w="60" w:type="dxa"/>
            <w:tcBorders>
              <w:right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24"/>
              </w:rPr>
            </w:pPr>
          </w:p>
        </w:tc>
        <w:tc>
          <w:tcPr>
            <w:tcW w:w="560" w:type="dxa"/>
            <w:vMerge w:val="restart"/>
            <w:shd w:val="clear" w:color="auto" w:fill="auto"/>
            <w:vAlign w:val="bottom"/>
          </w:tcPr>
          <w:p w:rsidR="00FB4A74" w:rsidRPr="00EB6993" w:rsidRDefault="00FB4A74">
            <w:pPr>
              <w:spacing w:line="0" w:lineRule="atLeast"/>
              <w:jc w:val="center"/>
              <w:rPr>
                <w:rFonts w:ascii="Times New Roman" w:eastAsia="Book Antiqua" w:hAnsi="Times New Roman" w:cs="Times New Roman"/>
                <w:w w:val="99"/>
                <w:sz w:val="24"/>
              </w:rPr>
            </w:pPr>
            <w:r>
              <w:rPr>
                <w:rFonts w:ascii="Times New Roman" w:eastAsia="Book Antiqua" w:hAnsi="Times New Roman" w:cs="Times New Roman"/>
                <w:w w:val="99"/>
                <w:sz w:val="24"/>
              </w:rPr>
              <w:t>25</w:t>
            </w:r>
          </w:p>
        </w:tc>
        <w:tc>
          <w:tcPr>
            <w:tcW w:w="40" w:type="dxa"/>
            <w:shd w:val="clear" w:color="auto" w:fill="auto"/>
            <w:vAlign w:val="bottom"/>
          </w:tcPr>
          <w:p w:rsidR="00FB4A74" w:rsidRPr="00EB6993" w:rsidRDefault="00FB4A74">
            <w:pPr>
              <w:spacing w:line="0" w:lineRule="atLeast"/>
              <w:rPr>
                <w:rFonts w:ascii="Times New Roman" w:eastAsia="Times New Roman" w:hAnsi="Times New Roman" w:cs="Times New Roman"/>
                <w:sz w:val="24"/>
              </w:rPr>
            </w:pPr>
          </w:p>
        </w:tc>
        <w:tc>
          <w:tcPr>
            <w:tcW w:w="100" w:type="dxa"/>
            <w:tcBorders>
              <w:right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24"/>
              </w:rPr>
            </w:pPr>
          </w:p>
        </w:tc>
        <w:tc>
          <w:tcPr>
            <w:tcW w:w="760" w:type="dxa"/>
            <w:vMerge w:val="restart"/>
            <w:tcBorders>
              <w:right w:val="single" w:sz="8" w:space="0" w:color="auto"/>
            </w:tcBorders>
            <w:shd w:val="clear" w:color="auto" w:fill="auto"/>
            <w:vAlign w:val="bottom"/>
          </w:tcPr>
          <w:p w:rsidR="00FB4A74" w:rsidRPr="00EB6993" w:rsidRDefault="00FB4A74">
            <w:pPr>
              <w:spacing w:line="0" w:lineRule="atLeast"/>
              <w:jc w:val="center"/>
              <w:rPr>
                <w:rFonts w:ascii="Times New Roman" w:eastAsia="Book Antiqua" w:hAnsi="Times New Roman" w:cs="Times New Roman"/>
                <w:w w:val="99"/>
                <w:sz w:val="24"/>
              </w:rPr>
            </w:pPr>
            <w:r>
              <w:rPr>
                <w:rFonts w:ascii="Times New Roman" w:eastAsia="Book Antiqua" w:hAnsi="Times New Roman" w:cs="Times New Roman"/>
                <w:w w:val="99"/>
                <w:sz w:val="24"/>
              </w:rPr>
              <w:t>30</w:t>
            </w:r>
          </w:p>
        </w:tc>
        <w:tc>
          <w:tcPr>
            <w:tcW w:w="820" w:type="dxa"/>
            <w:vMerge w:val="restart"/>
            <w:tcBorders>
              <w:right w:val="single" w:sz="8" w:space="0" w:color="auto"/>
            </w:tcBorders>
            <w:shd w:val="clear" w:color="auto" w:fill="auto"/>
            <w:vAlign w:val="bottom"/>
          </w:tcPr>
          <w:p w:rsidR="00FB4A74" w:rsidRPr="00EB6993" w:rsidRDefault="00FB4A74">
            <w:pPr>
              <w:spacing w:line="0" w:lineRule="atLeast"/>
              <w:jc w:val="center"/>
              <w:rPr>
                <w:rFonts w:ascii="Times New Roman" w:eastAsia="Book Antiqua" w:hAnsi="Times New Roman" w:cs="Times New Roman"/>
                <w:w w:val="99"/>
                <w:sz w:val="24"/>
              </w:rPr>
            </w:pPr>
            <w:r>
              <w:rPr>
                <w:rFonts w:ascii="Times New Roman" w:eastAsia="Book Antiqua" w:hAnsi="Times New Roman" w:cs="Times New Roman"/>
                <w:w w:val="99"/>
                <w:sz w:val="24"/>
              </w:rPr>
              <w:t>30</w:t>
            </w:r>
          </w:p>
        </w:tc>
        <w:tc>
          <w:tcPr>
            <w:tcW w:w="80" w:type="dxa"/>
            <w:shd w:val="clear" w:color="auto" w:fill="auto"/>
            <w:vAlign w:val="bottom"/>
          </w:tcPr>
          <w:p w:rsidR="00FB4A74" w:rsidRDefault="00FB4A74">
            <w:pPr>
              <w:spacing w:line="0" w:lineRule="atLeast"/>
              <w:rPr>
                <w:rFonts w:ascii="Times New Roman" w:eastAsia="Times New Roman" w:hAnsi="Times New Roman"/>
                <w:sz w:val="24"/>
              </w:rPr>
            </w:pPr>
          </w:p>
        </w:tc>
      </w:tr>
      <w:tr w:rsidR="00FB4A74" w:rsidTr="00EB6993">
        <w:trPr>
          <w:trHeight w:val="149"/>
        </w:trPr>
        <w:tc>
          <w:tcPr>
            <w:tcW w:w="60" w:type="dxa"/>
            <w:tcBorders>
              <w:left w:val="single" w:sz="8" w:space="0" w:color="auto"/>
            </w:tcBorders>
            <w:shd w:val="clear" w:color="auto" w:fill="auto"/>
            <w:vAlign w:val="bottom"/>
          </w:tcPr>
          <w:p w:rsidR="00FB4A74" w:rsidRDefault="00FB4A74">
            <w:pPr>
              <w:spacing w:line="0" w:lineRule="atLeast"/>
              <w:rPr>
                <w:rFonts w:ascii="Times New Roman" w:eastAsia="Times New Roman" w:hAnsi="Times New Roman"/>
                <w:sz w:val="12"/>
              </w:rPr>
            </w:pPr>
          </w:p>
        </w:tc>
        <w:tc>
          <w:tcPr>
            <w:tcW w:w="933" w:type="dxa"/>
            <w:vMerge/>
            <w:shd w:val="clear" w:color="auto" w:fill="auto"/>
            <w:vAlign w:val="bottom"/>
          </w:tcPr>
          <w:p w:rsidR="00FB4A74" w:rsidRPr="00EB6993" w:rsidRDefault="00FB4A74">
            <w:pPr>
              <w:spacing w:line="0" w:lineRule="atLeast"/>
              <w:rPr>
                <w:rFonts w:ascii="Times New Roman" w:eastAsia="Times New Roman" w:hAnsi="Times New Roman"/>
                <w:b/>
                <w:sz w:val="12"/>
              </w:rPr>
            </w:pPr>
          </w:p>
        </w:tc>
        <w:tc>
          <w:tcPr>
            <w:tcW w:w="247" w:type="dxa"/>
            <w:gridSpan w:val="3"/>
            <w:tcBorders>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12"/>
              </w:rPr>
            </w:pPr>
          </w:p>
        </w:tc>
        <w:tc>
          <w:tcPr>
            <w:tcW w:w="1640" w:type="dxa"/>
            <w:gridSpan w:val="3"/>
            <w:vMerge w:val="restart"/>
            <w:shd w:val="clear" w:color="auto" w:fill="auto"/>
            <w:vAlign w:val="bottom"/>
          </w:tcPr>
          <w:p w:rsidR="00FB4A74" w:rsidRPr="00EB6993" w:rsidRDefault="00FB4A74">
            <w:pPr>
              <w:spacing w:line="0" w:lineRule="atLeast"/>
              <w:ind w:left="100"/>
              <w:rPr>
                <w:rFonts w:ascii="Times New Roman" w:eastAsia="Book Antiqua" w:hAnsi="Times New Roman" w:cs="Times New Roman"/>
                <w:sz w:val="24"/>
              </w:rPr>
            </w:pPr>
            <w:r w:rsidRPr="00EB6993">
              <w:rPr>
                <w:rFonts w:ascii="Times New Roman" w:eastAsia="Book Antiqua" w:hAnsi="Times New Roman" w:cs="Times New Roman"/>
                <w:sz w:val="24"/>
              </w:rPr>
              <w:t>kitap sayısı</w:t>
            </w:r>
          </w:p>
        </w:tc>
        <w:tc>
          <w:tcPr>
            <w:tcW w:w="500" w:type="dxa"/>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280" w:type="dxa"/>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580" w:type="dxa"/>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140" w:type="dxa"/>
            <w:tcBorders>
              <w:right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100" w:type="dxa"/>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920" w:type="dxa"/>
            <w:vMerge/>
            <w:tcBorders>
              <w:right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120" w:type="dxa"/>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520" w:type="dxa"/>
            <w:gridSpan w:val="2"/>
            <w:vMerge/>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120" w:type="dxa"/>
            <w:tcBorders>
              <w:right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680" w:type="dxa"/>
            <w:vMerge/>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60" w:type="dxa"/>
            <w:tcBorders>
              <w:right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560" w:type="dxa"/>
            <w:vMerge/>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40" w:type="dxa"/>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100" w:type="dxa"/>
            <w:tcBorders>
              <w:right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760" w:type="dxa"/>
            <w:vMerge/>
            <w:tcBorders>
              <w:right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820" w:type="dxa"/>
            <w:vMerge/>
            <w:tcBorders>
              <w:right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80" w:type="dxa"/>
            <w:shd w:val="clear" w:color="auto" w:fill="auto"/>
            <w:vAlign w:val="bottom"/>
          </w:tcPr>
          <w:p w:rsidR="00FB4A74" w:rsidRDefault="00FB4A74">
            <w:pPr>
              <w:spacing w:line="0" w:lineRule="atLeast"/>
              <w:rPr>
                <w:rFonts w:ascii="Times New Roman" w:eastAsia="Times New Roman" w:hAnsi="Times New Roman"/>
                <w:sz w:val="12"/>
              </w:rPr>
            </w:pPr>
          </w:p>
        </w:tc>
      </w:tr>
      <w:tr w:rsidR="00FB4A74" w:rsidTr="00EB6993">
        <w:trPr>
          <w:trHeight w:val="149"/>
        </w:trPr>
        <w:tc>
          <w:tcPr>
            <w:tcW w:w="60" w:type="dxa"/>
            <w:tcBorders>
              <w:left w:val="single" w:sz="8" w:space="0" w:color="auto"/>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12"/>
              </w:rPr>
            </w:pPr>
          </w:p>
        </w:tc>
        <w:tc>
          <w:tcPr>
            <w:tcW w:w="933" w:type="dxa"/>
            <w:tcBorders>
              <w:bottom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b/>
                <w:sz w:val="12"/>
              </w:rPr>
            </w:pPr>
          </w:p>
        </w:tc>
        <w:tc>
          <w:tcPr>
            <w:tcW w:w="67" w:type="dxa"/>
            <w:gridSpan w:val="2"/>
            <w:tcBorders>
              <w:bottom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b/>
                <w:sz w:val="12"/>
              </w:rPr>
            </w:pPr>
          </w:p>
        </w:tc>
        <w:tc>
          <w:tcPr>
            <w:tcW w:w="180" w:type="dxa"/>
            <w:tcBorders>
              <w:bottom w:val="single" w:sz="8" w:space="0" w:color="auto"/>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12"/>
              </w:rPr>
            </w:pPr>
          </w:p>
        </w:tc>
        <w:tc>
          <w:tcPr>
            <w:tcW w:w="1640" w:type="dxa"/>
            <w:gridSpan w:val="3"/>
            <w:vMerge/>
            <w:tcBorders>
              <w:bottom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500" w:type="dxa"/>
            <w:tcBorders>
              <w:bottom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280" w:type="dxa"/>
            <w:tcBorders>
              <w:bottom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580" w:type="dxa"/>
            <w:tcBorders>
              <w:bottom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140" w:type="dxa"/>
            <w:tcBorders>
              <w:bottom w:val="single" w:sz="8" w:space="0" w:color="auto"/>
              <w:right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100" w:type="dxa"/>
            <w:tcBorders>
              <w:bottom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920" w:type="dxa"/>
            <w:tcBorders>
              <w:bottom w:val="single" w:sz="8" w:space="0" w:color="auto"/>
              <w:right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120" w:type="dxa"/>
            <w:tcBorders>
              <w:bottom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40" w:type="dxa"/>
            <w:tcBorders>
              <w:bottom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480" w:type="dxa"/>
            <w:tcBorders>
              <w:bottom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120" w:type="dxa"/>
            <w:tcBorders>
              <w:bottom w:val="single" w:sz="8" w:space="0" w:color="auto"/>
              <w:right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680" w:type="dxa"/>
            <w:tcBorders>
              <w:bottom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60" w:type="dxa"/>
            <w:tcBorders>
              <w:bottom w:val="single" w:sz="8" w:space="0" w:color="auto"/>
              <w:right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560" w:type="dxa"/>
            <w:tcBorders>
              <w:bottom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40" w:type="dxa"/>
            <w:tcBorders>
              <w:bottom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100" w:type="dxa"/>
            <w:tcBorders>
              <w:bottom w:val="single" w:sz="8" w:space="0" w:color="auto"/>
              <w:right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760" w:type="dxa"/>
            <w:tcBorders>
              <w:bottom w:val="single" w:sz="8" w:space="0" w:color="auto"/>
              <w:right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820" w:type="dxa"/>
            <w:tcBorders>
              <w:bottom w:val="single" w:sz="8" w:space="0" w:color="auto"/>
              <w:right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12"/>
              </w:rPr>
            </w:pPr>
          </w:p>
        </w:tc>
        <w:tc>
          <w:tcPr>
            <w:tcW w:w="80" w:type="dxa"/>
            <w:shd w:val="clear" w:color="auto" w:fill="auto"/>
            <w:vAlign w:val="bottom"/>
          </w:tcPr>
          <w:p w:rsidR="00FB4A74" w:rsidRDefault="00FB4A74">
            <w:pPr>
              <w:spacing w:line="0" w:lineRule="atLeast"/>
              <w:rPr>
                <w:rFonts w:ascii="Times New Roman" w:eastAsia="Times New Roman" w:hAnsi="Times New Roman"/>
                <w:sz w:val="12"/>
              </w:rPr>
            </w:pPr>
          </w:p>
        </w:tc>
      </w:tr>
      <w:tr w:rsidR="00FB4A74" w:rsidTr="00EB6993">
        <w:trPr>
          <w:trHeight w:val="259"/>
        </w:trPr>
        <w:tc>
          <w:tcPr>
            <w:tcW w:w="60" w:type="dxa"/>
            <w:tcBorders>
              <w:left w:val="single" w:sz="8" w:space="0" w:color="auto"/>
            </w:tcBorders>
            <w:shd w:val="clear" w:color="auto" w:fill="auto"/>
            <w:vAlign w:val="bottom"/>
          </w:tcPr>
          <w:p w:rsidR="00FB4A74" w:rsidRDefault="00FB4A74">
            <w:pPr>
              <w:spacing w:line="0" w:lineRule="atLeast"/>
              <w:rPr>
                <w:rFonts w:ascii="Times New Roman" w:eastAsia="Times New Roman" w:hAnsi="Times New Roman"/>
                <w:sz w:val="22"/>
              </w:rPr>
            </w:pPr>
          </w:p>
        </w:tc>
        <w:tc>
          <w:tcPr>
            <w:tcW w:w="933" w:type="dxa"/>
            <w:vMerge w:val="restart"/>
            <w:shd w:val="clear" w:color="auto" w:fill="auto"/>
            <w:vAlign w:val="bottom"/>
          </w:tcPr>
          <w:p w:rsidR="00FB4A74" w:rsidRDefault="00FB4A74" w:rsidP="00EB6993">
            <w:pPr>
              <w:spacing w:line="0" w:lineRule="atLeast"/>
              <w:jc w:val="center"/>
              <w:rPr>
                <w:rFonts w:ascii="Book Antiqua" w:eastAsia="Book Antiqua" w:hAnsi="Book Antiqua"/>
                <w:b/>
                <w:sz w:val="24"/>
              </w:rPr>
            </w:pPr>
            <w:r w:rsidRPr="00EB6993">
              <w:rPr>
                <w:rFonts w:ascii="Book Antiqua" w:eastAsia="Book Antiqua" w:hAnsi="Book Antiqua"/>
                <w:b/>
                <w:sz w:val="24"/>
              </w:rPr>
              <w:t>PG.2.1.</w:t>
            </w:r>
            <w:r>
              <w:rPr>
                <w:rFonts w:ascii="Book Antiqua" w:eastAsia="Book Antiqua" w:hAnsi="Book Antiqua"/>
                <w:b/>
                <w:sz w:val="24"/>
              </w:rPr>
              <w:t>h</w:t>
            </w:r>
          </w:p>
          <w:p w:rsidR="00FB4A74" w:rsidRPr="00EB6993" w:rsidRDefault="00FB4A74" w:rsidP="00EB6993">
            <w:pPr>
              <w:spacing w:line="0" w:lineRule="atLeast"/>
              <w:jc w:val="center"/>
              <w:rPr>
                <w:rFonts w:ascii="Book Antiqua" w:eastAsia="Book Antiqua" w:hAnsi="Book Antiqua"/>
                <w:b/>
                <w:sz w:val="24"/>
              </w:rPr>
            </w:pPr>
          </w:p>
        </w:tc>
        <w:tc>
          <w:tcPr>
            <w:tcW w:w="247" w:type="dxa"/>
            <w:gridSpan w:val="3"/>
            <w:tcBorders>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22"/>
              </w:rPr>
            </w:pPr>
          </w:p>
        </w:tc>
        <w:tc>
          <w:tcPr>
            <w:tcW w:w="3000" w:type="dxa"/>
            <w:gridSpan w:val="6"/>
            <w:shd w:val="clear" w:color="auto" w:fill="auto"/>
          </w:tcPr>
          <w:p w:rsidR="00FB4A74" w:rsidRPr="00EB6993" w:rsidRDefault="00FB4A74">
            <w:pPr>
              <w:rPr>
                <w:rFonts w:ascii="Times New Roman" w:hAnsi="Times New Roman" w:cs="Times New Roman"/>
                <w:sz w:val="24"/>
                <w:szCs w:val="24"/>
              </w:rPr>
            </w:pPr>
            <w:r>
              <w:rPr>
                <w:rFonts w:ascii="Times New Roman" w:eastAsia="Times New Roman" w:hAnsi="Times New Roman" w:cs="Times New Roman"/>
                <w:sz w:val="24"/>
                <w:szCs w:val="24"/>
              </w:rPr>
              <w:t>Rehberlik servisinden eğitsel,mesleki ve kişisel hizmet alan öğrenci sayısı</w:t>
            </w:r>
          </w:p>
        </w:tc>
        <w:tc>
          <w:tcPr>
            <w:tcW w:w="140" w:type="dxa"/>
            <w:tcBorders>
              <w:right w:val="single" w:sz="8" w:space="0" w:color="auto"/>
            </w:tcBorders>
            <w:shd w:val="clear" w:color="auto" w:fill="auto"/>
            <w:vAlign w:val="bottom"/>
          </w:tcPr>
          <w:p w:rsidR="00FB4A74" w:rsidRPr="00EB6993" w:rsidRDefault="00FB4A74">
            <w:pPr>
              <w:spacing w:line="0" w:lineRule="atLeast"/>
              <w:rPr>
                <w:rFonts w:ascii="Times New Roman" w:eastAsia="Times New Roman" w:hAnsi="Times New Roman" w:cs="Times New Roman"/>
                <w:sz w:val="22"/>
              </w:rPr>
            </w:pPr>
          </w:p>
        </w:tc>
        <w:tc>
          <w:tcPr>
            <w:tcW w:w="100" w:type="dxa"/>
            <w:shd w:val="clear" w:color="auto" w:fill="auto"/>
            <w:vAlign w:val="bottom"/>
          </w:tcPr>
          <w:p w:rsidR="00FB4A74" w:rsidRPr="00EB6993" w:rsidRDefault="00FB4A74">
            <w:pPr>
              <w:spacing w:line="0" w:lineRule="atLeast"/>
              <w:rPr>
                <w:rFonts w:ascii="Times New Roman" w:eastAsia="Times New Roman" w:hAnsi="Times New Roman" w:cs="Times New Roman"/>
                <w:sz w:val="22"/>
              </w:rPr>
            </w:pPr>
          </w:p>
        </w:tc>
        <w:tc>
          <w:tcPr>
            <w:tcW w:w="920" w:type="dxa"/>
            <w:vMerge w:val="restart"/>
            <w:tcBorders>
              <w:right w:val="single" w:sz="8" w:space="0" w:color="auto"/>
            </w:tcBorders>
            <w:shd w:val="clear" w:color="auto" w:fill="auto"/>
            <w:vAlign w:val="bottom"/>
          </w:tcPr>
          <w:p w:rsidR="00FB4A74" w:rsidRPr="00A42E0F" w:rsidRDefault="00FB4A74">
            <w:pPr>
              <w:spacing w:line="0" w:lineRule="atLeast"/>
              <w:jc w:val="center"/>
              <w:rPr>
                <w:rFonts w:ascii="Times New Roman" w:eastAsia="Times New Roman" w:hAnsi="Times New Roman" w:cs="Times New Roman"/>
                <w:w w:val="99"/>
                <w:sz w:val="24"/>
                <w:szCs w:val="24"/>
              </w:rPr>
            </w:pPr>
            <w:r w:rsidRPr="00A42E0F">
              <w:rPr>
                <w:rFonts w:ascii="Times New Roman" w:eastAsia="Times New Roman" w:hAnsi="Times New Roman" w:cs="Times New Roman"/>
                <w:w w:val="99"/>
                <w:sz w:val="24"/>
                <w:szCs w:val="24"/>
              </w:rPr>
              <w:t>25</w:t>
            </w:r>
          </w:p>
        </w:tc>
        <w:tc>
          <w:tcPr>
            <w:tcW w:w="120" w:type="dxa"/>
            <w:shd w:val="clear" w:color="auto" w:fill="auto"/>
            <w:vAlign w:val="bottom"/>
          </w:tcPr>
          <w:p w:rsidR="00FB4A74" w:rsidRPr="00A42E0F" w:rsidRDefault="00FB4A74">
            <w:pPr>
              <w:spacing w:line="0" w:lineRule="atLeast"/>
              <w:rPr>
                <w:rFonts w:ascii="Times New Roman" w:eastAsia="Times New Roman" w:hAnsi="Times New Roman" w:cs="Times New Roman"/>
                <w:sz w:val="24"/>
                <w:szCs w:val="24"/>
              </w:rPr>
            </w:pPr>
          </w:p>
        </w:tc>
        <w:tc>
          <w:tcPr>
            <w:tcW w:w="40" w:type="dxa"/>
            <w:shd w:val="clear" w:color="auto" w:fill="auto"/>
            <w:vAlign w:val="bottom"/>
          </w:tcPr>
          <w:p w:rsidR="00FB4A74" w:rsidRPr="00A42E0F" w:rsidRDefault="00FB4A74">
            <w:pPr>
              <w:spacing w:line="0" w:lineRule="atLeast"/>
              <w:rPr>
                <w:rFonts w:ascii="Times New Roman" w:eastAsia="Times New Roman" w:hAnsi="Times New Roman" w:cs="Times New Roman"/>
                <w:sz w:val="24"/>
                <w:szCs w:val="24"/>
              </w:rPr>
            </w:pPr>
          </w:p>
        </w:tc>
        <w:tc>
          <w:tcPr>
            <w:tcW w:w="480" w:type="dxa"/>
            <w:vMerge w:val="restart"/>
            <w:shd w:val="clear" w:color="auto" w:fill="auto"/>
            <w:vAlign w:val="bottom"/>
          </w:tcPr>
          <w:p w:rsidR="00FB4A74" w:rsidRPr="00A42E0F" w:rsidRDefault="00FB4A74">
            <w:pPr>
              <w:spacing w:line="0" w:lineRule="atLeast"/>
              <w:jc w:val="center"/>
              <w:rPr>
                <w:rFonts w:ascii="Times New Roman" w:eastAsia="Times New Roman" w:hAnsi="Times New Roman" w:cs="Times New Roman"/>
                <w:sz w:val="24"/>
                <w:szCs w:val="24"/>
              </w:rPr>
            </w:pPr>
            <w:r w:rsidRPr="00A42E0F">
              <w:rPr>
                <w:rFonts w:ascii="Times New Roman" w:eastAsia="Times New Roman" w:hAnsi="Times New Roman" w:cs="Times New Roman"/>
                <w:sz w:val="24"/>
                <w:szCs w:val="24"/>
              </w:rPr>
              <w:t>25</w:t>
            </w:r>
          </w:p>
        </w:tc>
        <w:tc>
          <w:tcPr>
            <w:tcW w:w="120" w:type="dxa"/>
            <w:tcBorders>
              <w:right w:val="single" w:sz="8" w:space="0" w:color="auto"/>
            </w:tcBorders>
            <w:shd w:val="clear" w:color="auto" w:fill="auto"/>
            <w:vAlign w:val="bottom"/>
          </w:tcPr>
          <w:p w:rsidR="00FB4A74" w:rsidRPr="00A42E0F" w:rsidRDefault="00FB4A74">
            <w:pPr>
              <w:spacing w:line="0" w:lineRule="atLeast"/>
              <w:rPr>
                <w:rFonts w:ascii="Times New Roman" w:eastAsia="Times New Roman" w:hAnsi="Times New Roman" w:cs="Times New Roman"/>
                <w:sz w:val="24"/>
                <w:szCs w:val="24"/>
              </w:rPr>
            </w:pPr>
          </w:p>
        </w:tc>
        <w:tc>
          <w:tcPr>
            <w:tcW w:w="680" w:type="dxa"/>
            <w:vMerge w:val="restart"/>
            <w:shd w:val="clear" w:color="auto" w:fill="auto"/>
            <w:vAlign w:val="bottom"/>
          </w:tcPr>
          <w:p w:rsidR="00FB4A74" w:rsidRPr="00A42E0F" w:rsidRDefault="00FB4A74">
            <w:pPr>
              <w:spacing w:line="0" w:lineRule="atLeast"/>
              <w:jc w:val="center"/>
              <w:rPr>
                <w:rFonts w:ascii="Times New Roman" w:eastAsia="Times New Roman" w:hAnsi="Times New Roman" w:cs="Times New Roman"/>
                <w:sz w:val="24"/>
                <w:szCs w:val="24"/>
              </w:rPr>
            </w:pPr>
            <w:r w:rsidRPr="00A42E0F">
              <w:rPr>
                <w:rFonts w:ascii="Times New Roman" w:eastAsia="Times New Roman" w:hAnsi="Times New Roman" w:cs="Times New Roman"/>
                <w:sz w:val="24"/>
                <w:szCs w:val="24"/>
              </w:rPr>
              <w:t>30</w:t>
            </w:r>
          </w:p>
        </w:tc>
        <w:tc>
          <w:tcPr>
            <w:tcW w:w="60" w:type="dxa"/>
            <w:tcBorders>
              <w:right w:val="single" w:sz="8" w:space="0" w:color="auto"/>
            </w:tcBorders>
            <w:shd w:val="clear" w:color="auto" w:fill="auto"/>
            <w:vAlign w:val="bottom"/>
          </w:tcPr>
          <w:p w:rsidR="00FB4A74" w:rsidRPr="00A42E0F" w:rsidRDefault="00FB4A74">
            <w:pPr>
              <w:spacing w:line="0" w:lineRule="atLeast"/>
              <w:rPr>
                <w:rFonts w:ascii="Times New Roman" w:eastAsia="Times New Roman" w:hAnsi="Times New Roman" w:cs="Times New Roman"/>
                <w:sz w:val="24"/>
                <w:szCs w:val="24"/>
              </w:rPr>
            </w:pPr>
          </w:p>
        </w:tc>
        <w:tc>
          <w:tcPr>
            <w:tcW w:w="600" w:type="dxa"/>
            <w:gridSpan w:val="2"/>
            <w:vMerge w:val="restart"/>
            <w:shd w:val="clear" w:color="auto" w:fill="auto"/>
            <w:vAlign w:val="bottom"/>
          </w:tcPr>
          <w:p w:rsidR="00FB4A74" w:rsidRPr="00A42E0F" w:rsidRDefault="00FB4A74">
            <w:pPr>
              <w:spacing w:line="0" w:lineRule="atLeast"/>
              <w:jc w:val="center"/>
              <w:rPr>
                <w:rFonts w:ascii="Times New Roman" w:eastAsia="Times New Roman" w:hAnsi="Times New Roman" w:cs="Times New Roman"/>
                <w:sz w:val="24"/>
                <w:szCs w:val="24"/>
              </w:rPr>
            </w:pPr>
            <w:r w:rsidRPr="00A42E0F">
              <w:rPr>
                <w:rFonts w:ascii="Times New Roman" w:eastAsia="Times New Roman" w:hAnsi="Times New Roman" w:cs="Times New Roman"/>
                <w:sz w:val="24"/>
                <w:szCs w:val="24"/>
              </w:rPr>
              <w:t>50</w:t>
            </w:r>
          </w:p>
        </w:tc>
        <w:tc>
          <w:tcPr>
            <w:tcW w:w="100" w:type="dxa"/>
            <w:tcBorders>
              <w:right w:val="single" w:sz="8" w:space="0" w:color="auto"/>
            </w:tcBorders>
            <w:shd w:val="clear" w:color="auto" w:fill="auto"/>
            <w:vAlign w:val="bottom"/>
          </w:tcPr>
          <w:p w:rsidR="00FB4A74" w:rsidRPr="00A42E0F" w:rsidRDefault="00FB4A74">
            <w:pPr>
              <w:spacing w:line="0" w:lineRule="atLeast"/>
              <w:rPr>
                <w:rFonts w:ascii="Times New Roman" w:eastAsia="Times New Roman" w:hAnsi="Times New Roman" w:cs="Times New Roman"/>
                <w:sz w:val="24"/>
                <w:szCs w:val="24"/>
              </w:rPr>
            </w:pPr>
          </w:p>
        </w:tc>
        <w:tc>
          <w:tcPr>
            <w:tcW w:w="760" w:type="dxa"/>
            <w:vMerge w:val="restart"/>
            <w:tcBorders>
              <w:right w:val="single" w:sz="8" w:space="0" w:color="auto"/>
            </w:tcBorders>
            <w:shd w:val="clear" w:color="auto" w:fill="auto"/>
            <w:vAlign w:val="bottom"/>
          </w:tcPr>
          <w:p w:rsidR="00FB4A74" w:rsidRPr="00A42E0F" w:rsidRDefault="00FB4A74">
            <w:pPr>
              <w:spacing w:line="0" w:lineRule="atLeast"/>
              <w:jc w:val="center"/>
              <w:rPr>
                <w:rFonts w:ascii="Times New Roman" w:eastAsia="Times New Roman" w:hAnsi="Times New Roman" w:cs="Times New Roman"/>
                <w:w w:val="95"/>
                <w:sz w:val="24"/>
                <w:szCs w:val="24"/>
              </w:rPr>
            </w:pPr>
            <w:r w:rsidRPr="00A42E0F">
              <w:rPr>
                <w:rFonts w:ascii="Times New Roman" w:eastAsia="Times New Roman" w:hAnsi="Times New Roman" w:cs="Times New Roman"/>
                <w:w w:val="95"/>
                <w:sz w:val="24"/>
                <w:szCs w:val="24"/>
              </w:rPr>
              <w:t>100</w:t>
            </w:r>
          </w:p>
        </w:tc>
        <w:tc>
          <w:tcPr>
            <w:tcW w:w="820" w:type="dxa"/>
            <w:vMerge w:val="restart"/>
            <w:tcBorders>
              <w:right w:val="single" w:sz="8" w:space="0" w:color="auto"/>
            </w:tcBorders>
            <w:shd w:val="clear" w:color="auto" w:fill="auto"/>
            <w:vAlign w:val="bottom"/>
          </w:tcPr>
          <w:p w:rsidR="00FB4A74" w:rsidRPr="00A42E0F" w:rsidRDefault="00FB4A74">
            <w:pPr>
              <w:spacing w:line="0" w:lineRule="atLeast"/>
              <w:jc w:val="center"/>
              <w:rPr>
                <w:rFonts w:ascii="Times New Roman" w:eastAsia="Times New Roman" w:hAnsi="Times New Roman" w:cs="Times New Roman"/>
                <w:sz w:val="24"/>
                <w:szCs w:val="24"/>
              </w:rPr>
            </w:pPr>
            <w:r w:rsidRPr="00A42E0F">
              <w:rPr>
                <w:rFonts w:ascii="Times New Roman" w:eastAsia="Times New Roman" w:hAnsi="Times New Roman" w:cs="Times New Roman"/>
                <w:sz w:val="24"/>
                <w:szCs w:val="24"/>
              </w:rPr>
              <w:t>100</w:t>
            </w:r>
          </w:p>
        </w:tc>
        <w:tc>
          <w:tcPr>
            <w:tcW w:w="80" w:type="dxa"/>
            <w:shd w:val="clear" w:color="auto" w:fill="auto"/>
            <w:vAlign w:val="bottom"/>
          </w:tcPr>
          <w:p w:rsidR="00FB4A74" w:rsidRDefault="00FB4A74">
            <w:pPr>
              <w:spacing w:line="0" w:lineRule="atLeast"/>
              <w:rPr>
                <w:rFonts w:ascii="Times New Roman" w:eastAsia="Times New Roman" w:hAnsi="Times New Roman"/>
                <w:sz w:val="22"/>
              </w:rPr>
            </w:pPr>
          </w:p>
        </w:tc>
      </w:tr>
      <w:tr w:rsidR="00FB4A74" w:rsidTr="00EB6993">
        <w:trPr>
          <w:trHeight w:val="137"/>
        </w:trPr>
        <w:tc>
          <w:tcPr>
            <w:tcW w:w="60" w:type="dxa"/>
            <w:tcBorders>
              <w:left w:val="single" w:sz="8" w:space="0" w:color="auto"/>
            </w:tcBorders>
            <w:shd w:val="clear" w:color="auto" w:fill="auto"/>
            <w:vAlign w:val="bottom"/>
          </w:tcPr>
          <w:p w:rsidR="00FB4A74" w:rsidRDefault="00FB4A74">
            <w:pPr>
              <w:spacing w:line="0" w:lineRule="atLeast"/>
              <w:rPr>
                <w:rFonts w:ascii="Times New Roman" w:eastAsia="Times New Roman" w:hAnsi="Times New Roman"/>
                <w:sz w:val="11"/>
              </w:rPr>
            </w:pPr>
          </w:p>
        </w:tc>
        <w:tc>
          <w:tcPr>
            <w:tcW w:w="933" w:type="dxa"/>
            <w:vMerge/>
            <w:shd w:val="clear" w:color="auto" w:fill="auto"/>
            <w:vAlign w:val="bottom"/>
          </w:tcPr>
          <w:p w:rsidR="00FB4A74" w:rsidRDefault="00FB4A74">
            <w:pPr>
              <w:spacing w:line="0" w:lineRule="atLeast"/>
              <w:rPr>
                <w:rFonts w:ascii="Times New Roman" w:eastAsia="Times New Roman" w:hAnsi="Times New Roman"/>
                <w:sz w:val="11"/>
              </w:rPr>
            </w:pPr>
          </w:p>
        </w:tc>
        <w:tc>
          <w:tcPr>
            <w:tcW w:w="247" w:type="dxa"/>
            <w:gridSpan w:val="3"/>
            <w:tcBorders>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11"/>
              </w:rPr>
            </w:pPr>
          </w:p>
        </w:tc>
        <w:tc>
          <w:tcPr>
            <w:tcW w:w="2420" w:type="dxa"/>
            <w:gridSpan w:val="5"/>
            <w:vMerge w:val="restart"/>
            <w:shd w:val="clear" w:color="auto" w:fill="auto"/>
          </w:tcPr>
          <w:p w:rsidR="00FB4A74" w:rsidRPr="00EB6993" w:rsidRDefault="00FB4A74">
            <w:pPr>
              <w:rPr>
                <w:sz w:val="24"/>
                <w:szCs w:val="24"/>
              </w:rPr>
            </w:pPr>
          </w:p>
        </w:tc>
        <w:tc>
          <w:tcPr>
            <w:tcW w:w="580" w:type="dxa"/>
            <w:shd w:val="clear" w:color="auto" w:fill="auto"/>
            <w:vAlign w:val="bottom"/>
          </w:tcPr>
          <w:p w:rsidR="00FB4A74" w:rsidRDefault="00FB4A74">
            <w:pPr>
              <w:spacing w:line="0" w:lineRule="atLeast"/>
              <w:rPr>
                <w:rFonts w:ascii="Times New Roman" w:eastAsia="Times New Roman" w:hAnsi="Times New Roman"/>
                <w:sz w:val="11"/>
              </w:rPr>
            </w:pPr>
          </w:p>
        </w:tc>
        <w:tc>
          <w:tcPr>
            <w:tcW w:w="140" w:type="dxa"/>
            <w:tcBorders>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11"/>
              </w:rPr>
            </w:pPr>
          </w:p>
        </w:tc>
        <w:tc>
          <w:tcPr>
            <w:tcW w:w="100" w:type="dxa"/>
            <w:shd w:val="clear" w:color="auto" w:fill="auto"/>
            <w:vAlign w:val="bottom"/>
          </w:tcPr>
          <w:p w:rsidR="00FB4A74" w:rsidRDefault="00FB4A74">
            <w:pPr>
              <w:spacing w:line="0" w:lineRule="atLeast"/>
              <w:rPr>
                <w:rFonts w:ascii="Times New Roman" w:eastAsia="Times New Roman" w:hAnsi="Times New Roman"/>
                <w:sz w:val="11"/>
              </w:rPr>
            </w:pPr>
          </w:p>
        </w:tc>
        <w:tc>
          <w:tcPr>
            <w:tcW w:w="920" w:type="dxa"/>
            <w:vMerge/>
            <w:tcBorders>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11"/>
              </w:rPr>
            </w:pPr>
          </w:p>
        </w:tc>
        <w:tc>
          <w:tcPr>
            <w:tcW w:w="120" w:type="dxa"/>
            <w:shd w:val="clear" w:color="auto" w:fill="auto"/>
            <w:vAlign w:val="bottom"/>
          </w:tcPr>
          <w:p w:rsidR="00FB4A74" w:rsidRDefault="00FB4A74">
            <w:pPr>
              <w:spacing w:line="0" w:lineRule="atLeast"/>
              <w:rPr>
                <w:rFonts w:ascii="Times New Roman" w:eastAsia="Times New Roman" w:hAnsi="Times New Roman"/>
                <w:sz w:val="11"/>
              </w:rPr>
            </w:pPr>
          </w:p>
        </w:tc>
        <w:tc>
          <w:tcPr>
            <w:tcW w:w="40" w:type="dxa"/>
            <w:shd w:val="clear" w:color="auto" w:fill="auto"/>
            <w:vAlign w:val="bottom"/>
          </w:tcPr>
          <w:p w:rsidR="00FB4A74" w:rsidRDefault="00FB4A74">
            <w:pPr>
              <w:spacing w:line="0" w:lineRule="atLeast"/>
              <w:rPr>
                <w:rFonts w:ascii="Times New Roman" w:eastAsia="Times New Roman" w:hAnsi="Times New Roman"/>
                <w:sz w:val="11"/>
              </w:rPr>
            </w:pPr>
          </w:p>
        </w:tc>
        <w:tc>
          <w:tcPr>
            <w:tcW w:w="480" w:type="dxa"/>
            <w:vMerge/>
            <w:shd w:val="clear" w:color="auto" w:fill="auto"/>
            <w:vAlign w:val="bottom"/>
          </w:tcPr>
          <w:p w:rsidR="00FB4A74" w:rsidRDefault="00FB4A74">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11"/>
              </w:rPr>
            </w:pPr>
          </w:p>
        </w:tc>
        <w:tc>
          <w:tcPr>
            <w:tcW w:w="680" w:type="dxa"/>
            <w:vMerge/>
            <w:shd w:val="clear" w:color="auto" w:fill="auto"/>
            <w:vAlign w:val="bottom"/>
          </w:tcPr>
          <w:p w:rsidR="00FB4A74" w:rsidRDefault="00FB4A74">
            <w:pPr>
              <w:spacing w:line="0" w:lineRule="atLeast"/>
              <w:rPr>
                <w:rFonts w:ascii="Times New Roman" w:eastAsia="Times New Roman" w:hAnsi="Times New Roman"/>
                <w:sz w:val="11"/>
              </w:rPr>
            </w:pPr>
          </w:p>
        </w:tc>
        <w:tc>
          <w:tcPr>
            <w:tcW w:w="60" w:type="dxa"/>
            <w:tcBorders>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11"/>
              </w:rPr>
            </w:pPr>
          </w:p>
        </w:tc>
        <w:tc>
          <w:tcPr>
            <w:tcW w:w="600" w:type="dxa"/>
            <w:gridSpan w:val="2"/>
            <w:vMerge/>
            <w:shd w:val="clear" w:color="auto" w:fill="auto"/>
            <w:vAlign w:val="bottom"/>
          </w:tcPr>
          <w:p w:rsidR="00FB4A74" w:rsidRDefault="00FB4A74">
            <w:pPr>
              <w:spacing w:line="0" w:lineRule="atLeast"/>
              <w:rPr>
                <w:rFonts w:ascii="Times New Roman" w:eastAsia="Times New Roman" w:hAnsi="Times New Roman"/>
                <w:sz w:val="11"/>
              </w:rPr>
            </w:pPr>
          </w:p>
        </w:tc>
        <w:tc>
          <w:tcPr>
            <w:tcW w:w="100" w:type="dxa"/>
            <w:tcBorders>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11"/>
              </w:rPr>
            </w:pPr>
          </w:p>
        </w:tc>
        <w:tc>
          <w:tcPr>
            <w:tcW w:w="760" w:type="dxa"/>
            <w:vMerge/>
            <w:tcBorders>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11"/>
              </w:rPr>
            </w:pPr>
          </w:p>
        </w:tc>
        <w:tc>
          <w:tcPr>
            <w:tcW w:w="820" w:type="dxa"/>
            <w:vMerge/>
            <w:tcBorders>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11"/>
              </w:rPr>
            </w:pPr>
          </w:p>
        </w:tc>
        <w:tc>
          <w:tcPr>
            <w:tcW w:w="80" w:type="dxa"/>
            <w:shd w:val="clear" w:color="auto" w:fill="auto"/>
            <w:vAlign w:val="bottom"/>
          </w:tcPr>
          <w:p w:rsidR="00FB4A74" w:rsidRDefault="00FB4A74">
            <w:pPr>
              <w:spacing w:line="0" w:lineRule="atLeast"/>
              <w:rPr>
                <w:rFonts w:ascii="Times New Roman" w:eastAsia="Times New Roman" w:hAnsi="Times New Roman"/>
                <w:sz w:val="11"/>
              </w:rPr>
            </w:pPr>
          </w:p>
        </w:tc>
      </w:tr>
      <w:tr w:rsidR="00FB4A74" w:rsidTr="00EB6993">
        <w:trPr>
          <w:trHeight w:val="144"/>
        </w:trPr>
        <w:tc>
          <w:tcPr>
            <w:tcW w:w="60" w:type="dxa"/>
            <w:tcBorders>
              <w:left w:val="single" w:sz="8" w:space="0" w:color="auto"/>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12"/>
              </w:rPr>
            </w:pPr>
          </w:p>
        </w:tc>
        <w:tc>
          <w:tcPr>
            <w:tcW w:w="933" w:type="dxa"/>
            <w:tcBorders>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12"/>
              </w:rPr>
            </w:pPr>
          </w:p>
        </w:tc>
        <w:tc>
          <w:tcPr>
            <w:tcW w:w="67" w:type="dxa"/>
            <w:gridSpan w:val="2"/>
            <w:tcBorders>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12"/>
              </w:rPr>
            </w:pPr>
          </w:p>
        </w:tc>
        <w:tc>
          <w:tcPr>
            <w:tcW w:w="180" w:type="dxa"/>
            <w:tcBorders>
              <w:bottom w:val="single" w:sz="8" w:space="0" w:color="auto"/>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12"/>
              </w:rPr>
            </w:pPr>
          </w:p>
        </w:tc>
        <w:tc>
          <w:tcPr>
            <w:tcW w:w="2420" w:type="dxa"/>
            <w:gridSpan w:val="5"/>
            <w:vMerge/>
            <w:tcBorders>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12"/>
              </w:rPr>
            </w:pPr>
          </w:p>
        </w:tc>
        <w:tc>
          <w:tcPr>
            <w:tcW w:w="580" w:type="dxa"/>
            <w:tcBorders>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12"/>
              </w:rPr>
            </w:pPr>
          </w:p>
        </w:tc>
        <w:tc>
          <w:tcPr>
            <w:tcW w:w="140" w:type="dxa"/>
            <w:tcBorders>
              <w:bottom w:val="single" w:sz="8" w:space="0" w:color="auto"/>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12"/>
              </w:rPr>
            </w:pPr>
          </w:p>
        </w:tc>
        <w:tc>
          <w:tcPr>
            <w:tcW w:w="100" w:type="dxa"/>
            <w:tcBorders>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12"/>
              </w:rPr>
            </w:pPr>
          </w:p>
        </w:tc>
        <w:tc>
          <w:tcPr>
            <w:tcW w:w="920" w:type="dxa"/>
            <w:tcBorders>
              <w:bottom w:val="single" w:sz="8" w:space="0" w:color="auto"/>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12"/>
              </w:rPr>
            </w:pPr>
          </w:p>
        </w:tc>
        <w:tc>
          <w:tcPr>
            <w:tcW w:w="120" w:type="dxa"/>
            <w:tcBorders>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12"/>
              </w:rPr>
            </w:pPr>
          </w:p>
        </w:tc>
        <w:tc>
          <w:tcPr>
            <w:tcW w:w="40" w:type="dxa"/>
            <w:tcBorders>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12"/>
              </w:rPr>
            </w:pPr>
          </w:p>
        </w:tc>
        <w:tc>
          <w:tcPr>
            <w:tcW w:w="480" w:type="dxa"/>
            <w:tcBorders>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12"/>
              </w:rPr>
            </w:pPr>
          </w:p>
        </w:tc>
        <w:tc>
          <w:tcPr>
            <w:tcW w:w="680" w:type="dxa"/>
            <w:tcBorders>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12"/>
              </w:rPr>
            </w:pPr>
          </w:p>
        </w:tc>
        <w:tc>
          <w:tcPr>
            <w:tcW w:w="60" w:type="dxa"/>
            <w:tcBorders>
              <w:bottom w:val="single" w:sz="8" w:space="0" w:color="auto"/>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12"/>
              </w:rPr>
            </w:pPr>
          </w:p>
        </w:tc>
        <w:tc>
          <w:tcPr>
            <w:tcW w:w="560" w:type="dxa"/>
            <w:tcBorders>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12"/>
              </w:rPr>
            </w:pPr>
          </w:p>
        </w:tc>
        <w:tc>
          <w:tcPr>
            <w:tcW w:w="40" w:type="dxa"/>
            <w:tcBorders>
              <w:bottom w:val="single" w:sz="8" w:space="0" w:color="auto"/>
            </w:tcBorders>
            <w:shd w:val="clear" w:color="auto" w:fill="auto"/>
            <w:vAlign w:val="bottom"/>
          </w:tcPr>
          <w:p w:rsidR="00FB4A74" w:rsidRDefault="00FB4A74">
            <w:pPr>
              <w:spacing w:line="0" w:lineRule="atLeast"/>
              <w:rPr>
                <w:rFonts w:ascii="Times New Roman" w:eastAsia="Times New Roman" w:hAnsi="Times New Roman"/>
                <w:sz w:val="12"/>
              </w:rPr>
            </w:pPr>
          </w:p>
        </w:tc>
        <w:tc>
          <w:tcPr>
            <w:tcW w:w="100" w:type="dxa"/>
            <w:tcBorders>
              <w:bottom w:val="single" w:sz="8" w:space="0" w:color="auto"/>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12"/>
              </w:rPr>
            </w:pPr>
          </w:p>
        </w:tc>
        <w:tc>
          <w:tcPr>
            <w:tcW w:w="760" w:type="dxa"/>
            <w:tcBorders>
              <w:bottom w:val="single" w:sz="8" w:space="0" w:color="auto"/>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12"/>
              </w:rPr>
            </w:pPr>
          </w:p>
        </w:tc>
        <w:tc>
          <w:tcPr>
            <w:tcW w:w="820" w:type="dxa"/>
            <w:tcBorders>
              <w:bottom w:val="single" w:sz="8" w:space="0" w:color="auto"/>
              <w:right w:val="single" w:sz="8" w:space="0" w:color="auto"/>
            </w:tcBorders>
            <w:shd w:val="clear" w:color="auto" w:fill="auto"/>
            <w:vAlign w:val="bottom"/>
          </w:tcPr>
          <w:p w:rsidR="00FB4A74" w:rsidRDefault="00FB4A74">
            <w:pPr>
              <w:spacing w:line="0" w:lineRule="atLeast"/>
              <w:rPr>
                <w:rFonts w:ascii="Times New Roman" w:eastAsia="Times New Roman" w:hAnsi="Times New Roman"/>
                <w:sz w:val="12"/>
              </w:rPr>
            </w:pPr>
          </w:p>
        </w:tc>
        <w:tc>
          <w:tcPr>
            <w:tcW w:w="80" w:type="dxa"/>
            <w:shd w:val="clear" w:color="auto" w:fill="auto"/>
            <w:vAlign w:val="bottom"/>
          </w:tcPr>
          <w:p w:rsidR="00FB4A74" w:rsidRDefault="00FB4A74">
            <w:pPr>
              <w:spacing w:line="0" w:lineRule="atLeast"/>
              <w:rPr>
                <w:rFonts w:ascii="Times New Roman" w:eastAsia="Times New Roman" w:hAnsi="Times New Roman"/>
                <w:sz w:val="12"/>
              </w:rPr>
            </w:pPr>
          </w:p>
        </w:tc>
      </w:tr>
      <w:tr w:rsidR="00FB4A74" w:rsidTr="00EB6993">
        <w:trPr>
          <w:trHeight w:val="769"/>
        </w:trPr>
        <w:tc>
          <w:tcPr>
            <w:tcW w:w="60" w:type="dxa"/>
            <w:shd w:val="clear" w:color="auto" w:fill="auto"/>
            <w:vAlign w:val="bottom"/>
          </w:tcPr>
          <w:p w:rsidR="00FB4A74" w:rsidRDefault="00FB4A74">
            <w:pPr>
              <w:spacing w:line="0" w:lineRule="atLeast"/>
              <w:rPr>
                <w:rFonts w:ascii="Times New Roman" w:eastAsia="Times New Roman" w:hAnsi="Times New Roman"/>
                <w:sz w:val="24"/>
              </w:rPr>
            </w:pPr>
          </w:p>
        </w:tc>
        <w:tc>
          <w:tcPr>
            <w:tcW w:w="933" w:type="dxa"/>
            <w:shd w:val="clear" w:color="auto" w:fill="auto"/>
            <w:vAlign w:val="bottom"/>
          </w:tcPr>
          <w:p w:rsidR="00FB4A74" w:rsidRDefault="00FB4A74">
            <w:pPr>
              <w:spacing w:line="0" w:lineRule="atLeast"/>
              <w:rPr>
                <w:rFonts w:ascii="Times New Roman" w:eastAsia="Times New Roman" w:hAnsi="Times New Roman"/>
                <w:sz w:val="24"/>
              </w:rPr>
            </w:pPr>
          </w:p>
          <w:p w:rsidR="00FB4A74" w:rsidRDefault="00FB4A74">
            <w:pPr>
              <w:spacing w:line="0" w:lineRule="atLeast"/>
              <w:rPr>
                <w:rFonts w:ascii="Times New Roman" w:eastAsia="Times New Roman" w:hAnsi="Times New Roman"/>
                <w:sz w:val="24"/>
              </w:rPr>
            </w:pPr>
          </w:p>
          <w:p w:rsidR="00FB4A74" w:rsidRDefault="00FB4A74">
            <w:pPr>
              <w:spacing w:line="0" w:lineRule="atLeast"/>
              <w:rPr>
                <w:rFonts w:ascii="Times New Roman" w:eastAsia="Times New Roman" w:hAnsi="Times New Roman"/>
                <w:sz w:val="24"/>
              </w:rPr>
            </w:pPr>
          </w:p>
          <w:p w:rsidR="00FB4A74" w:rsidRDefault="00FB4A74">
            <w:pPr>
              <w:spacing w:line="0" w:lineRule="atLeast"/>
              <w:rPr>
                <w:rFonts w:ascii="Times New Roman" w:eastAsia="Times New Roman" w:hAnsi="Times New Roman"/>
                <w:sz w:val="24"/>
              </w:rPr>
            </w:pPr>
          </w:p>
          <w:p w:rsidR="00FB4A74" w:rsidRDefault="00FB4A74">
            <w:pPr>
              <w:spacing w:line="0" w:lineRule="atLeast"/>
              <w:rPr>
                <w:rFonts w:ascii="Times New Roman" w:eastAsia="Times New Roman" w:hAnsi="Times New Roman"/>
                <w:sz w:val="24"/>
              </w:rPr>
            </w:pPr>
          </w:p>
          <w:p w:rsidR="00FB4A74" w:rsidRDefault="00FB4A74">
            <w:pPr>
              <w:spacing w:line="0" w:lineRule="atLeast"/>
              <w:rPr>
                <w:rFonts w:ascii="Times New Roman" w:eastAsia="Times New Roman" w:hAnsi="Times New Roman"/>
                <w:sz w:val="24"/>
              </w:rPr>
            </w:pPr>
          </w:p>
          <w:p w:rsidR="00FB4A74" w:rsidRDefault="00FB4A74">
            <w:pPr>
              <w:spacing w:line="0" w:lineRule="atLeast"/>
              <w:rPr>
                <w:rFonts w:ascii="Times New Roman" w:eastAsia="Times New Roman" w:hAnsi="Times New Roman"/>
                <w:sz w:val="24"/>
              </w:rPr>
            </w:pPr>
          </w:p>
          <w:p w:rsidR="00FB4A74" w:rsidRDefault="00FB4A74">
            <w:pPr>
              <w:spacing w:line="0" w:lineRule="atLeast"/>
              <w:rPr>
                <w:rFonts w:ascii="Times New Roman" w:eastAsia="Times New Roman" w:hAnsi="Times New Roman"/>
                <w:sz w:val="24"/>
              </w:rPr>
            </w:pPr>
          </w:p>
          <w:p w:rsidR="00FB4A74" w:rsidRDefault="00FB4A74">
            <w:pPr>
              <w:spacing w:line="0" w:lineRule="atLeast"/>
              <w:rPr>
                <w:rFonts w:ascii="Times New Roman" w:eastAsia="Times New Roman" w:hAnsi="Times New Roman"/>
                <w:sz w:val="24"/>
              </w:rPr>
            </w:pPr>
          </w:p>
          <w:p w:rsidR="00FB4A74" w:rsidRDefault="00FB4A74">
            <w:pPr>
              <w:spacing w:line="0" w:lineRule="atLeast"/>
              <w:rPr>
                <w:rFonts w:ascii="Times New Roman" w:eastAsia="Times New Roman" w:hAnsi="Times New Roman"/>
                <w:sz w:val="24"/>
              </w:rPr>
            </w:pPr>
          </w:p>
          <w:p w:rsidR="00FB4A74" w:rsidRDefault="00FB4A74">
            <w:pPr>
              <w:spacing w:line="0" w:lineRule="atLeast"/>
              <w:rPr>
                <w:rFonts w:ascii="Times New Roman" w:eastAsia="Times New Roman" w:hAnsi="Times New Roman"/>
                <w:sz w:val="24"/>
              </w:rPr>
            </w:pPr>
          </w:p>
          <w:p w:rsidR="00FB4A74" w:rsidRDefault="00FB4A74">
            <w:pPr>
              <w:spacing w:line="0" w:lineRule="atLeast"/>
              <w:rPr>
                <w:rFonts w:ascii="Times New Roman" w:eastAsia="Times New Roman" w:hAnsi="Times New Roman"/>
                <w:sz w:val="24"/>
              </w:rPr>
            </w:pPr>
          </w:p>
          <w:p w:rsidR="00FB4A74" w:rsidRDefault="00FB4A74">
            <w:pPr>
              <w:spacing w:line="0" w:lineRule="atLeast"/>
              <w:rPr>
                <w:rFonts w:ascii="Times New Roman" w:eastAsia="Times New Roman" w:hAnsi="Times New Roman"/>
                <w:sz w:val="24"/>
              </w:rPr>
            </w:pPr>
          </w:p>
          <w:p w:rsidR="00FB4A74" w:rsidRDefault="00FB4A74">
            <w:pPr>
              <w:spacing w:line="0" w:lineRule="atLeast"/>
              <w:rPr>
                <w:rFonts w:ascii="Times New Roman" w:eastAsia="Times New Roman" w:hAnsi="Times New Roman"/>
                <w:sz w:val="24"/>
              </w:rPr>
            </w:pPr>
          </w:p>
          <w:p w:rsidR="00FB4A74" w:rsidRDefault="00FB4A74">
            <w:pPr>
              <w:spacing w:line="0" w:lineRule="atLeast"/>
              <w:rPr>
                <w:rFonts w:ascii="Times New Roman" w:eastAsia="Times New Roman" w:hAnsi="Times New Roman"/>
                <w:sz w:val="24"/>
              </w:rPr>
            </w:pPr>
          </w:p>
          <w:p w:rsidR="00FB4A74" w:rsidRDefault="00FB4A74">
            <w:pPr>
              <w:spacing w:line="0" w:lineRule="atLeast"/>
              <w:rPr>
                <w:rFonts w:ascii="Times New Roman" w:eastAsia="Times New Roman" w:hAnsi="Times New Roman"/>
                <w:sz w:val="24"/>
              </w:rPr>
            </w:pPr>
          </w:p>
        </w:tc>
        <w:tc>
          <w:tcPr>
            <w:tcW w:w="67" w:type="dxa"/>
            <w:gridSpan w:val="2"/>
            <w:shd w:val="clear" w:color="auto" w:fill="auto"/>
            <w:vAlign w:val="bottom"/>
          </w:tcPr>
          <w:p w:rsidR="00FB4A74" w:rsidRDefault="00FB4A74">
            <w:pPr>
              <w:spacing w:line="0" w:lineRule="atLeast"/>
              <w:rPr>
                <w:rFonts w:ascii="Times New Roman" w:eastAsia="Times New Roman" w:hAnsi="Times New Roman"/>
                <w:sz w:val="24"/>
              </w:rPr>
            </w:pPr>
          </w:p>
        </w:tc>
        <w:tc>
          <w:tcPr>
            <w:tcW w:w="180" w:type="dxa"/>
            <w:shd w:val="clear" w:color="auto" w:fill="auto"/>
            <w:vAlign w:val="bottom"/>
          </w:tcPr>
          <w:p w:rsidR="00FB4A74" w:rsidRDefault="00FB4A74">
            <w:pPr>
              <w:spacing w:line="0" w:lineRule="atLeast"/>
              <w:rPr>
                <w:rFonts w:ascii="Times New Roman" w:eastAsia="Times New Roman" w:hAnsi="Times New Roman"/>
                <w:sz w:val="24"/>
              </w:rPr>
            </w:pPr>
          </w:p>
        </w:tc>
        <w:tc>
          <w:tcPr>
            <w:tcW w:w="580" w:type="dxa"/>
            <w:shd w:val="clear" w:color="auto" w:fill="auto"/>
            <w:vAlign w:val="bottom"/>
          </w:tcPr>
          <w:p w:rsidR="00FB4A74" w:rsidRDefault="00FB4A74">
            <w:pPr>
              <w:spacing w:line="0" w:lineRule="atLeast"/>
              <w:rPr>
                <w:rFonts w:ascii="Times New Roman" w:eastAsia="Times New Roman" w:hAnsi="Times New Roman"/>
                <w:sz w:val="24"/>
              </w:rPr>
            </w:pPr>
          </w:p>
        </w:tc>
        <w:tc>
          <w:tcPr>
            <w:tcW w:w="640" w:type="dxa"/>
            <w:shd w:val="clear" w:color="auto" w:fill="auto"/>
            <w:vAlign w:val="bottom"/>
          </w:tcPr>
          <w:p w:rsidR="00FB4A74" w:rsidRDefault="00FB4A74">
            <w:pPr>
              <w:spacing w:line="0" w:lineRule="atLeast"/>
              <w:rPr>
                <w:rFonts w:ascii="Times New Roman" w:eastAsia="Times New Roman" w:hAnsi="Times New Roman"/>
                <w:sz w:val="24"/>
              </w:rPr>
            </w:pPr>
          </w:p>
        </w:tc>
        <w:tc>
          <w:tcPr>
            <w:tcW w:w="420" w:type="dxa"/>
            <w:shd w:val="clear" w:color="auto" w:fill="auto"/>
            <w:vAlign w:val="bottom"/>
          </w:tcPr>
          <w:p w:rsidR="00FB4A74" w:rsidRDefault="00FB4A74">
            <w:pPr>
              <w:spacing w:line="0" w:lineRule="atLeast"/>
              <w:rPr>
                <w:rFonts w:ascii="Times New Roman" w:eastAsia="Times New Roman" w:hAnsi="Times New Roman"/>
                <w:sz w:val="24"/>
              </w:rPr>
            </w:pPr>
          </w:p>
        </w:tc>
        <w:tc>
          <w:tcPr>
            <w:tcW w:w="500" w:type="dxa"/>
            <w:shd w:val="clear" w:color="auto" w:fill="auto"/>
            <w:vAlign w:val="bottom"/>
          </w:tcPr>
          <w:p w:rsidR="00FB4A74" w:rsidRDefault="00FB4A74">
            <w:pPr>
              <w:spacing w:line="0" w:lineRule="atLeast"/>
              <w:rPr>
                <w:rFonts w:ascii="Times New Roman" w:eastAsia="Times New Roman" w:hAnsi="Times New Roman"/>
                <w:sz w:val="24"/>
              </w:rPr>
            </w:pPr>
          </w:p>
        </w:tc>
        <w:tc>
          <w:tcPr>
            <w:tcW w:w="280" w:type="dxa"/>
            <w:shd w:val="clear" w:color="auto" w:fill="auto"/>
            <w:vAlign w:val="bottom"/>
          </w:tcPr>
          <w:p w:rsidR="00FB4A74" w:rsidRDefault="00FB4A74">
            <w:pPr>
              <w:spacing w:line="0" w:lineRule="atLeast"/>
              <w:rPr>
                <w:rFonts w:ascii="Times New Roman" w:eastAsia="Times New Roman" w:hAnsi="Times New Roman"/>
                <w:sz w:val="24"/>
              </w:rPr>
            </w:pPr>
          </w:p>
        </w:tc>
        <w:tc>
          <w:tcPr>
            <w:tcW w:w="1860" w:type="dxa"/>
            <w:gridSpan w:val="5"/>
            <w:shd w:val="clear" w:color="auto" w:fill="auto"/>
            <w:vAlign w:val="bottom"/>
          </w:tcPr>
          <w:p w:rsidR="00FB4A74" w:rsidRDefault="00FB4A74">
            <w:pPr>
              <w:spacing w:line="0" w:lineRule="atLeast"/>
              <w:ind w:right="20"/>
              <w:jc w:val="right"/>
              <w:rPr>
                <w:rFonts w:ascii="Times New Roman" w:eastAsia="Times New Roman" w:hAnsi="Times New Roman"/>
                <w:b/>
                <w:sz w:val="24"/>
              </w:rPr>
            </w:pPr>
          </w:p>
        </w:tc>
        <w:tc>
          <w:tcPr>
            <w:tcW w:w="40" w:type="dxa"/>
            <w:shd w:val="clear" w:color="auto" w:fill="auto"/>
            <w:vAlign w:val="bottom"/>
          </w:tcPr>
          <w:p w:rsidR="00FB4A74" w:rsidRDefault="00FB4A74">
            <w:pPr>
              <w:spacing w:line="0" w:lineRule="atLeast"/>
              <w:rPr>
                <w:rFonts w:ascii="Times New Roman" w:eastAsia="Times New Roman" w:hAnsi="Times New Roman"/>
                <w:sz w:val="24"/>
              </w:rPr>
            </w:pPr>
          </w:p>
        </w:tc>
        <w:tc>
          <w:tcPr>
            <w:tcW w:w="480" w:type="dxa"/>
            <w:shd w:val="clear" w:color="auto" w:fill="auto"/>
            <w:vAlign w:val="bottom"/>
          </w:tcPr>
          <w:p w:rsidR="00FB4A74" w:rsidRDefault="00FB4A74">
            <w:pPr>
              <w:spacing w:line="0" w:lineRule="atLeast"/>
              <w:rPr>
                <w:rFonts w:ascii="Times New Roman" w:eastAsia="Times New Roman" w:hAnsi="Times New Roman"/>
                <w:sz w:val="24"/>
              </w:rPr>
            </w:pPr>
          </w:p>
        </w:tc>
        <w:tc>
          <w:tcPr>
            <w:tcW w:w="120" w:type="dxa"/>
            <w:shd w:val="clear" w:color="auto" w:fill="auto"/>
            <w:vAlign w:val="bottom"/>
          </w:tcPr>
          <w:p w:rsidR="00FB4A74" w:rsidRDefault="00FB4A74">
            <w:pPr>
              <w:spacing w:line="0" w:lineRule="atLeast"/>
              <w:rPr>
                <w:rFonts w:ascii="Times New Roman" w:eastAsia="Times New Roman" w:hAnsi="Times New Roman"/>
                <w:sz w:val="24"/>
              </w:rPr>
            </w:pPr>
          </w:p>
        </w:tc>
        <w:tc>
          <w:tcPr>
            <w:tcW w:w="680" w:type="dxa"/>
            <w:shd w:val="clear" w:color="auto" w:fill="auto"/>
            <w:vAlign w:val="bottom"/>
          </w:tcPr>
          <w:p w:rsidR="00FB4A74" w:rsidRDefault="00FB4A74">
            <w:pPr>
              <w:spacing w:line="0" w:lineRule="atLeast"/>
              <w:rPr>
                <w:rFonts w:ascii="Times New Roman" w:eastAsia="Times New Roman" w:hAnsi="Times New Roman"/>
                <w:sz w:val="24"/>
              </w:rPr>
            </w:pPr>
          </w:p>
        </w:tc>
        <w:tc>
          <w:tcPr>
            <w:tcW w:w="60" w:type="dxa"/>
            <w:shd w:val="clear" w:color="auto" w:fill="auto"/>
            <w:vAlign w:val="bottom"/>
          </w:tcPr>
          <w:p w:rsidR="00FB4A74" w:rsidRDefault="00FB4A74">
            <w:pPr>
              <w:spacing w:line="0" w:lineRule="atLeast"/>
              <w:rPr>
                <w:rFonts w:ascii="Times New Roman" w:eastAsia="Times New Roman" w:hAnsi="Times New Roman"/>
                <w:sz w:val="24"/>
              </w:rPr>
            </w:pPr>
          </w:p>
        </w:tc>
        <w:tc>
          <w:tcPr>
            <w:tcW w:w="560" w:type="dxa"/>
            <w:shd w:val="clear" w:color="auto" w:fill="auto"/>
            <w:vAlign w:val="bottom"/>
          </w:tcPr>
          <w:p w:rsidR="00FB4A74" w:rsidRDefault="00FB4A74">
            <w:pPr>
              <w:spacing w:line="0" w:lineRule="atLeast"/>
              <w:rPr>
                <w:rFonts w:ascii="Times New Roman" w:eastAsia="Times New Roman" w:hAnsi="Times New Roman"/>
                <w:sz w:val="24"/>
              </w:rPr>
            </w:pPr>
          </w:p>
        </w:tc>
        <w:tc>
          <w:tcPr>
            <w:tcW w:w="40" w:type="dxa"/>
            <w:shd w:val="clear" w:color="auto" w:fill="auto"/>
            <w:vAlign w:val="bottom"/>
          </w:tcPr>
          <w:p w:rsidR="00FB4A74" w:rsidRDefault="00FB4A74">
            <w:pPr>
              <w:spacing w:line="0" w:lineRule="atLeast"/>
              <w:rPr>
                <w:rFonts w:ascii="Times New Roman" w:eastAsia="Times New Roman" w:hAnsi="Times New Roman"/>
                <w:sz w:val="24"/>
              </w:rPr>
            </w:pPr>
          </w:p>
        </w:tc>
        <w:tc>
          <w:tcPr>
            <w:tcW w:w="100" w:type="dxa"/>
            <w:shd w:val="clear" w:color="auto" w:fill="auto"/>
            <w:vAlign w:val="bottom"/>
          </w:tcPr>
          <w:p w:rsidR="00FB4A74" w:rsidRDefault="00FB4A74">
            <w:pPr>
              <w:spacing w:line="0" w:lineRule="atLeast"/>
              <w:rPr>
                <w:rFonts w:ascii="Times New Roman" w:eastAsia="Times New Roman" w:hAnsi="Times New Roman"/>
                <w:sz w:val="24"/>
              </w:rPr>
            </w:pPr>
          </w:p>
        </w:tc>
        <w:tc>
          <w:tcPr>
            <w:tcW w:w="760" w:type="dxa"/>
            <w:shd w:val="clear" w:color="auto" w:fill="auto"/>
            <w:vAlign w:val="bottom"/>
          </w:tcPr>
          <w:p w:rsidR="00FB4A74" w:rsidRDefault="00FB4A74">
            <w:pPr>
              <w:spacing w:line="0" w:lineRule="atLeast"/>
              <w:rPr>
                <w:rFonts w:ascii="Times New Roman" w:eastAsia="Times New Roman" w:hAnsi="Times New Roman"/>
                <w:sz w:val="24"/>
              </w:rPr>
            </w:pPr>
          </w:p>
        </w:tc>
        <w:tc>
          <w:tcPr>
            <w:tcW w:w="820" w:type="dxa"/>
            <w:shd w:val="clear" w:color="auto" w:fill="auto"/>
            <w:vAlign w:val="bottom"/>
          </w:tcPr>
          <w:p w:rsidR="00FB4A74" w:rsidRDefault="00FB4A74">
            <w:pPr>
              <w:spacing w:line="0" w:lineRule="atLeast"/>
              <w:rPr>
                <w:rFonts w:ascii="Times New Roman" w:eastAsia="Times New Roman" w:hAnsi="Times New Roman"/>
                <w:sz w:val="24"/>
              </w:rPr>
            </w:pPr>
          </w:p>
        </w:tc>
        <w:tc>
          <w:tcPr>
            <w:tcW w:w="80" w:type="dxa"/>
            <w:shd w:val="clear" w:color="auto" w:fill="auto"/>
            <w:vAlign w:val="bottom"/>
          </w:tcPr>
          <w:p w:rsidR="00FB4A74" w:rsidRDefault="00FB4A74">
            <w:pPr>
              <w:spacing w:line="0" w:lineRule="atLeast"/>
              <w:rPr>
                <w:rFonts w:ascii="Times New Roman" w:eastAsia="Times New Roman" w:hAnsi="Times New Roman"/>
                <w:sz w:val="24"/>
              </w:rPr>
            </w:pPr>
          </w:p>
        </w:tc>
      </w:tr>
    </w:tbl>
    <w:tbl>
      <w:tblPr>
        <w:tblStyle w:val="TabloKlavuzu"/>
        <w:tblpPr w:leftFromText="141" w:rightFromText="141" w:vertAnchor="text" w:horzAnchor="margin" w:tblpY="-962"/>
        <w:tblW w:w="0" w:type="auto"/>
        <w:tblLook w:val="0420" w:firstRow="1" w:lastRow="0" w:firstColumn="0" w:lastColumn="0" w:noHBand="0" w:noVBand="1"/>
      </w:tblPr>
      <w:tblGrid>
        <w:gridCol w:w="837"/>
        <w:gridCol w:w="4136"/>
        <w:gridCol w:w="2377"/>
        <w:gridCol w:w="1894"/>
      </w:tblGrid>
      <w:tr w:rsidR="00CC5EE1" w:rsidTr="00FB4A74">
        <w:trPr>
          <w:trHeight w:val="721"/>
        </w:trPr>
        <w:tc>
          <w:tcPr>
            <w:tcW w:w="845" w:type="dxa"/>
          </w:tcPr>
          <w:p w:rsidR="00CC5EE1" w:rsidRPr="00CC5EE1" w:rsidRDefault="00CC5EE1" w:rsidP="00FB4A74">
            <w:pPr>
              <w:spacing w:line="380" w:lineRule="exact"/>
              <w:jc w:val="center"/>
              <w:rPr>
                <w:rFonts w:ascii="Times New Roman" w:eastAsia="Times New Roman" w:hAnsi="Times New Roman"/>
                <w:b/>
              </w:rPr>
            </w:pPr>
            <w:bookmarkStart w:id="22" w:name="page28"/>
            <w:bookmarkEnd w:id="22"/>
            <w:r w:rsidRPr="00CC5EE1">
              <w:rPr>
                <w:rFonts w:ascii="Times New Roman" w:eastAsia="Times New Roman" w:hAnsi="Times New Roman"/>
                <w:b/>
              </w:rPr>
              <w:t>NO</w:t>
            </w:r>
          </w:p>
        </w:tc>
        <w:tc>
          <w:tcPr>
            <w:tcW w:w="4225" w:type="dxa"/>
          </w:tcPr>
          <w:p w:rsidR="00CC5EE1" w:rsidRPr="00CC5EE1" w:rsidRDefault="00CC5EE1" w:rsidP="00FB4A74">
            <w:pPr>
              <w:spacing w:line="380" w:lineRule="exact"/>
              <w:jc w:val="center"/>
              <w:rPr>
                <w:rFonts w:ascii="Times New Roman" w:eastAsia="Times New Roman" w:hAnsi="Times New Roman"/>
                <w:b/>
              </w:rPr>
            </w:pPr>
            <w:r w:rsidRPr="00CC5EE1">
              <w:rPr>
                <w:rFonts w:ascii="Times New Roman" w:eastAsia="Times New Roman" w:hAnsi="Times New Roman"/>
                <w:b/>
              </w:rPr>
              <w:t>EYLEM İFADESİ</w:t>
            </w:r>
          </w:p>
        </w:tc>
        <w:tc>
          <w:tcPr>
            <w:tcW w:w="2409" w:type="dxa"/>
          </w:tcPr>
          <w:p w:rsidR="00CC5EE1" w:rsidRPr="00CC5EE1" w:rsidRDefault="00CC5EE1" w:rsidP="00FB4A74">
            <w:pPr>
              <w:spacing w:line="380" w:lineRule="exact"/>
              <w:jc w:val="center"/>
              <w:rPr>
                <w:rFonts w:ascii="Times New Roman" w:eastAsia="Times New Roman" w:hAnsi="Times New Roman"/>
                <w:b/>
              </w:rPr>
            </w:pPr>
            <w:r w:rsidRPr="00CC5EE1">
              <w:rPr>
                <w:rFonts w:ascii="Times New Roman" w:eastAsia="Times New Roman" w:hAnsi="Times New Roman"/>
                <w:b/>
              </w:rPr>
              <w:t>EYLEM SORUMLUSU</w:t>
            </w:r>
          </w:p>
        </w:tc>
        <w:tc>
          <w:tcPr>
            <w:tcW w:w="1929" w:type="dxa"/>
          </w:tcPr>
          <w:p w:rsidR="00CC5EE1" w:rsidRPr="00CC5EE1" w:rsidRDefault="00CC5EE1" w:rsidP="00FB4A74">
            <w:pPr>
              <w:spacing w:line="380" w:lineRule="exact"/>
              <w:jc w:val="center"/>
              <w:rPr>
                <w:rFonts w:ascii="Times New Roman" w:eastAsia="Times New Roman" w:hAnsi="Times New Roman"/>
                <w:b/>
              </w:rPr>
            </w:pPr>
            <w:r w:rsidRPr="00CC5EE1">
              <w:rPr>
                <w:rFonts w:ascii="Times New Roman" w:eastAsia="Times New Roman" w:hAnsi="Times New Roman"/>
                <w:b/>
              </w:rPr>
              <w:t>EYLEM TARİHİ</w:t>
            </w:r>
          </w:p>
        </w:tc>
      </w:tr>
      <w:tr w:rsidR="00CC5EE1" w:rsidTr="00FB4A74">
        <w:trPr>
          <w:trHeight w:val="361"/>
        </w:trPr>
        <w:tc>
          <w:tcPr>
            <w:tcW w:w="845" w:type="dxa"/>
          </w:tcPr>
          <w:p w:rsidR="00CC5EE1" w:rsidRDefault="00CC5EE1" w:rsidP="00FB4A74">
            <w:pPr>
              <w:spacing w:line="380" w:lineRule="exact"/>
              <w:rPr>
                <w:rFonts w:ascii="Times New Roman" w:eastAsia="Times New Roman" w:hAnsi="Times New Roman"/>
              </w:rPr>
            </w:pPr>
            <w:r>
              <w:rPr>
                <w:rFonts w:ascii="Times New Roman" w:eastAsia="Times New Roman" w:hAnsi="Times New Roman"/>
              </w:rPr>
              <w:t>2.1.1</w:t>
            </w:r>
          </w:p>
        </w:tc>
        <w:tc>
          <w:tcPr>
            <w:tcW w:w="4225" w:type="dxa"/>
          </w:tcPr>
          <w:p w:rsidR="00CC5EE1" w:rsidRDefault="00CC5EE1" w:rsidP="00FB4A74">
            <w:pPr>
              <w:rPr>
                <w:rFonts w:ascii="Times New Roman" w:eastAsia="Times New Roman" w:hAnsi="Times New Roman"/>
              </w:rPr>
            </w:pPr>
            <w:r>
              <w:rPr>
                <w:rFonts w:ascii="Times New Roman" w:eastAsia="Times New Roman" w:hAnsi="Times New Roman"/>
              </w:rPr>
              <w:t>Okulumuzda bilimsel, kültürel, sanatsal,sportif ve toplum hizmeti alanlarında etkinliklere katılım oranı artırılacaktır.</w:t>
            </w:r>
          </w:p>
        </w:tc>
        <w:tc>
          <w:tcPr>
            <w:tcW w:w="2409" w:type="dxa"/>
          </w:tcPr>
          <w:p w:rsidR="00FB4A74" w:rsidRDefault="00FB4A74" w:rsidP="00FB4A74">
            <w:pPr>
              <w:jc w:val="center"/>
              <w:rPr>
                <w:rFonts w:ascii="Times New Roman" w:eastAsia="Times New Roman" w:hAnsi="Times New Roman"/>
              </w:rPr>
            </w:pPr>
          </w:p>
          <w:p w:rsidR="00CC5EE1" w:rsidRDefault="00CC5EE1" w:rsidP="00FB4A74">
            <w:pPr>
              <w:jc w:val="center"/>
              <w:rPr>
                <w:rFonts w:ascii="Times New Roman" w:eastAsia="Times New Roman" w:hAnsi="Times New Roman"/>
              </w:rPr>
            </w:pPr>
            <w:r>
              <w:rPr>
                <w:rFonts w:ascii="Times New Roman" w:eastAsia="Times New Roman" w:hAnsi="Times New Roman"/>
              </w:rPr>
              <w:t>Tüm Paydaşlar</w:t>
            </w:r>
          </w:p>
        </w:tc>
        <w:tc>
          <w:tcPr>
            <w:tcW w:w="1929" w:type="dxa"/>
          </w:tcPr>
          <w:p w:rsidR="00FB4A74" w:rsidRDefault="00FB4A74" w:rsidP="00FB4A74">
            <w:pPr>
              <w:jc w:val="center"/>
              <w:rPr>
                <w:rFonts w:ascii="Times New Roman" w:eastAsia="Times New Roman" w:hAnsi="Times New Roman"/>
              </w:rPr>
            </w:pPr>
          </w:p>
          <w:p w:rsidR="00CC5EE1" w:rsidRDefault="00CC5EE1" w:rsidP="00FB4A74">
            <w:pPr>
              <w:jc w:val="center"/>
              <w:rPr>
                <w:rFonts w:ascii="Times New Roman" w:eastAsia="Times New Roman" w:hAnsi="Times New Roman"/>
              </w:rPr>
            </w:pPr>
            <w:r>
              <w:rPr>
                <w:rFonts w:ascii="Times New Roman" w:eastAsia="Times New Roman" w:hAnsi="Times New Roman"/>
              </w:rPr>
              <w:t>Eğitim Öğretim Süresince</w:t>
            </w:r>
          </w:p>
        </w:tc>
      </w:tr>
      <w:tr w:rsidR="00CC5EE1" w:rsidTr="00FB4A74">
        <w:trPr>
          <w:trHeight w:val="361"/>
        </w:trPr>
        <w:tc>
          <w:tcPr>
            <w:tcW w:w="845" w:type="dxa"/>
          </w:tcPr>
          <w:p w:rsidR="00FB4A74" w:rsidRDefault="00FB4A74" w:rsidP="00FB4A74">
            <w:pPr>
              <w:rPr>
                <w:rFonts w:ascii="Times New Roman" w:eastAsia="Times New Roman" w:hAnsi="Times New Roman"/>
              </w:rPr>
            </w:pPr>
          </w:p>
          <w:p w:rsidR="00CC5EE1" w:rsidRDefault="00CC5EE1" w:rsidP="00FB4A74">
            <w:r w:rsidRPr="00591517">
              <w:rPr>
                <w:rFonts w:ascii="Times New Roman" w:eastAsia="Times New Roman" w:hAnsi="Times New Roman"/>
              </w:rPr>
              <w:t>2.1.</w:t>
            </w:r>
            <w:r>
              <w:rPr>
                <w:rFonts w:ascii="Times New Roman" w:eastAsia="Times New Roman" w:hAnsi="Times New Roman"/>
              </w:rPr>
              <w:t>2</w:t>
            </w:r>
          </w:p>
        </w:tc>
        <w:tc>
          <w:tcPr>
            <w:tcW w:w="4225" w:type="dxa"/>
          </w:tcPr>
          <w:p w:rsidR="00CC5EE1" w:rsidRDefault="00CC5EE1" w:rsidP="00FB4A74">
            <w:pPr>
              <w:rPr>
                <w:rFonts w:ascii="Times New Roman" w:eastAsia="Times New Roman" w:hAnsi="Times New Roman"/>
              </w:rPr>
            </w:pPr>
            <w:r>
              <w:rPr>
                <w:rFonts w:ascii="Times New Roman" w:eastAsia="Times New Roman" w:hAnsi="Times New Roman"/>
              </w:rPr>
              <w:t>Çevre bilincinin artırılması ve yaşadığımız yeri daha iyi tanımak için tarihi ve turistik yerlere düzenlenen gezilerin sayısı artırılacaktır.</w:t>
            </w:r>
          </w:p>
        </w:tc>
        <w:tc>
          <w:tcPr>
            <w:tcW w:w="2409" w:type="dxa"/>
          </w:tcPr>
          <w:p w:rsidR="00FB4A74" w:rsidRDefault="00FB4A74" w:rsidP="00FB4A74">
            <w:pPr>
              <w:jc w:val="center"/>
              <w:rPr>
                <w:rFonts w:ascii="Times New Roman" w:eastAsia="Times New Roman" w:hAnsi="Times New Roman"/>
              </w:rPr>
            </w:pPr>
          </w:p>
          <w:p w:rsidR="00CC5EE1" w:rsidRDefault="00CC5EE1" w:rsidP="00FB4A74">
            <w:pPr>
              <w:jc w:val="center"/>
              <w:rPr>
                <w:rFonts w:ascii="Times New Roman" w:eastAsia="Times New Roman" w:hAnsi="Times New Roman"/>
              </w:rPr>
            </w:pPr>
            <w:r>
              <w:rPr>
                <w:rFonts w:ascii="Times New Roman" w:eastAsia="Times New Roman" w:hAnsi="Times New Roman"/>
              </w:rPr>
              <w:t>Tüm Paydaşlar</w:t>
            </w:r>
          </w:p>
        </w:tc>
        <w:tc>
          <w:tcPr>
            <w:tcW w:w="1929" w:type="dxa"/>
          </w:tcPr>
          <w:p w:rsidR="00FB4A74" w:rsidRDefault="00FB4A74" w:rsidP="00FB4A74">
            <w:pPr>
              <w:jc w:val="center"/>
              <w:rPr>
                <w:rFonts w:ascii="Times New Roman" w:eastAsia="Times New Roman" w:hAnsi="Times New Roman"/>
                <w:sz w:val="24"/>
                <w:szCs w:val="24"/>
              </w:rPr>
            </w:pPr>
          </w:p>
          <w:p w:rsidR="00CC5EE1" w:rsidRDefault="00CC5EE1" w:rsidP="00FB4A74">
            <w:pPr>
              <w:jc w:val="center"/>
              <w:rPr>
                <w:rFonts w:ascii="Times New Roman" w:eastAsia="Times New Roman" w:hAnsi="Times New Roman"/>
              </w:rPr>
            </w:pPr>
            <w:r w:rsidRPr="00CC5EE1">
              <w:rPr>
                <w:rFonts w:ascii="Times New Roman" w:eastAsia="Times New Roman" w:hAnsi="Times New Roman"/>
                <w:sz w:val="24"/>
                <w:szCs w:val="24"/>
              </w:rPr>
              <w:t>Eğitim Öğretim</w:t>
            </w:r>
            <w:r>
              <w:rPr>
                <w:rFonts w:ascii="Times New Roman" w:eastAsia="Times New Roman" w:hAnsi="Times New Roman"/>
              </w:rPr>
              <w:t xml:space="preserve"> Süresince</w:t>
            </w:r>
          </w:p>
        </w:tc>
      </w:tr>
      <w:tr w:rsidR="00CC5EE1" w:rsidTr="00FB4A74">
        <w:trPr>
          <w:trHeight w:val="361"/>
        </w:trPr>
        <w:tc>
          <w:tcPr>
            <w:tcW w:w="845" w:type="dxa"/>
          </w:tcPr>
          <w:p w:rsidR="00FB4A74" w:rsidRDefault="00FB4A74" w:rsidP="00FB4A74">
            <w:pPr>
              <w:rPr>
                <w:rFonts w:ascii="Times New Roman" w:eastAsia="Times New Roman" w:hAnsi="Times New Roman"/>
              </w:rPr>
            </w:pPr>
          </w:p>
          <w:p w:rsidR="00CC5EE1" w:rsidRDefault="00CC5EE1" w:rsidP="00FB4A74">
            <w:r w:rsidRPr="00591517">
              <w:rPr>
                <w:rFonts w:ascii="Times New Roman" w:eastAsia="Times New Roman" w:hAnsi="Times New Roman"/>
              </w:rPr>
              <w:t>2.1.</w:t>
            </w:r>
            <w:r>
              <w:rPr>
                <w:rFonts w:ascii="Times New Roman" w:eastAsia="Times New Roman" w:hAnsi="Times New Roman"/>
              </w:rPr>
              <w:t>3</w:t>
            </w:r>
          </w:p>
        </w:tc>
        <w:tc>
          <w:tcPr>
            <w:tcW w:w="4225" w:type="dxa"/>
          </w:tcPr>
          <w:p w:rsidR="00CC5EE1" w:rsidRDefault="00CC5EE1" w:rsidP="00FB4A74">
            <w:pPr>
              <w:rPr>
                <w:rFonts w:ascii="Times New Roman" w:eastAsia="Times New Roman" w:hAnsi="Times New Roman"/>
              </w:rPr>
            </w:pPr>
            <w:r w:rsidRPr="00B80DDC">
              <w:t>Öğretmenlerimize modern öğretim yöntem-teknikler</w:t>
            </w:r>
            <w:r>
              <w:t>i</w:t>
            </w:r>
            <w:r w:rsidRPr="00B80DDC">
              <w:t xml:space="preserve"> konusunda</w:t>
            </w:r>
            <w:r>
              <w:t xml:space="preserve"> ve </w:t>
            </w:r>
            <w:r w:rsidRPr="00B80DDC">
              <w:t xml:space="preserve"> seminer</w:t>
            </w:r>
            <w:r>
              <w:t xml:space="preserve">ler </w:t>
            </w:r>
            <w:r w:rsidRPr="00B80DDC">
              <w:t>düzenlemek</w:t>
            </w:r>
          </w:p>
        </w:tc>
        <w:tc>
          <w:tcPr>
            <w:tcW w:w="2409" w:type="dxa"/>
          </w:tcPr>
          <w:p w:rsidR="00CC5EE1" w:rsidRDefault="00CC5EE1" w:rsidP="00FB4A74">
            <w:pPr>
              <w:jc w:val="center"/>
              <w:rPr>
                <w:rFonts w:ascii="Times New Roman" w:eastAsia="Times New Roman" w:hAnsi="Times New Roman"/>
              </w:rPr>
            </w:pPr>
            <w:r>
              <w:rPr>
                <w:rFonts w:ascii="Times New Roman" w:eastAsia="Times New Roman" w:hAnsi="Times New Roman"/>
              </w:rPr>
              <w:t>Okul İdaresi ve Okul OGYE Ekibi</w:t>
            </w:r>
          </w:p>
        </w:tc>
        <w:tc>
          <w:tcPr>
            <w:tcW w:w="1929" w:type="dxa"/>
          </w:tcPr>
          <w:p w:rsidR="00CC5EE1" w:rsidRDefault="00CC5EE1" w:rsidP="00FB4A74">
            <w:pPr>
              <w:jc w:val="center"/>
              <w:rPr>
                <w:rFonts w:ascii="Times New Roman" w:eastAsia="Times New Roman" w:hAnsi="Times New Roman"/>
              </w:rPr>
            </w:pPr>
            <w:r>
              <w:rPr>
                <w:rFonts w:ascii="Times New Roman" w:eastAsia="Times New Roman" w:hAnsi="Times New Roman"/>
              </w:rPr>
              <w:t>Eğitim Öğretim Süresince</w:t>
            </w:r>
          </w:p>
        </w:tc>
      </w:tr>
      <w:tr w:rsidR="00CC5EE1" w:rsidTr="00FB4A74">
        <w:trPr>
          <w:trHeight w:val="361"/>
        </w:trPr>
        <w:tc>
          <w:tcPr>
            <w:tcW w:w="845" w:type="dxa"/>
          </w:tcPr>
          <w:p w:rsidR="00FB4A74" w:rsidRDefault="00FB4A74" w:rsidP="00FB4A74">
            <w:pPr>
              <w:rPr>
                <w:rFonts w:ascii="Times New Roman" w:eastAsia="Times New Roman" w:hAnsi="Times New Roman"/>
              </w:rPr>
            </w:pPr>
          </w:p>
          <w:p w:rsidR="00CC5EE1" w:rsidRDefault="00CC5EE1" w:rsidP="00FB4A74">
            <w:r w:rsidRPr="00591517">
              <w:rPr>
                <w:rFonts w:ascii="Times New Roman" w:eastAsia="Times New Roman" w:hAnsi="Times New Roman"/>
              </w:rPr>
              <w:t>2.1.</w:t>
            </w:r>
            <w:r>
              <w:rPr>
                <w:rFonts w:ascii="Times New Roman" w:eastAsia="Times New Roman" w:hAnsi="Times New Roman"/>
              </w:rPr>
              <w:t>4</w:t>
            </w:r>
          </w:p>
        </w:tc>
        <w:tc>
          <w:tcPr>
            <w:tcW w:w="4225" w:type="dxa"/>
          </w:tcPr>
          <w:p w:rsidR="00CC5EE1" w:rsidRDefault="00CC5EE1" w:rsidP="00FB4A74">
            <w:pPr>
              <w:rPr>
                <w:rFonts w:ascii="Times New Roman" w:eastAsia="Times New Roman" w:hAnsi="Times New Roman"/>
              </w:rPr>
            </w:pPr>
            <w:r>
              <w:rPr>
                <w:rFonts w:ascii="Times New Roman" w:eastAsia="Times New Roman" w:hAnsi="Times New Roman"/>
              </w:rPr>
              <w:t>Okulumuzda ders dışı egzersiz çalışmalarına önem verilerek bu çalışmalar desteklenecektir.</w:t>
            </w:r>
          </w:p>
        </w:tc>
        <w:tc>
          <w:tcPr>
            <w:tcW w:w="2409" w:type="dxa"/>
          </w:tcPr>
          <w:p w:rsidR="00CC5EE1" w:rsidRPr="00CC5EE1" w:rsidRDefault="00CC5EE1" w:rsidP="00FB4A74">
            <w:pPr>
              <w:ind w:left="60"/>
              <w:jc w:val="center"/>
              <w:rPr>
                <w:rFonts w:ascii="Times New Roman" w:eastAsia="Times New Roman" w:hAnsi="Times New Roman" w:cs="Times New Roman"/>
                <w:w w:val="98"/>
                <w:sz w:val="24"/>
                <w:szCs w:val="24"/>
              </w:rPr>
            </w:pPr>
            <w:r w:rsidRPr="00CC5EE1">
              <w:rPr>
                <w:rFonts w:ascii="Times New Roman" w:eastAsia="Times New Roman" w:hAnsi="Times New Roman" w:cs="Times New Roman"/>
                <w:w w:val="98"/>
                <w:sz w:val="24"/>
                <w:szCs w:val="24"/>
              </w:rPr>
              <w:t>Okul idaresi ve Öğretmenler</w:t>
            </w:r>
          </w:p>
        </w:tc>
        <w:tc>
          <w:tcPr>
            <w:tcW w:w="1929" w:type="dxa"/>
          </w:tcPr>
          <w:p w:rsidR="00CC5EE1" w:rsidRDefault="00CC5EE1" w:rsidP="00FB4A74">
            <w:pPr>
              <w:jc w:val="center"/>
              <w:rPr>
                <w:rFonts w:ascii="Times New Roman" w:eastAsia="Times New Roman" w:hAnsi="Times New Roman"/>
                <w:sz w:val="24"/>
              </w:rPr>
            </w:pPr>
            <w:r>
              <w:rPr>
                <w:rFonts w:ascii="Times New Roman" w:eastAsia="Times New Roman" w:hAnsi="Times New Roman"/>
              </w:rPr>
              <w:t>Eğitim Öğretim Süresince</w:t>
            </w:r>
          </w:p>
        </w:tc>
      </w:tr>
      <w:tr w:rsidR="00CC5EE1" w:rsidTr="00FB4A74">
        <w:trPr>
          <w:trHeight w:val="1785"/>
        </w:trPr>
        <w:tc>
          <w:tcPr>
            <w:tcW w:w="845" w:type="dxa"/>
            <w:tcBorders>
              <w:bottom w:val="single" w:sz="4" w:space="0" w:color="auto"/>
            </w:tcBorders>
          </w:tcPr>
          <w:p w:rsidR="00FB4A74" w:rsidRDefault="00FB4A74" w:rsidP="00FB4A74">
            <w:pPr>
              <w:rPr>
                <w:rFonts w:ascii="Times New Roman" w:eastAsia="Times New Roman" w:hAnsi="Times New Roman"/>
              </w:rPr>
            </w:pPr>
          </w:p>
          <w:p w:rsidR="00FB4A74" w:rsidRDefault="00FB4A74" w:rsidP="00FB4A74">
            <w:pPr>
              <w:rPr>
                <w:rFonts w:ascii="Times New Roman" w:eastAsia="Times New Roman" w:hAnsi="Times New Roman"/>
              </w:rPr>
            </w:pPr>
          </w:p>
          <w:p w:rsidR="00CC5EE1" w:rsidRDefault="00CC5EE1" w:rsidP="00FB4A74">
            <w:r w:rsidRPr="00591517">
              <w:rPr>
                <w:rFonts w:ascii="Times New Roman" w:eastAsia="Times New Roman" w:hAnsi="Times New Roman"/>
              </w:rPr>
              <w:t>2.1.</w:t>
            </w:r>
            <w:r>
              <w:rPr>
                <w:rFonts w:ascii="Times New Roman" w:eastAsia="Times New Roman" w:hAnsi="Times New Roman"/>
              </w:rPr>
              <w:t>5</w:t>
            </w:r>
          </w:p>
        </w:tc>
        <w:tc>
          <w:tcPr>
            <w:tcW w:w="4225" w:type="dxa"/>
            <w:tcBorders>
              <w:bottom w:val="single" w:sz="4" w:space="0" w:color="auto"/>
            </w:tcBorders>
          </w:tcPr>
          <w:p w:rsidR="00CC5EE1" w:rsidRDefault="00CC5EE1" w:rsidP="00FB4A74">
            <w:pPr>
              <w:pStyle w:val="Default"/>
              <w:rPr>
                <w:sz w:val="23"/>
                <w:szCs w:val="23"/>
              </w:rPr>
            </w:pPr>
            <w:r>
              <w:rPr>
                <w:sz w:val="23"/>
                <w:szCs w:val="23"/>
              </w:rPr>
              <w:t xml:space="preserve">Okul sağlığı ve hijyen konularında </w:t>
            </w:r>
          </w:p>
          <w:p w:rsidR="00CC5EE1" w:rsidRDefault="00CC5EE1" w:rsidP="00FB4A74">
            <w:pPr>
              <w:pStyle w:val="Default"/>
            </w:pPr>
            <w:r>
              <w:t xml:space="preserve">öğrencilerin, ailelerin ve çalışanların </w:t>
            </w:r>
          </w:p>
          <w:p w:rsidR="00CC5EE1" w:rsidRDefault="00CC5EE1" w:rsidP="00FB4A74">
            <w:pPr>
              <w:pStyle w:val="Default"/>
              <w:rPr>
                <w:rFonts w:eastAsia="Times New Roman"/>
              </w:rPr>
            </w:pPr>
            <w:r>
              <w:rPr>
                <w:sz w:val="23"/>
                <w:szCs w:val="23"/>
              </w:rPr>
              <w:t xml:space="preserve">bilinçlendirilmesine yönelik faaliyetler yapılacaktır. Okulumuzun bu konulara ilişkin değerlendirmelere (Beyaz Bayrak, Beslenme Dostu Okul, Sıfır Atık Projesi vb.) katılmaları desteklenecektir. </w:t>
            </w:r>
          </w:p>
        </w:tc>
        <w:tc>
          <w:tcPr>
            <w:tcW w:w="2409" w:type="dxa"/>
            <w:tcBorders>
              <w:bottom w:val="single" w:sz="4" w:space="0" w:color="auto"/>
            </w:tcBorders>
          </w:tcPr>
          <w:p w:rsidR="00CC5EE1" w:rsidRDefault="00CC5EE1" w:rsidP="00FB4A74">
            <w:pPr>
              <w:jc w:val="center"/>
              <w:rPr>
                <w:rFonts w:ascii="Times New Roman" w:eastAsia="Times New Roman" w:hAnsi="Times New Roman"/>
                <w:sz w:val="11"/>
              </w:rPr>
            </w:pPr>
          </w:p>
          <w:p w:rsidR="00CC5EE1" w:rsidRDefault="00CC5EE1" w:rsidP="00FB4A74">
            <w:pPr>
              <w:jc w:val="center"/>
              <w:rPr>
                <w:rFonts w:ascii="Times New Roman" w:eastAsia="Times New Roman" w:hAnsi="Times New Roman"/>
                <w:sz w:val="11"/>
              </w:rPr>
            </w:pPr>
          </w:p>
          <w:p w:rsidR="00CC5EE1" w:rsidRDefault="00CC5EE1" w:rsidP="00FB4A74">
            <w:pPr>
              <w:jc w:val="center"/>
              <w:rPr>
                <w:rFonts w:ascii="Times New Roman" w:eastAsia="Times New Roman" w:hAnsi="Times New Roman"/>
                <w:sz w:val="11"/>
              </w:rPr>
            </w:pPr>
          </w:p>
          <w:p w:rsidR="00FB4A74" w:rsidRDefault="00FB4A74" w:rsidP="00FB4A74">
            <w:pPr>
              <w:jc w:val="center"/>
              <w:rPr>
                <w:rFonts w:ascii="Times New Roman" w:eastAsia="Times New Roman" w:hAnsi="Times New Roman"/>
                <w:sz w:val="24"/>
                <w:szCs w:val="24"/>
              </w:rPr>
            </w:pPr>
          </w:p>
          <w:p w:rsidR="00CC5EE1" w:rsidRPr="00CC5EE1" w:rsidRDefault="00CC5EE1" w:rsidP="00FB4A74">
            <w:pPr>
              <w:jc w:val="center"/>
              <w:rPr>
                <w:rFonts w:ascii="Times New Roman" w:eastAsia="Times New Roman" w:hAnsi="Times New Roman"/>
                <w:sz w:val="24"/>
                <w:szCs w:val="24"/>
              </w:rPr>
            </w:pPr>
            <w:r w:rsidRPr="00CC5EE1">
              <w:rPr>
                <w:rFonts w:ascii="Times New Roman" w:eastAsia="Times New Roman" w:hAnsi="Times New Roman"/>
                <w:sz w:val="24"/>
                <w:szCs w:val="24"/>
              </w:rPr>
              <w:t>Tüm Paydaşlar</w:t>
            </w:r>
          </w:p>
        </w:tc>
        <w:tc>
          <w:tcPr>
            <w:tcW w:w="1929" w:type="dxa"/>
            <w:tcBorders>
              <w:bottom w:val="single" w:sz="4" w:space="0" w:color="auto"/>
            </w:tcBorders>
          </w:tcPr>
          <w:p w:rsidR="00FB4A74" w:rsidRDefault="00FB4A74" w:rsidP="00FB4A74">
            <w:pPr>
              <w:jc w:val="center"/>
              <w:rPr>
                <w:rFonts w:ascii="Times New Roman" w:eastAsia="Times New Roman" w:hAnsi="Times New Roman"/>
              </w:rPr>
            </w:pPr>
          </w:p>
          <w:p w:rsidR="00FB4A74" w:rsidRDefault="00FB4A74" w:rsidP="00FB4A74">
            <w:pPr>
              <w:jc w:val="center"/>
              <w:rPr>
                <w:rFonts w:ascii="Times New Roman" w:eastAsia="Times New Roman" w:hAnsi="Times New Roman"/>
              </w:rPr>
            </w:pPr>
          </w:p>
          <w:p w:rsidR="00CC5EE1" w:rsidRDefault="00CC5EE1" w:rsidP="00FB4A74">
            <w:pPr>
              <w:jc w:val="center"/>
              <w:rPr>
                <w:rFonts w:ascii="Times New Roman" w:eastAsia="Times New Roman" w:hAnsi="Times New Roman"/>
                <w:sz w:val="12"/>
              </w:rPr>
            </w:pPr>
            <w:r>
              <w:rPr>
                <w:rFonts w:ascii="Times New Roman" w:eastAsia="Times New Roman" w:hAnsi="Times New Roman"/>
              </w:rPr>
              <w:t>Eğitim Öğretim Süresince</w:t>
            </w:r>
          </w:p>
        </w:tc>
      </w:tr>
      <w:tr w:rsidR="00FB4A74" w:rsidTr="00FB4A74">
        <w:trPr>
          <w:trHeight w:val="1087"/>
        </w:trPr>
        <w:tc>
          <w:tcPr>
            <w:tcW w:w="845" w:type="dxa"/>
            <w:tcBorders>
              <w:top w:val="single" w:sz="4" w:space="0" w:color="auto"/>
            </w:tcBorders>
          </w:tcPr>
          <w:p w:rsidR="00FB4A74" w:rsidRDefault="00FB4A74" w:rsidP="00FB4A74">
            <w:pPr>
              <w:rPr>
                <w:rFonts w:ascii="Times New Roman" w:eastAsia="Times New Roman" w:hAnsi="Times New Roman"/>
              </w:rPr>
            </w:pPr>
          </w:p>
          <w:p w:rsidR="00FB4A74" w:rsidRDefault="00FB4A74" w:rsidP="00FB4A74">
            <w:pPr>
              <w:rPr>
                <w:rFonts w:ascii="Times New Roman" w:eastAsia="Times New Roman" w:hAnsi="Times New Roman"/>
              </w:rPr>
            </w:pPr>
          </w:p>
          <w:p w:rsidR="00FB4A74" w:rsidRPr="00591517" w:rsidRDefault="00FB4A74" w:rsidP="00FB4A74">
            <w:pPr>
              <w:rPr>
                <w:rFonts w:ascii="Times New Roman" w:eastAsia="Times New Roman" w:hAnsi="Times New Roman"/>
              </w:rPr>
            </w:pPr>
            <w:r w:rsidRPr="00591517">
              <w:rPr>
                <w:rFonts w:ascii="Times New Roman" w:eastAsia="Times New Roman" w:hAnsi="Times New Roman"/>
              </w:rPr>
              <w:t>2.1.</w:t>
            </w:r>
            <w:r>
              <w:rPr>
                <w:rFonts w:ascii="Times New Roman" w:eastAsia="Times New Roman" w:hAnsi="Times New Roman"/>
              </w:rPr>
              <w:t>6</w:t>
            </w:r>
          </w:p>
        </w:tc>
        <w:tc>
          <w:tcPr>
            <w:tcW w:w="4225" w:type="dxa"/>
            <w:tcBorders>
              <w:top w:val="single" w:sz="4" w:space="0" w:color="auto"/>
            </w:tcBorders>
          </w:tcPr>
          <w:p w:rsidR="00FB4A74" w:rsidRPr="00FB4A74" w:rsidRDefault="00FB4A74" w:rsidP="00FB4A74">
            <w:pPr>
              <w:rPr>
                <w:rFonts w:ascii="Times New Roman" w:hAnsi="Times New Roman" w:cs="Times New Roman"/>
                <w:sz w:val="24"/>
                <w:szCs w:val="24"/>
              </w:rPr>
            </w:pPr>
            <w:r w:rsidRPr="00FB4A74">
              <w:rPr>
                <w:rFonts w:ascii="Times New Roman" w:hAnsi="Times New Roman" w:cs="Times New Roman"/>
                <w:sz w:val="24"/>
                <w:szCs w:val="24"/>
              </w:rPr>
              <w:t>Ulusal ve yerel projeler hakkında öğrenci ve öğretmenler bilgilendirilecek, proje hazırlamaları yönünde motive edilecektir.</w:t>
            </w:r>
          </w:p>
          <w:p w:rsidR="00FB4A74" w:rsidRDefault="00FB4A74" w:rsidP="00FB4A74">
            <w:pPr>
              <w:rPr>
                <w:sz w:val="23"/>
                <w:szCs w:val="23"/>
              </w:rPr>
            </w:pPr>
          </w:p>
        </w:tc>
        <w:tc>
          <w:tcPr>
            <w:tcW w:w="2409" w:type="dxa"/>
            <w:tcBorders>
              <w:top w:val="single" w:sz="4" w:space="0" w:color="auto"/>
            </w:tcBorders>
          </w:tcPr>
          <w:p w:rsidR="00FB4A74" w:rsidRDefault="00FB4A74" w:rsidP="00FB4A74">
            <w:pPr>
              <w:jc w:val="center"/>
              <w:rPr>
                <w:rFonts w:ascii="Times New Roman" w:eastAsia="Times New Roman" w:hAnsi="Times New Roman"/>
                <w:sz w:val="11"/>
              </w:rPr>
            </w:pPr>
          </w:p>
          <w:p w:rsidR="00FB4A74" w:rsidRPr="00FB4A74" w:rsidRDefault="00FB4A74" w:rsidP="00FB4A74">
            <w:pPr>
              <w:jc w:val="center"/>
              <w:rPr>
                <w:rFonts w:ascii="Times New Roman" w:eastAsia="Times New Roman" w:hAnsi="Times New Roman"/>
                <w:sz w:val="11"/>
              </w:rPr>
            </w:pPr>
          </w:p>
          <w:p w:rsidR="00FB4A74" w:rsidRDefault="00FB4A74" w:rsidP="00FB4A74">
            <w:pPr>
              <w:jc w:val="center"/>
              <w:rPr>
                <w:rFonts w:ascii="Times New Roman" w:eastAsia="Times New Roman" w:hAnsi="Times New Roman"/>
                <w:sz w:val="11"/>
              </w:rPr>
            </w:pPr>
          </w:p>
          <w:p w:rsidR="00FB4A74" w:rsidRPr="00FB4A74" w:rsidRDefault="00FB4A74" w:rsidP="00FB4A74">
            <w:pPr>
              <w:jc w:val="center"/>
              <w:rPr>
                <w:rFonts w:ascii="Times New Roman" w:eastAsia="Times New Roman" w:hAnsi="Times New Roman"/>
                <w:sz w:val="11"/>
              </w:rPr>
            </w:pPr>
            <w:r w:rsidRPr="00CC5EE1">
              <w:rPr>
                <w:rFonts w:ascii="Times New Roman" w:eastAsia="Times New Roman" w:hAnsi="Times New Roman" w:cs="Times New Roman"/>
                <w:w w:val="98"/>
                <w:sz w:val="24"/>
                <w:szCs w:val="24"/>
              </w:rPr>
              <w:t>Okul idaresi ve Öğretmenler</w:t>
            </w:r>
          </w:p>
        </w:tc>
        <w:tc>
          <w:tcPr>
            <w:tcW w:w="1929" w:type="dxa"/>
            <w:tcBorders>
              <w:top w:val="single" w:sz="4" w:space="0" w:color="auto"/>
            </w:tcBorders>
          </w:tcPr>
          <w:p w:rsidR="00FB4A74" w:rsidRDefault="00FB4A74" w:rsidP="00FB4A74">
            <w:pPr>
              <w:jc w:val="center"/>
              <w:rPr>
                <w:rFonts w:ascii="Times New Roman" w:eastAsia="Times New Roman" w:hAnsi="Times New Roman"/>
              </w:rPr>
            </w:pPr>
          </w:p>
          <w:p w:rsidR="00FB4A74" w:rsidRDefault="00FB4A74" w:rsidP="00FB4A74">
            <w:pPr>
              <w:jc w:val="center"/>
              <w:rPr>
                <w:rFonts w:ascii="Times New Roman" w:eastAsia="Times New Roman" w:hAnsi="Times New Roman"/>
              </w:rPr>
            </w:pPr>
          </w:p>
          <w:p w:rsidR="00FB4A74" w:rsidRDefault="00FB4A74" w:rsidP="00FB4A74">
            <w:pPr>
              <w:jc w:val="center"/>
              <w:rPr>
                <w:rFonts w:ascii="Times New Roman" w:eastAsia="Times New Roman" w:hAnsi="Times New Roman"/>
              </w:rPr>
            </w:pPr>
            <w:r>
              <w:rPr>
                <w:rFonts w:ascii="Times New Roman" w:eastAsia="Times New Roman" w:hAnsi="Times New Roman"/>
              </w:rPr>
              <w:t>Eğitim Öğretim Süresince</w:t>
            </w:r>
          </w:p>
        </w:tc>
      </w:tr>
      <w:tr w:rsidR="00CC5EE1" w:rsidTr="00FB4A74">
        <w:trPr>
          <w:trHeight w:val="1215"/>
        </w:trPr>
        <w:tc>
          <w:tcPr>
            <w:tcW w:w="845" w:type="dxa"/>
          </w:tcPr>
          <w:p w:rsidR="00FB4A74" w:rsidRDefault="00FB4A74" w:rsidP="00FB4A74">
            <w:pPr>
              <w:rPr>
                <w:rFonts w:ascii="Times New Roman" w:eastAsia="Times New Roman" w:hAnsi="Times New Roman"/>
              </w:rPr>
            </w:pPr>
          </w:p>
          <w:p w:rsidR="00FB4A74" w:rsidRDefault="00FB4A74" w:rsidP="00FB4A74">
            <w:pPr>
              <w:rPr>
                <w:rFonts w:ascii="Times New Roman" w:eastAsia="Times New Roman" w:hAnsi="Times New Roman"/>
              </w:rPr>
            </w:pPr>
          </w:p>
          <w:p w:rsidR="00CC5EE1" w:rsidRDefault="00CC5EE1" w:rsidP="00FB4A74">
            <w:r w:rsidRPr="00591517">
              <w:rPr>
                <w:rFonts w:ascii="Times New Roman" w:eastAsia="Times New Roman" w:hAnsi="Times New Roman"/>
              </w:rPr>
              <w:t>2.1.</w:t>
            </w:r>
            <w:r w:rsidR="00FB4A74">
              <w:rPr>
                <w:rFonts w:ascii="Times New Roman" w:eastAsia="Times New Roman" w:hAnsi="Times New Roman"/>
              </w:rPr>
              <w:t>7</w:t>
            </w:r>
          </w:p>
        </w:tc>
        <w:tc>
          <w:tcPr>
            <w:tcW w:w="4225" w:type="dxa"/>
          </w:tcPr>
          <w:p w:rsidR="00CC5EE1" w:rsidRDefault="00CC5EE1" w:rsidP="00FB4A74">
            <w:pPr>
              <w:pStyle w:val="Default"/>
              <w:rPr>
                <w:sz w:val="23"/>
                <w:szCs w:val="23"/>
              </w:rPr>
            </w:pPr>
            <w:r>
              <w:rPr>
                <w:sz w:val="23"/>
                <w:szCs w:val="23"/>
              </w:rPr>
              <w:t>Çeşitli yarışma, organizasyon ve benzer etkinliklerle okulumuzda kitap okuma hareketliliği sağlanarak öğrencilerin kitap okumaya yönelik ilgisinin artması sağlanacaktır.</w:t>
            </w:r>
          </w:p>
        </w:tc>
        <w:tc>
          <w:tcPr>
            <w:tcW w:w="2409" w:type="dxa"/>
          </w:tcPr>
          <w:p w:rsidR="00CC5EE1" w:rsidRDefault="00CC5EE1" w:rsidP="00FB4A74">
            <w:pPr>
              <w:jc w:val="center"/>
              <w:rPr>
                <w:rFonts w:ascii="Times New Roman" w:eastAsia="Times New Roman" w:hAnsi="Times New Roman"/>
                <w:sz w:val="11"/>
              </w:rPr>
            </w:pPr>
          </w:p>
          <w:p w:rsidR="00CC5EE1" w:rsidRDefault="00CC5EE1" w:rsidP="00FB4A74">
            <w:pPr>
              <w:jc w:val="center"/>
              <w:rPr>
                <w:rFonts w:ascii="Times New Roman" w:eastAsia="Times New Roman" w:hAnsi="Times New Roman"/>
                <w:sz w:val="11"/>
              </w:rPr>
            </w:pPr>
          </w:p>
          <w:p w:rsidR="00CC5EE1" w:rsidRPr="00CC5EE1" w:rsidRDefault="00CC5EE1" w:rsidP="00FB4A74">
            <w:pPr>
              <w:jc w:val="center"/>
              <w:rPr>
                <w:rFonts w:ascii="Times New Roman" w:eastAsia="Times New Roman" w:hAnsi="Times New Roman"/>
                <w:sz w:val="24"/>
                <w:szCs w:val="24"/>
              </w:rPr>
            </w:pPr>
            <w:r w:rsidRPr="00CC5EE1">
              <w:rPr>
                <w:rFonts w:ascii="Times New Roman" w:eastAsia="Times New Roman" w:hAnsi="Times New Roman"/>
                <w:sz w:val="24"/>
                <w:szCs w:val="24"/>
              </w:rPr>
              <w:t>Tüm Paydaşlar</w:t>
            </w:r>
          </w:p>
        </w:tc>
        <w:tc>
          <w:tcPr>
            <w:tcW w:w="1929" w:type="dxa"/>
          </w:tcPr>
          <w:p w:rsidR="00FB4A74" w:rsidRDefault="00FB4A74" w:rsidP="00FB4A74">
            <w:pPr>
              <w:jc w:val="center"/>
              <w:rPr>
                <w:rFonts w:ascii="Times New Roman" w:eastAsia="Times New Roman" w:hAnsi="Times New Roman"/>
              </w:rPr>
            </w:pPr>
          </w:p>
          <w:p w:rsidR="00CC5EE1" w:rsidRDefault="00CC5EE1" w:rsidP="00FB4A74">
            <w:pPr>
              <w:jc w:val="center"/>
              <w:rPr>
                <w:rFonts w:ascii="Times New Roman" w:eastAsia="Times New Roman" w:hAnsi="Times New Roman"/>
                <w:sz w:val="11"/>
              </w:rPr>
            </w:pPr>
            <w:r>
              <w:rPr>
                <w:rFonts w:ascii="Times New Roman" w:eastAsia="Times New Roman" w:hAnsi="Times New Roman"/>
              </w:rPr>
              <w:t>Eğitim Öğretim Süresince</w:t>
            </w:r>
          </w:p>
        </w:tc>
      </w:tr>
      <w:tr w:rsidR="00CC5EE1" w:rsidTr="00FB4A74">
        <w:trPr>
          <w:trHeight w:val="92"/>
        </w:trPr>
        <w:tc>
          <w:tcPr>
            <w:tcW w:w="845" w:type="dxa"/>
          </w:tcPr>
          <w:p w:rsidR="00CC5EE1" w:rsidRPr="00591517" w:rsidRDefault="00CC5EE1" w:rsidP="00FB4A74">
            <w:pPr>
              <w:rPr>
                <w:rFonts w:ascii="Times New Roman" w:eastAsia="Times New Roman" w:hAnsi="Times New Roman"/>
              </w:rPr>
            </w:pPr>
            <w:r>
              <w:rPr>
                <w:rFonts w:ascii="Times New Roman" w:eastAsia="Times New Roman" w:hAnsi="Times New Roman"/>
              </w:rPr>
              <w:t>2.1.</w:t>
            </w:r>
            <w:r w:rsidR="00FB4A74">
              <w:rPr>
                <w:rFonts w:ascii="Times New Roman" w:eastAsia="Times New Roman" w:hAnsi="Times New Roman"/>
              </w:rPr>
              <w:t>8</w:t>
            </w:r>
          </w:p>
        </w:tc>
        <w:tc>
          <w:tcPr>
            <w:tcW w:w="4225" w:type="dxa"/>
          </w:tcPr>
          <w:p w:rsidR="00CC5EE1" w:rsidRDefault="00CC5EE1" w:rsidP="00FB4A74">
            <w:pPr>
              <w:pStyle w:val="Default"/>
              <w:rPr>
                <w:sz w:val="23"/>
                <w:szCs w:val="23"/>
              </w:rPr>
            </w:pPr>
            <w:r>
              <w:rPr>
                <w:rFonts w:eastAsia="Times New Roman"/>
              </w:rPr>
              <w:t>Rehberlik servisinden eğitsel,mesleki ve kişisel hizmet alan öğrenci ve veli sayısı artırılacaktır.</w:t>
            </w:r>
          </w:p>
        </w:tc>
        <w:tc>
          <w:tcPr>
            <w:tcW w:w="2409" w:type="dxa"/>
          </w:tcPr>
          <w:p w:rsidR="00CC5EE1" w:rsidRDefault="00CC5EE1" w:rsidP="00FB4A74">
            <w:pPr>
              <w:jc w:val="center"/>
              <w:rPr>
                <w:rFonts w:ascii="Times New Roman" w:eastAsia="Times New Roman" w:hAnsi="Times New Roman"/>
              </w:rPr>
            </w:pPr>
            <w:r>
              <w:rPr>
                <w:rFonts w:ascii="Times New Roman" w:eastAsia="Times New Roman" w:hAnsi="Times New Roman"/>
              </w:rPr>
              <w:t>Okul Rehberlik Servisi</w:t>
            </w:r>
          </w:p>
        </w:tc>
        <w:tc>
          <w:tcPr>
            <w:tcW w:w="1929" w:type="dxa"/>
          </w:tcPr>
          <w:p w:rsidR="00CC5EE1" w:rsidRDefault="00CC5EE1" w:rsidP="00FB4A74">
            <w:pPr>
              <w:jc w:val="center"/>
              <w:rPr>
                <w:rFonts w:ascii="Times New Roman" w:eastAsia="Times New Roman" w:hAnsi="Times New Roman"/>
              </w:rPr>
            </w:pPr>
            <w:r>
              <w:rPr>
                <w:rFonts w:ascii="Times New Roman" w:eastAsia="Times New Roman" w:hAnsi="Times New Roman"/>
              </w:rPr>
              <w:t>Eğitim Öğretim Süresince</w:t>
            </w:r>
          </w:p>
        </w:tc>
      </w:tr>
    </w:tbl>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TEMA III: KURUMSAL KAPASİTE</w:t>
      </w:r>
    </w:p>
    <w:p w:rsidR="00A502B8" w:rsidRDefault="00A502B8">
      <w:pPr>
        <w:spacing w:line="377" w:lineRule="exact"/>
        <w:rPr>
          <w:rFonts w:ascii="Times New Roman" w:eastAsia="Times New Roman" w:hAnsi="Times New Roman"/>
        </w:rPr>
      </w:pPr>
    </w:p>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Stratejik Amaç 3:</w:t>
      </w:r>
    </w:p>
    <w:p w:rsidR="00A502B8" w:rsidRDefault="00A502B8">
      <w:pPr>
        <w:spacing w:line="135" w:lineRule="exact"/>
        <w:rPr>
          <w:rFonts w:ascii="Times New Roman" w:eastAsia="Times New Roman" w:hAnsi="Times New Roman"/>
        </w:rPr>
      </w:pPr>
    </w:p>
    <w:p w:rsidR="00316DDB" w:rsidRPr="002047D2" w:rsidRDefault="00316DDB" w:rsidP="00316DDB">
      <w:pPr>
        <w:pStyle w:val="Balk3"/>
        <w:rPr>
          <w:rFonts w:ascii="Book Antiqua" w:hAnsi="Book Antiqua"/>
          <w:b/>
          <w:sz w:val="24"/>
          <w:szCs w:val="24"/>
        </w:rPr>
      </w:pPr>
      <w:r>
        <w:rPr>
          <w:rFonts w:ascii="Book Antiqua" w:hAnsi="Book Antiqua"/>
          <w:b/>
          <w:sz w:val="24"/>
          <w:szCs w:val="24"/>
        </w:rPr>
        <w:t xml:space="preserve">         </w:t>
      </w:r>
      <w:r w:rsidRPr="002047D2">
        <w:rPr>
          <w:rFonts w:ascii="Book Antiqua" w:hAnsi="Book Antiqua"/>
          <w:b/>
          <w:sz w:val="24"/>
          <w:szCs w:val="24"/>
        </w:rPr>
        <w:t xml:space="preserve">Eğitim ve öğretim faaliyetlerinin daha nitelikli olarak verilebilmesi için okulumuzun kurumsal kapasitesi güçlendirilecektir. </w:t>
      </w:r>
    </w:p>
    <w:p w:rsidR="00316DDB" w:rsidRPr="00810B5B" w:rsidRDefault="006C409C" w:rsidP="00316DDB">
      <w:pPr>
        <w:pStyle w:val="Balk3"/>
        <w:rPr>
          <w:rFonts w:ascii="Book Antiqua" w:hAnsi="Book Antiqua"/>
          <w:b/>
          <w:sz w:val="24"/>
          <w:szCs w:val="24"/>
        </w:rPr>
      </w:pPr>
      <w:r>
        <w:rPr>
          <w:rFonts w:ascii="Times New Roman" w:eastAsia="Times New Roman" w:hAnsi="Times New Roman"/>
          <w:b/>
          <w:i/>
          <w:sz w:val="24"/>
        </w:rPr>
        <w:t xml:space="preserve">Stratejik Hedef 3.1. </w:t>
      </w:r>
      <w:r w:rsidR="00316DDB" w:rsidRPr="00810B5B">
        <w:rPr>
          <w:rFonts w:ascii="Book Antiqua" w:hAnsi="Book Antiqua"/>
          <w:b/>
          <w:sz w:val="24"/>
          <w:szCs w:val="24"/>
        </w:rPr>
        <w:t>Belirlenen ihtiyaçlar doğrultusunda fiziki alt yapı eksiklikleri giderilecek, öğrenci ve veli memnuniyeti artırılacaktır.</w:t>
      </w:r>
    </w:p>
    <w:p w:rsidR="00EC775F" w:rsidRDefault="00EC775F" w:rsidP="00316DDB">
      <w:pPr>
        <w:spacing w:line="234" w:lineRule="auto"/>
        <w:ind w:left="120" w:right="80"/>
        <w:jc w:val="both"/>
        <w:rPr>
          <w:rFonts w:ascii="Times New Roman" w:eastAsia="Times New Roman" w:hAnsi="Times New Roman"/>
          <w:b/>
          <w:sz w:val="24"/>
        </w:rPr>
      </w:pPr>
    </w:p>
    <w:p w:rsidR="00EC775F" w:rsidRDefault="00EC775F" w:rsidP="00316DDB">
      <w:pPr>
        <w:spacing w:line="234" w:lineRule="auto"/>
        <w:ind w:left="120" w:right="80"/>
        <w:jc w:val="both"/>
        <w:rPr>
          <w:rFonts w:ascii="Times New Roman" w:eastAsia="Times New Roman" w:hAnsi="Times New Roman"/>
          <w:b/>
          <w:sz w:val="24"/>
        </w:rPr>
      </w:pPr>
    </w:p>
    <w:p w:rsidR="00A502B8" w:rsidRDefault="006C409C" w:rsidP="00316DDB">
      <w:pPr>
        <w:spacing w:line="234" w:lineRule="auto"/>
        <w:ind w:left="120" w:right="80"/>
        <w:jc w:val="both"/>
        <w:rPr>
          <w:rFonts w:ascii="Times New Roman" w:eastAsia="Times New Roman" w:hAnsi="Times New Roman"/>
          <w:b/>
          <w:sz w:val="24"/>
        </w:rPr>
      </w:pPr>
      <w:r>
        <w:rPr>
          <w:rFonts w:ascii="Times New Roman" w:eastAsia="Times New Roman" w:hAnsi="Times New Roman"/>
          <w:b/>
          <w:sz w:val="24"/>
        </w:rPr>
        <w:lastRenderedPageBreak/>
        <w:t>PERFORMANS GÖSTERGELERİ</w:t>
      </w:r>
    </w:p>
    <w:p w:rsidR="00A502B8" w:rsidRDefault="00A502B8">
      <w:pPr>
        <w:spacing w:line="213" w:lineRule="exact"/>
        <w:rPr>
          <w:rFonts w:ascii="Times New Roman" w:eastAsia="Times New Roman" w:hAnsi="Times New Roman"/>
        </w:rPr>
      </w:pPr>
    </w:p>
    <w:tbl>
      <w:tblPr>
        <w:tblW w:w="9285" w:type="dxa"/>
        <w:tblInd w:w="10" w:type="dxa"/>
        <w:tblLayout w:type="fixed"/>
        <w:tblCellMar>
          <w:left w:w="0" w:type="dxa"/>
          <w:right w:w="0" w:type="dxa"/>
        </w:tblCellMar>
        <w:tblLook w:val="0000" w:firstRow="0" w:lastRow="0" w:firstColumn="0" w:lastColumn="0" w:noHBand="0" w:noVBand="0"/>
      </w:tblPr>
      <w:tblGrid>
        <w:gridCol w:w="1254"/>
        <w:gridCol w:w="3176"/>
        <w:gridCol w:w="1032"/>
        <w:gridCol w:w="769"/>
        <w:gridCol w:w="647"/>
        <w:gridCol w:w="101"/>
        <w:gridCol w:w="708"/>
        <w:gridCol w:w="81"/>
        <w:gridCol w:w="688"/>
        <w:gridCol w:w="829"/>
      </w:tblGrid>
      <w:tr w:rsidR="00A502B8" w:rsidTr="00A20E4B">
        <w:trPr>
          <w:trHeight w:val="317"/>
        </w:trPr>
        <w:tc>
          <w:tcPr>
            <w:tcW w:w="1254"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A502B8" w:rsidRDefault="006C409C">
            <w:pPr>
              <w:spacing w:line="0" w:lineRule="atLeast"/>
              <w:jc w:val="center"/>
              <w:rPr>
                <w:rFonts w:ascii="Times New Roman" w:eastAsia="Times New Roman" w:hAnsi="Times New Roman"/>
                <w:b/>
                <w:w w:val="95"/>
                <w:sz w:val="24"/>
              </w:rPr>
            </w:pPr>
            <w:r>
              <w:rPr>
                <w:rFonts w:ascii="Times New Roman" w:eastAsia="Times New Roman" w:hAnsi="Times New Roman"/>
                <w:b/>
                <w:w w:val="95"/>
                <w:sz w:val="24"/>
              </w:rPr>
              <w:t>No</w:t>
            </w:r>
          </w:p>
        </w:tc>
        <w:tc>
          <w:tcPr>
            <w:tcW w:w="3176" w:type="dxa"/>
            <w:tcBorders>
              <w:top w:val="single" w:sz="8" w:space="0" w:color="auto"/>
              <w:right w:val="single" w:sz="8" w:space="0" w:color="auto"/>
            </w:tcBorders>
            <w:shd w:val="clear" w:color="auto" w:fill="auto"/>
            <w:vAlign w:val="bottom"/>
          </w:tcPr>
          <w:p w:rsidR="00A502B8" w:rsidRDefault="006C409C">
            <w:pPr>
              <w:spacing w:line="0" w:lineRule="atLeast"/>
              <w:ind w:left="720"/>
              <w:rPr>
                <w:rFonts w:ascii="Times New Roman" w:eastAsia="Times New Roman" w:hAnsi="Times New Roman"/>
                <w:b/>
                <w:sz w:val="24"/>
              </w:rPr>
            </w:pPr>
            <w:r>
              <w:rPr>
                <w:rFonts w:ascii="Times New Roman" w:eastAsia="Times New Roman" w:hAnsi="Times New Roman"/>
                <w:b/>
                <w:sz w:val="24"/>
              </w:rPr>
              <w:t>PERFORMANS</w:t>
            </w:r>
          </w:p>
        </w:tc>
        <w:tc>
          <w:tcPr>
            <w:tcW w:w="1032" w:type="dxa"/>
            <w:tcBorders>
              <w:top w:val="single" w:sz="8" w:space="0" w:color="auto"/>
              <w:bottom w:val="single" w:sz="8" w:space="0" w:color="auto"/>
              <w:right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Mevcut</w:t>
            </w:r>
          </w:p>
        </w:tc>
        <w:tc>
          <w:tcPr>
            <w:tcW w:w="769" w:type="dxa"/>
            <w:tcBorders>
              <w:top w:val="single" w:sz="8" w:space="0" w:color="auto"/>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47" w:type="dxa"/>
            <w:tcBorders>
              <w:top w:val="single" w:sz="8" w:space="0" w:color="auto"/>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90" w:type="dxa"/>
            <w:gridSpan w:val="3"/>
            <w:tcBorders>
              <w:top w:val="single" w:sz="8" w:space="0" w:color="auto"/>
              <w:bottom w:val="single" w:sz="8" w:space="0" w:color="auto"/>
            </w:tcBorders>
            <w:shd w:val="clear" w:color="auto" w:fill="auto"/>
            <w:vAlign w:val="bottom"/>
          </w:tcPr>
          <w:p w:rsidR="00A502B8" w:rsidRDefault="006C409C">
            <w:pPr>
              <w:spacing w:line="0" w:lineRule="atLeast"/>
              <w:ind w:left="60"/>
              <w:rPr>
                <w:rFonts w:ascii="Times New Roman" w:eastAsia="Times New Roman" w:hAnsi="Times New Roman"/>
                <w:b/>
                <w:w w:val="96"/>
                <w:sz w:val="24"/>
              </w:rPr>
            </w:pPr>
            <w:r>
              <w:rPr>
                <w:rFonts w:ascii="Times New Roman" w:eastAsia="Times New Roman" w:hAnsi="Times New Roman"/>
                <w:b/>
                <w:w w:val="96"/>
                <w:sz w:val="24"/>
              </w:rPr>
              <w:t>HEDEF</w:t>
            </w:r>
          </w:p>
        </w:tc>
        <w:tc>
          <w:tcPr>
            <w:tcW w:w="688" w:type="dxa"/>
            <w:tcBorders>
              <w:top w:val="single" w:sz="8" w:space="0" w:color="auto"/>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29" w:type="dxa"/>
            <w:tcBorders>
              <w:top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rsidTr="00A20E4B">
        <w:trPr>
          <w:trHeight w:val="132"/>
        </w:trPr>
        <w:tc>
          <w:tcPr>
            <w:tcW w:w="1254" w:type="dxa"/>
            <w:vMerge/>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0"/>
              </w:rPr>
            </w:pPr>
          </w:p>
        </w:tc>
        <w:tc>
          <w:tcPr>
            <w:tcW w:w="3176" w:type="dxa"/>
            <w:vMerge w:val="restart"/>
            <w:tcBorders>
              <w:right w:val="single" w:sz="8" w:space="0" w:color="auto"/>
            </w:tcBorders>
            <w:shd w:val="clear" w:color="auto" w:fill="auto"/>
            <w:vAlign w:val="bottom"/>
          </w:tcPr>
          <w:p w:rsidR="00A502B8" w:rsidRDefault="006C409C">
            <w:pPr>
              <w:spacing w:line="256" w:lineRule="exact"/>
              <w:ind w:left="780"/>
              <w:rPr>
                <w:rFonts w:ascii="Times New Roman" w:eastAsia="Times New Roman" w:hAnsi="Times New Roman"/>
                <w:b/>
                <w:sz w:val="24"/>
              </w:rPr>
            </w:pPr>
            <w:r>
              <w:rPr>
                <w:rFonts w:ascii="Times New Roman" w:eastAsia="Times New Roman" w:hAnsi="Times New Roman"/>
                <w:b/>
                <w:sz w:val="24"/>
              </w:rPr>
              <w:t>GÖSTERGESİ</w:t>
            </w:r>
          </w:p>
        </w:tc>
        <w:tc>
          <w:tcPr>
            <w:tcW w:w="1032" w:type="dxa"/>
            <w:vMerge w:val="restart"/>
            <w:tcBorders>
              <w:right w:val="single" w:sz="8" w:space="0" w:color="auto"/>
            </w:tcBorders>
            <w:shd w:val="clear" w:color="auto" w:fill="auto"/>
            <w:vAlign w:val="bottom"/>
          </w:tcPr>
          <w:p w:rsidR="00A502B8" w:rsidRDefault="006C409C">
            <w:pPr>
              <w:spacing w:line="264" w:lineRule="exact"/>
              <w:ind w:left="260"/>
              <w:rPr>
                <w:rFonts w:ascii="Times New Roman" w:eastAsia="Times New Roman" w:hAnsi="Times New Roman"/>
                <w:b/>
                <w:sz w:val="24"/>
              </w:rPr>
            </w:pPr>
            <w:r>
              <w:rPr>
                <w:rFonts w:ascii="Times New Roman" w:eastAsia="Times New Roman" w:hAnsi="Times New Roman"/>
                <w:b/>
                <w:sz w:val="24"/>
              </w:rPr>
              <w:t>2018</w:t>
            </w:r>
          </w:p>
        </w:tc>
        <w:tc>
          <w:tcPr>
            <w:tcW w:w="769" w:type="dxa"/>
            <w:vMerge w:val="restart"/>
            <w:tcBorders>
              <w:right w:val="single" w:sz="8" w:space="0" w:color="auto"/>
            </w:tcBorders>
            <w:shd w:val="clear" w:color="auto" w:fill="auto"/>
            <w:vAlign w:val="bottom"/>
          </w:tcPr>
          <w:p w:rsidR="00A502B8" w:rsidRDefault="006C409C">
            <w:pPr>
              <w:spacing w:line="264" w:lineRule="exact"/>
              <w:ind w:left="120"/>
              <w:rPr>
                <w:rFonts w:ascii="Times New Roman" w:eastAsia="Times New Roman" w:hAnsi="Times New Roman"/>
                <w:b/>
                <w:sz w:val="24"/>
              </w:rPr>
            </w:pPr>
            <w:r>
              <w:rPr>
                <w:rFonts w:ascii="Times New Roman" w:eastAsia="Times New Roman" w:hAnsi="Times New Roman"/>
                <w:b/>
                <w:sz w:val="24"/>
              </w:rPr>
              <w:t>2019</w:t>
            </w:r>
          </w:p>
        </w:tc>
        <w:tc>
          <w:tcPr>
            <w:tcW w:w="647" w:type="dxa"/>
            <w:vMerge w:val="restart"/>
            <w:shd w:val="clear" w:color="auto" w:fill="auto"/>
            <w:vAlign w:val="bottom"/>
          </w:tcPr>
          <w:p w:rsidR="00A502B8" w:rsidRDefault="006C409C">
            <w:pPr>
              <w:spacing w:line="264" w:lineRule="exact"/>
              <w:ind w:left="120"/>
              <w:rPr>
                <w:rFonts w:ascii="Times New Roman" w:eastAsia="Times New Roman" w:hAnsi="Times New Roman"/>
                <w:b/>
                <w:sz w:val="24"/>
              </w:rPr>
            </w:pPr>
            <w:r>
              <w:rPr>
                <w:rFonts w:ascii="Times New Roman" w:eastAsia="Times New Roman" w:hAnsi="Times New Roman"/>
                <w:b/>
                <w:sz w:val="24"/>
              </w:rPr>
              <w:t>2020</w:t>
            </w:r>
          </w:p>
        </w:tc>
        <w:tc>
          <w:tcPr>
            <w:tcW w:w="101"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0"/>
              </w:rPr>
            </w:pPr>
          </w:p>
        </w:tc>
        <w:tc>
          <w:tcPr>
            <w:tcW w:w="708" w:type="dxa"/>
            <w:vMerge w:val="restart"/>
            <w:tcBorders>
              <w:right w:val="single" w:sz="8" w:space="0" w:color="auto"/>
            </w:tcBorders>
            <w:shd w:val="clear" w:color="auto" w:fill="auto"/>
            <w:vAlign w:val="bottom"/>
          </w:tcPr>
          <w:p w:rsidR="00A502B8" w:rsidRDefault="006C409C">
            <w:pPr>
              <w:spacing w:line="264" w:lineRule="exact"/>
              <w:ind w:left="80"/>
              <w:rPr>
                <w:rFonts w:ascii="Times New Roman" w:eastAsia="Times New Roman" w:hAnsi="Times New Roman"/>
                <w:b/>
                <w:sz w:val="24"/>
              </w:rPr>
            </w:pPr>
            <w:r>
              <w:rPr>
                <w:rFonts w:ascii="Times New Roman" w:eastAsia="Times New Roman" w:hAnsi="Times New Roman"/>
                <w:b/>
                <w:sz w:val="24"/>
              </w:rPr>
              <w:t>2021</w:t>
            </w:r>
          </w:p>
        </w:tc>
        <w:tc>
          <w:tcPr>
            <w:tcW w:w="81" w:type="dxa"/>
            <w:shd w:val="clear" w:color="auto" w:fill="auto"/>
            <w:vAlign w:val="bottom"/>
          </w:tcPr>
          <w:p w:rsidR="00A502B8" w:rsidRDefault="00A502B8">
            <w:pPr>
              <w:spacing w:line="0" w:lineRule="atLeast"/>
              <w:rPr>
                <w:rFonts w:ascii="Times New Roman" w:eastAsia="Times New Roman" w:hAnsi="Times New Roman"/>
                <w:sz w:val="10"/>
              </w:rPr>
            </w:pPr>
          </w:p>
        </w:tc>
        <w:tc>
          <w:tcPr>
            <w:tcW w:w="688" w:type="dxa"/>
            <w:vMerge w:val="restart"/>
            <w:tcBorders>
              <w:right w:val="single" w:sz="8" w:space="0" w:color="auto"/>
            </w:tcBorders>
            <w:shd w:val="clear" w:color="auto" w:fill="auto"/>
            <w:vAlign w:val="bottom"/>
          </w:tcPr>
          <w:p w:rsidR="00A502B8" w:rsidRDefault="006C409C">
            <w:pPr>
              <w:spacing w:line="264" w:lineRule="exact"/>
              <w:ind w:left="40"/>
              <w:rPr>
                <w:rFonts w:ascii="Times New Roman" w:eastAsia="Times New Roman" w:hAnsi="Times New Roman"/>
                <w:b/>
                <w:sz w:val="24"/>
              </w:rPr>
            </w:pPr>
            <w:r>
              <w:rPr>
                <w:rFonts w:ascii="Times New Roman" w:eastAsia="Times New Roman" w:hAnsi="Times New Roman"/>
                <w:b/>
                <w:sz w:val="24"/>
              </w:rPr>
              <w:t>2022</w:t>
            </w:r>
          </w:p>
        </w:tc>
        <w:tc>
          <w:tcPr>
            <w:tcW w:w="829" w:type="dxa"/>
            <w:vMerge w:val="restart"/>
            <w:tcBorders>
              <w:right w:val="single" w:sz="8" w:space="0" w:color="auto"/>
            </w:tcBorders>
            <w:shd w:val="clear" w:color="auto" w:fill="auto"/>
            <w:vAlign w:val="bottom"/>
          </w:tcPr>
          <w:p w:rsidR="00A502B8" w:rsidRDefault="006C409C">
            <w:pPr>
              <w:spacing w:line="264" w:lineRule="exact"/>
              <w:ind w:left="160"/>
              <w:rPr>
                <w:rFonts w:ascii="Times New Roman" w:eastAsia="Times New Roman" w:hAnsi="Times New Roman"/>
                <w:b/>
                <w:sz w:val="24"/>
              </w:rPr>
            </w:pPr>
            <w:r>
              <w:rPr>
                <w:rFonts w:ascii="Times New Roman" w:eastAsia="Times New Roman" w:hAnsi="Times New Roman"/>
                <w:b/>
                <w:sz w:val="24"/>
              </w:rPr>
              <w:t>2023</w:t>
            </w:r>
          </w:p>
        </w:tc>
      </w:tr>
      <w:tr w:rsidR="00A502B8" w:rsidTr="00A20E4B">
        <w:trPr>
          <w:trHeight w:val="163"/>
        </w:trPr>
        <w:tc>
          <w:tcPr>
            <w:tcW w:w="1254"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3176" w:type="dxa"/>
            <w:vMerge/>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1032" w:type="dxa"/>
            <w:vMerge/>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769" w:type="dxa"/>
            <w:vMerge/>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647" w:type="dxa"/>
            <w:vMerge/>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101"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708" w:type="dxa"/>
            <w:vMerge/>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1"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688" w:type="dxa"/>
            <w:vMerge/>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29" w:type="dxa"/>
            <w:vMerge/>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r>
      <w:tr w:rsidR="00316DDB" w:rsidTr="00A20E4B">
        <w:trPr>
          <w:trHeight w:val="287"/>
        </w:trPr>
        <w:tc>
          <w:tcPr>
            <w:tcW w:w="1254" w:type="dxa"/>
            <w:tcBorders>
              <w:left w:val="single" w:sz="8" w:space="0" w:color="auto"/>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22"/>
              </w:rPr>
            </w:pPr>
          </w:p>
        </w:tc>
        <w:tc>
          <w:tcPr>
            <w:tcW w:w="3176" w:type="dxa"/>
            <w:tcBorders>
              <w:right w:val="single" w:sz="8" w:space="0" w:color="auto"/>
            </w:tcBorders>
            <w:shd w:val="clear" w:color="auto" w:fill="auto"/>
          </w:tcPr>
          <w:p w:rsidR="00316DDB" w:rsidRDefault="00316DDB">
            <w:r w:rsidRPr="006F7E57">
              <w:rPr>
                <w:color w:val="000000" w:themeColor="text1"/>
                <w:sz w:val="22"/>
                <w:szCs w:val="22"/>
              </w:rPr>
              <w:t>Yapılan tadilat sayısı (sayı)</w:t>
            </w:r>
          </w:p>
        </w:tc>
        <w:tc>
          <w:tcPr>
            <w:tcW w:w="1032" w:type="dxa"/>
            <w:tcBorders>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22"/>
              </w:rPr>
            </w:pPr>
          </w:p>
        </w:tc>
        <w:tc>
          <w:tcPr>
            <w:tcW w:w="769" w:type="dxa"/>
            <w:tcBorders>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22"/>
              </w:rPr>
            </w:pPr>
          </w:p>
        </w:tc>
        <w:tc>
          <w:tcPr>
            <w:tcW w:w="647" w:type="dxa"/>
            <w:shd w:val="clear" w:color="auto" w:fill="auto"/>
            <w:vAlign w:val="bottom"/>
          </w:tcPr>
          <w:p w:rsidR="00316DDB" w:rsidRDefault="00316DDB">
            <w:pPr>
              <w:spacing w:line="0" w:lineRule="atLeast"/>
              <w:rPr>
                <w:rFonts w:ascii="Times New Roman" w:eastAsia="Times New Roman" w:hAnsi="Times New Roman"/>
                <w:sz w:val="22"/>
              </w:rPr>
            </w:pPr>
          </w:p>
        </w:tc>
        <w:tc>
          <w:tcPr>
            <w:tcW w:w="101" w:type="dxa"/>
            <w:tcBorders>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22"/>
              </w:rPr>
            </w:pPr>
          </w:p>
        </w:tc>
        <w:tc>
          <w:tcPr>
            <w:tcW w:w="708" w:type="dxa"/>
            <w:tcBorders>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22"/>
              </w:rPr>
            </w:pPr>
          </w:p>
        </w:tc>
        <w:tc>
          <w:tcPr>
            <w:tcW w:w="81" w:type="dxa"/>
            <w:shd w:val="clear" w:color="auto" w:fill="auto"/>
            <w:vAlign w:val="bottom"/>
          </w:tcPr>
          <w:p w:rsidR="00316DDB" w:rsidRDefault="00316DDB">
            <w:pPr>
              <w:spacing w:line="0" w:lineRule="atLeast"/>
              <w:rPr>
                <w:rFonts w:ascii="Times New Roman" w:eastAsia="Times New Roman" w:hAnsi="Times New Roman"/>
                <w:sz w:val="22"/>
              </w:rPr>
            </w:pPr>
          </w:p>
        </w:tc>
        <w:tc>
          <w:tcPr>
            <w:tcW w:w="688" w:type="dxa"/>
            <w:tcBorders>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22"/>
              </w:rPr>
            </w:pPr>
          </w:p>
        </w:tc>
        <w:tc>
          <w:tcPr>
            <w:tcW w:w="829" w:type="dxa"/>
            <w:tcBorders>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22"/>
              </w:rPr>
            </w:pPr>
          </w:p>
        </w:tc>
      </w:tr>
      <w:tr w:rsidR="00316DDB" w:rsidTr="00A20E4B">
        <w:trPr>
          <w:trHeight w:val="312"/>
        </w:trPr>
        <w:tc>
          <w:tcPr>
            <w:tcW w:w="1254" w:type="dxa"/>
            <w:tcBorders>
              <w:left w:val="single" w:sz="8" w:space="0" w:color="auto"/>
              <w:right w:val="single" w:sz="8" w:space="0" w:color="auto"/>
            </w:tcBorders>
            <w:shd w:val="clear" w:color="auto" w:fill="auto"/>
            <w:vAlign w:val="bottom"/>
          </w:tcPr>
          <w:p w:rsidR="00316DDB" w:rsidRDefault="00316DDB" w:rsidP="00CF0989">
            <w:pPr>
              <w:spacing w:line="0" w:lineRule="atLeast"/>
              <w:jc w:val="center"/>
              <w:rPr>
                <w:rFonts w:ascii="Times New Roman" w:eastAsia="Times New Roman" w:hAnsi="Times New Roman"/>
                <w:b/>
                <w:sz w:val="24"/>
              </w:rPr>
            </w:pPr>
            <w:r>
              <w:rPr>
                <w:rFonts w:ascii="Times New Roman" w:eastAsia="Times New Roman" w:hAnsi="Times New Roman"/>
                <w:b/>
                <w:sz w:val="24"/>
              </w:rPr>
              <w:t>PG.3.1.a</w:t>
            </w:r>
          </w:p>
        </w:tc>
        <w:tc>
          <w:tcPr>
            <w:tcW w:w="3176" w:type="dxa"/>
            <w:tcBorders>
              <w:right w:val="single" w:sz="8" w:space="0" w:color="auto"/>
            </w:tcBorders>
            <w:shd w:val="clear" w:color="auto" w:fill="auto"/>
          </w:tcPr>
          <w:p w:rsidR="00316DDB" w:rsidRDefault="00316DDB"/>
        </w:tc>
        <w:tc>
          <w:tcPr>
            <w:tcW w:w="1032" w:type="dxa"/>
            <w:tcBorders>
              <w:right w:val="single" w:sz="8" w:space="0" w:color="auto"/>
            </w:tcBorders>
            <w:shd w:val="clear" w:color="auto" w:fill="auto"/>
            <w:vAlign w:val="bottom"/>
          </w:tcPr>
          <w:p w:rsidR="00316DDB" w:rsidRDefault="00316DDB" w:rsidP="00DD35D7">
            <w:pPr>
              <w:spacing w:line="0" w:lineRule="atLeast"/>
              <w:ind w:left="100"/>
              <w:jc w:val="center"/>
              <w:rPr>
                <w:rFonts w:ascii="Times New Roman" w:eastAsia="Times New Roman" w:hAnsi="Times New Roman"/>
                <w:sz w:val="24"/>
              </w:rPr>
            </w:pPr>
            <w:r>
              <w:rPr>
                <w:rFonts w:ascii="Times New Roman" w:eastAsia="Times New Roman" w:hAnsi="Times New Roman"/>
                <w:sz w:val="24"/>
              </w:rPr>
              <w:t>1</w:t>
            </w:r>
          </w:p>
        </w:tc>
        <w:tc>
          <w:tcPr>
            <w:tcW w:w="769" w:type="dxa"/>
            <w:tcBorders>
              <w:right w:val="single" w:sz="8" w:space="0" w:color="auto"/>
            </w:tcBorders>
            <w:shd w:val="clear" w:color="auto" w:fill="auto"/>
            <w:vAlign w:val="bottom"/>
          </w:tcPr>
          <w:p w:rsidR="00316DDB" w:rsidRDefault="00316DDB" w:rsidP="00DD35D7">
            <w:pPr>
              <w:spacing w:line="0" w:lineRule="atLeast"/>
              <w:ind w:left="100"/>
              <w:jc w:val="center"/>
              <w:rPr>
                <w:rFonts w:ascii="Times New Roman" w:eastAsia="Times New Roman" w:hAnsi="Times New Roman"/>
                <w:sz w:val="24"/>
              </w:rPr>
            </w:pPr>
            <w:r>
              <w:rPr>
                <w:rFonts w:ascii="Times New Roman" w:eastAsia="Times New Roman" w:hAnsi="Times New Roman"/>
                <w:sz w:val="24"/>
              </w:rPr>
              <w:t>2</w:t>
            </w:r>
          </w:p>
        </w:tc>
        <w:tc>
          <w:tcPr>
            <w:tcW w:w="647" w:type="dxa"/>
            <w:shd w:val="clear" w:color="auto" w:fill="auto"/>
            <w:vAlign w:val="bottom"/>
          </w:tcPr>
          <w:p w:rsidR="00316DDB" w:rsidRDefault="00316DDB" w:rsidP="00DD35D7">
            <w:pPr>
              <w:spacing w:line="0" w:lineRule="atLeast"/>
              <w:ind w:left="100"/>
              <w:jc w:val="center"/>
              <w:rPr>
                <w:rFonts w:ascii="Times New Roman" w:eastAsia="Times New Roman" w:hAnsi="Times New Roman"/>
                <w:sz w:val="24"/>
              </w:rPr>
            </w:pPr>
            <w:r>
              <w:rPr>
                <w:rFonts w:ascii="Times New Roman" w:eastAsia="Times New Roman" w:hAnsi="Times New Roman"/>
                <w:sz w:val="24"/>
              </w:rPr>
              <w:t>2</w:t>
            </w:r>
          </w:p>
        </w:tc>
        <w:tc>
          <w:tcPr>
            <w:tcW w:w="101" w:type="dxa"/>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4"/>
              </w:rPr>
            </w:pPr>
          </w:p>
        </w:tc>
        <w:tc>
          <w:tcPr>
            <w:tcW w:w="708" w:type="dxa"/>
            <w:tcBorders>
              <w:right w:val="single" w:sz="8" w:space="0" w:color="auto"/>
            </w:tcBorders>
            <w:shd w:val="clear" w:color="auto" w:fill="auto"/>
            <w:vAlign w:val="bottom"/>
          </w:tcPr>
          <w:p w:rsidR="00316DDB" w:rsidRDefault="00316DDB" w:rsidP="00DD35D7">
            <w:pPr>
              <w:spacing w:line="0" w:lineRule="atLeast"/>
              <w:ind w:left="80"/>
              <w:jc w:val="center"/>
              <w:rPr>
                <w:rFonts w:ascii="Times New Roman" w:eastAsia="Times New Roman" w:hAnsi="Times New Roman"/>
                <w:sz w:val="24"/>
              </w:rPr>
            </w:pPr>
            <w:r>
              <w:rPr>
                <w:rFonts w:ascii="Times New Roman" w:eastAsia="Times New Roman" w:hAnsi="Times New Roman"/>
                <w:sz w:val="24"/>
              </w:rPr>
              <w:t>2</w:t>
            </w:r>
          </w:p>
        </w:tc>
        <w:tc>
          <w:tcPr>
            <w:tcW w:w="81" w:type="dxa"/>
            <w:shd w:val="clear" w:color="auto" w:fill="auto"/>
            <w:vAlign w:val="bottom"/>
          </w:tcPr>
          <w:p w:rsidR="00316DDB" w:rsidRDefault="00316DDB" w:rsidP="00DD35D7">
            <w:pPr>
              <w:spacing w:line="0" w:lineRule="atLeast"/>
              <w:jc w:val="center"/>
              <w:rPr>
                <w:rFonts w:ascii="Times New Roman" w:eastAsia="Times New Roman" w:hAnsi="Times New Roman"/>
                <w:sz w:val="24"/>
              </w:rPr>
            </w:pPr>
          </w:p>
        </w:tc>
        <w:tc>
          <w:tcPr>
            <w:tcW w:w="688" w:type="dxa"/>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4"/>
              </w:rPr>
            </w:pPr>
            <w:r>
              <w:rPr>
                <w:rFonts w:ascii="Times New Roman" w:eastAsia="Times New Roman" w:hAnsi="Times New Roman"/>
                <w:sz w:val="24"/>
              </w:rPr>
              <w:t>2</w:t>
            </w:r>
          </w:p>
        </w:tc>
        <w:tc>
          <w:tcPr>
            <w:tcW w:w="829" w:type="dxa"/>
            <w:tcBorders>
              <w:right w:val="single" w:sz="8" w:space="0" w:color="auto"/>
            </w:tcBorders>
            <w:shd w:val="clear" w:color="auto" w:fill="auto"/>
            <w:vAlign w:val="bottom"/>
          </w:tcPr>
          <w:p w:rsidR="00316DDB" w:rsidRDefault="00316DDB" w:rsidP="00DD35D7">
            <w:pPr>
              <w:spacing w:line="0" w:lineRule="atLeast"/>
              <w:ind w:left="100"/>
              <w:jc w:val="center"/>
              <w:rPr>
                <w:rFonts w:ascii="Times New Roman" w:eastAsia="Times New Roman" w:hAnsi="Times New Roman"/>
                <w:sz w:val="24"/>
              </w:rPr>
            </w:pPr>
            <w:r>
              <w:rPr>
                <w:rFonts w:ascii="Times New Roman" w:eastAsia="Times New Roman" w:hAnsi="Times New Roman"/>
                <w:sz w:val="24"/>
              </w:rPr>
              <w:t>2</w:t>
            </w:r>
          </w:p>
        </w:tc>
      </w:tr>
      <w:tr w:rsidR="00316DDB" w:rsidTr="00A20E4B">
        <w:trPr>
          <w:trHeight w:val="306"/>
        </w:trPr>
        <w:tc>
          <w:tcPr>
            <w:tcW w:w="1254" w:type="dxa"/>
            <w:tcBorders>
              <w:left w:val="single" w:sz="8" w:space="0" w:color="auto"/>
              <w:bottom w:val="single" w:sz="8" w:space="0" w:color="auto"/>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24"/>
              </w:rPr>
            </w:pPr>
          </w:p>
        </w:tc>
        <w:tc>
          <w:tcPr>
            <w:tcW w:w="3176" w:type="dxa"/>
            <w:tcBorders>
              <w:bottom w:val="single" w:sz="8" w:space="0" w:color="auto"/>
              <w:right w:val="single" w:sz="8" w:space="0" w:color="auto"/>
            </w:tcBorders>
            <w:shd w:val="clear" w:color="auto" w:fill="auto"/>
          </w:tcPr>
          <w:p w:rsidR="00316DDB" w:rsidRDefault="00316DDB"/>
        </w:tc>
        <w:tc>
          <w:tcPr>
            <w:tcW w:w="1032" w:type="dxa"/>
            <w:tcBorders>
              <w:bottom w:val="single" w:sz="8" w:space="0" w:color="auto"/>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4"/>
              </w:rPr>
            </w:pPr>
          </w:p>
        </w:tc>
        <w:tc>
          <w:tcPr>
            <w:tcW w:w="769" w:type="dxa"/>
            <w:tcBorders>
              <w:bottom w:val="single" w:sz="8" w:space="0" w:color="auto"/>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4"/>
              </w:rPr>
            </w:pPr>
          </w:p>
        </w:tc>
        <w:tc>
          <w:tcPr>
            <w:tcW w:w="647" w:type="dxa"/>
            <w:tcBorders>
              <w:bottom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4"/>
              </w:rPr>
            </w:pPr>
          </w:p>
        </w:tc>
        <w:tc>
          <w:tcPr>
            <w:tcW w:w="101" w:type="dxa"/>
            <w:tcBorders>
              <w:bottom w:val="single" w:sz="8" w:space="0" w:color="auto"/>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4"/>
              </w:rPr>
            </w:pPr>
          </w:p>
        </w:tc>
        <w:tc>
          <w:tcPr>
            <w:tcW w:w="708" w:type="dxa"/>
            <w:tcBorders>
              <w:bottom w:val="single" w:sz="8" w:space="0" w:color="auto"/>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4"/>
              </w:rPr>
            </w:pPr>
          </w:p>
        </w:tc>
        <w:tc>
          <w:tcPr>
            <w:tcW w:w="81" w:type="dxa"/>
            <w:tcBorders>
              <w:bottom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4"/>
              </w:rPr>
            </w:pPr>
          </w:p>
        </w:tc>
        <w:tc>
          <w:tcPr>
            <w:tcW w:w="688" w:type="dxa"/>
            <w:tcBorders>
              <w:bottom w:val="single" w:sz="8" w:space="0" w:color="auto"/>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4"/>
              </w:rPr>
            </w:pPr>
          </w:p>
        </w:tc>
        <w:tc>
          <w:tcPr>
            <w:tcW w:w="829" w:type="dxa"/>
            <w:tcBorders>
              <w:bottom w:val="single" w:sz="8" w:space="0" w:color="auto"/>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4"/>
              </w:rPr>
            </w:pPr>
          </w:p>
        </w:tc>
      </w:tr>
      <w:tr w:rsidR="00316DDB" w:rsidTr="00A20E4B">
        <w:trPr>
          <w:trHeight w:val="289"/>
        </w:trPr>
        <w:tc>
          <w:tcPr>
            <w:tcW w:w="1254" w:type="dxa"/>
            <w:tcBorders>
              <w:left w:val="single" w:sz="8" w:space="0" w:color="auto"/>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22"/>
              </w:rPr>
            </w:pPr>
          </w:p>
        </w:tc>
        <w:tc>
          <w:tcPr>
            <w:tcW w:w="3176" w:type="dxa"/>
            <w:tcBorders>
              <w:right w:val="single" w:sz="8" w:space="0" w:color="auto"/>
            </w:tcBorders>
            <w:shd w:val="clear" w:color="auto" w:fill="auto"/>
          </w:tcPr>
          <w:p w:rsidR="00316DDB" w:rsidRDefault="00316DDB" w:rsidP="00316DDB">
            <w:r w:rsidRPr="00A7128E">
              <w:rPr>
                <w:color w:val="000000" w:themeColor="text1"/>
                <w:sz w:val="22"/>
                <w:szCs w:val="22"/>
              </w:rPr>
              <w:t>Okul</w:t>
            </w:r>
            <w:r>
              <w:rPr>
                <w:color w:val="000000" w:themeColor="text1"/>
                <w:sz w:val="22"/>
                <w:szCs w:val="22"/>
              </w:rPr>
              <w:t xml:space="preserve"> </w:t>
            </w:r>
            <w:r w:rsidRPr="00A7128E">
              <w:rPr>
                <w:color w:val="000000" w:themeColor="text1"/>
                <w:sz w:val="22"/>
                <w:szCs w:val="22"/>
              </w:rPr>
              <w:t xml:space="preserve"> temizliğinden memnuniyet oranı (%)</w:t>
            </w:r>
          </w:p>
        </w:tc>
        <w:tc>
          <w:tcPr>
            <w:tcW w:w="1032" w:type="dxa"/>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2"/>
              </w:rPr>
            </w:pPr>
          </w:p>
        </w:tc>
        <w:tc>
          <w:tcPr>
            <w:tcW w:w="769" w:type="dxa"/>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2"/>
              </w:rPr>
            </w:pPr>
          </w:p>
        </w:tc>
        <w:tc>
          <w:tcPr>
            <w:tcW w:w="647" w:type="dxa"/>
            <w:shd w:val="clear" w:color="auto" w:fill="auto"/>
            <w:vAlign w:val="bottom"/>
          </w:tcPr>
          <w:p w:rsidR="00316DDB" w:rsidRDefault="00316DDB" w:rsidP="00DD35D7">
            <w:pPr>
              <w:spacing w:line="0" w:lineRule="atLeast"/>
              <w:jc w:val="center"/>
              <w:rPr>
                <w:rFonts w:ascii="Times New Roman" w:eastAsia="Times New Roman" w:hAnsi="Times New Roman"/>
                <w:sz w:val="22"/>
              </w:rPr>
            </w:pPr>
          </w:p>
        </w:tc>
        <w:tc>
          <w:tcPr>
            <w:tcW w:w="101" w:type="dxa"/>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2"/>
              </w:rPr>
            </w:pPr>
          </w:p>
        </w:tc>
        <w:tc>
          <w:tcPr>
            <w:tcW w:w="708" w:type="dxa"/>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2"/>
              </w:rPr>
            </w:pPr>
          </w:p>
        </w:tc>
        <w:tc>
          <w:tcPr>
            <w:tcW w:w="81" w:type="dxa"/>
            <w:shd w:val="clear" w:color="auto" w:fill="auto"/>
            <w:vAlign w:val="bottom"/>
          </w:tcPr>
          <w:p w:rsidR="00316DDB" w:rsidRDefault="00316DDB" w:rsidP="00DD35D7">
            <w:pPr>
              <w:spacing w:line="0" w:lineRule="atLeast"/>
              <w:jc w:val="center"/>
              <w:rPr>
                <w:rFonts w:ascii="Times New Roman" w:eastAsia="Times New Roman" w:hAnsi="Times New Roman"/>
                <w:sz w:val="22"/>
              </w:rPr>
            </w:pPr>
          </w:p>
        </w:tc>
        <w:tc>
          <w:tcPr>
            <w:tcW w:w="688" w:type="dxa"/>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2"/>
              </w:rPr>
            </w:pPr>
          </w:p>
        </w:tc>
        <w:tc>
          <w:tcPr>
            <w:tcW w:w="829" w:type="dxa"/>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2"/>
              </w:rPr>
            </w:pPr>
          </w:p>
        </w:tc>
      </w:tr>
      <w:tr w:rsidR="00316DDB" w:rsidTr="00A20E4B">
        <w:trPr>
          <w:trHeight w:val="306"/>
        </w:trPr>
        <w:tc>
          <w:tcPr>
            <w:tcW w:w="1254" w:type="dxa"/>
            <w:vMerge w:val="restart"/>
            <w:tcBorders>
              <w:left w:val="single" w:sz="8" w:space="0" w:color="auto"/>
              <w:right w:val="single" w:sz="8" w:space="0" w:color="auto"/>
            </w:tcBorders>
            <w:shd w:val="clear" w:color="auto" w:fill="auto"/>
            <w:vAlign w:val="bottom"/>
          </w:tcPr>
          <w:p w:rsidR="00316DDB" w:rsidRDefault="00316DDB" w:rsidP="00CF0989">
            <w:pPr>
              <w:spacing w:line="0" w:lineRule="atLeast"/>
              <w:jc w:val="center"/>
              <w:rPr>
                <w:rFonts w:ascii="Times New Roman" w:eastAsia="Times New Roman" w:hAnsi="Times New Roman"/>
                <w:b/>
                <w:sz w:val="24"/>
              </w:rPr>
            </w:pPr>
            <w:r>
              <w:rPr>
                <w:rFonts w:ascii="Times New Roman" w:eastAsia="Times New Roman" w:hAnsi="Times New Roman"/>
                <w:b/>
                <w:sz w:val="24"/>
              </w:rPr>
              <w:t>PG.3.1.b</w:t>
            </w:r>
          </w:p>
        </w:tc>
        <w:tc>
          <w:tcPr>
            <w:tcW w:w="3176" w:type="dxa"/>
            <w:tcBorders>
              <w:right w:val="single" w:sz="8" w:space="0" w:color="auto"/>
            </w:tcBorders>
            <w:shd w:val="clear" w:color="auto" w:fill="auto"/>
          </w:tcPr>
          <w:p w:rsidR="00316DDB" w:rsidRDefault="00316DDB"/>
        </w:tc>
        <w:tc>
          <w:tcPr>
            <w:tcW w:w="1032" w:type="dxa"/>
            <w:vMerge w:val="restart"/>
            <w:tcBorders>
              <w:right w:val="single" w:sz="8" w:space="0" w:color="auto"/>
            </w:tcBorders>
            <w:shd w:val="clear" w:color="auto" w:fill="auto"/>
            <w:vAlign w:val="bottom"/>
          </w:tcPr>
          <w:p w:rsidR="00316DDB" w:rsidRDefault="00316DDB" w:rsidP="00DD35D7">
            <w:pPr>
              <w:spacing w:line="0" w:lineRule="atLeast"/>
              <w:ind w:left="100"/>
              <w:jc w:val="center"/>
              <w:rPr>
                <w:rFonts w:ascii="Times New Roman" w:eastAsia="Times New Roman" w:hAnsi="Times New Roman"/>
                <w:sz w:val="24"/>
              </w:rPr>
            </w:pPr>
            <w:r>
              <w:rPr>
                <w:rFonts w:ascii="Times New Roman" w:eastAsia="Times New Roman" w:hAnsi="Times New Roman"/>
                <w:sz w:val="24"/>
              </w:rPr>
              <w:t>85</w:t>
            </w:r>
          </w:p>
        </w:tc>
        <w:tc>
          <w:tcPr>
            <w:tcW w:w="769" w:type="dxa"/>
            <w:vMerge w:val="restart"/>
            <w:tcBorders>
              <w:right w:val="single" w:sz="8" w:space="0" w:color="auto"/>
            </w:tcBorders>
            <w:shd w:val="clear" w:color="auto" w:fill="auto"/>
            <w:vAlign w:val="bottom"/>
          </w:tcPr>
          <w:p w:rsidR="00316DDB" w:rsidRDefault="00316DDB" w:rsidP="00DD35D7">
            <w:pPr>
              <w:spacing w:line="0" w:lineRule="atLeast"/>
              <w:ind w:left="100"/>
              <w:jc w:val="center"/>
              <w:rPr>
                <w:rFonts w:ascii="Times New Roman" w:eastAsia="Times New Roman" w:hAnsi="Times New Roman"/>
                <w:sz w:val="24"/>
              </w:rPr>
            </w:pPr>
            <w:r>
              <w:rPr>
                <w:rFonts w:ascii="Times New Roman" w:eastAsia="Times New Roman" w:hAnsi="Times New Roman"/>
                <w:sz w:val="24"/>
              </w:rPr>
              <w:t>90</w:t>
            </w:r>
          </w:p>
        </w:tc>
        <w:tc>
          <w:tcPr>
            <w:tcW w:w="647" w:type="dxa"/>
            <w:vMerge w:val="restart"/>
            <w:shd w:val="clear" w:color="auto" w:fill="auto"/>
            <w:vAlign w:val="bottom"/>
          </w:tcPr>
          <w:p w:rsidR="00316DDB" w:rsidRDefault="00316DDB" w:rsidP="00DD35D7">
            <w:pPr>
              <w:spacing w:line="0" w:lineRule="atLeast"/>
              <w:ind w:left="100"/>
              <w:jc w:val="center"/>
              <w:rPr>
                <w:rFonts w:ascii="Times New Roman" w:eastAsia="Times New Roman" w:hAnsi="Times New Roman"/>
                <w:sz w:val="24"/>
              </w:rPr>
            </w:pPr>
            <w:r>
              <w:rPr>
                <w:rFonts w:ascii="Times New Roman" w:eastAsia="Times New Roman" w:hAnsi="Times New Roman"/>
                <w:sz w:val="24"/>
              </w:rPr>
              <w:t>100</w:t>
            </w:r>
          </w:p>
        </w:tc>
        <w:tc>
          <w:tcPr>
            <w:tcW w:w="101" w:type="dxa"/>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4"/>
              </w:rPr>
            </w:pPr>
          </w:p>
        </w:tc>
        <w:tc>
          <w:tcPr>
            <w:tcW w:w="708" w:type="dxa"/>
            <w:vMerge w:val="restart"/>
            <w:tcBorders>
              <w:right w:val="single" w:sz="8" w:space="0" w:color="auto"/>
            </w:tcBorders>
            <w:shd w:val="clear" w:color="auto" w:fill="auto"/>
            <w:vAlign w:val="bottom"/>
          </w:tcPr>
          <w:p w:rsidR="00316DDB" w:rsidRDefault="00316DDB" w:rsidP="00DD35D7">
            <w:pPr>
              <w:spacing w:line="0" w:lineRule="atLeast"/>
              <w:ind w:left="80"/>
              <w:jc w:val="center"/>
              <w:rPr>
                <w:rFonts w:ascii="Times New Roman" w:eastAsia="Times New Roman" w:hAnsi="Times New Roman"/>
                <w:sz w:val="24"/>
              </w:rPr>
            </w:pPr>
            <w:r>
              <w:rPr>
                <w:rFonts w:ascii="Times New Roman" w:eastAsia="Times New Roman" w:hAnsi="Times New Roman"/>
                <w:sz w:val="24"/>
              </w:rPr>
              <w:t>100</w:t>
            </w:r>
          </w:p>
        </w:tc>
        <w:tc>
          <w:tcPr>
            <w:tcW w:w="81" w:type="dxa"/>
            <w:shd w:val="clear" w:color="auto" w:fill="auto"/>
            <w:vAlign w:val="bottom"/>
          </w:tcPr>
          <w:p w:rsidR="00316DDB" w:rsidRDefault="00316DDB" w:rsidP="00DD35D7">
            <w:pPr>
              <w:spacing w:line="0" w:lineRule="atLeast"/>
              <w:jc w:val="center"/>
              <w:rPr>
                <w:rFonts w:ascii="Times New Roman" w:eastAsia="Times New Roman" w:hAnsi="Times New Roman"/>
                <w:sz w:val="24"/>
              </w:rPr>
            </w:pPr>
          </w:p>
        </w:tc>
        <w:tc>
          <w:tcPr>
            <w:tcW w:w="688" w:type="dxa"/>
            <w:vMerge w:val="restart"/>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4"/>
              </w:rPr>
            </w:pPr>
            <w:r>
              <w:rPr>
                <w:rFonts w:ascii="Times New Roman" w:eastAsia="Times New Roman" w:hAnsi="Times New Roman"/>
                <w:sz w:val="24"/>
              </w:rPr>
              <w:t>100</w:t>
            </w:r>
          </w:p>
        </w:tc>
        <w:tc>
          <w:tcPr>
            <w:tcW w:w="829" w:type="dxa"/>
            <w:vMerge w:val="restart"/>
            <w:tcBorders>
              <w:right w:val="single" w:sz="8" w:space="0" w:color="auto"/>
            </w:tcBorders>
            <w:shd w:val="clear" w:color="auto" w:fill="auto"/>
            <w:vAlign w:val="bottom"/>
          </w:tcPr>
          <w:p w:rsidR="00316DDB" w:rsidRDefault="00316DDB" w:rsidP="00DD35D7">
            <w:pPr>
              <w:spacing w:line="0" w:lineRule="atLeast"/>
              <w:ind w:left="100"/>
              <w:jc w:val="center"/>
              <w:rPr>
                <w:rFonts w:ascii="Times New Roman" w:eastAsia="Times New Roman" w:hAnsi="Times New Roman"/>
                <w:sz w:val="24"/>
              </w:rPr>
            </w:pPr>
            <w:r>
              <w:rPr>
                <w:rFonts w:ascii="Times New Roman" w:eastAsia="Times New Roman" w:hAnsi="Times New Roman"/>
                <w:sz w:val="24"/>
              </w:rPr>
              <w:t>100</w:t>
            </w:r>
          </w:p>
        </w:tc>
      </w:tr>
      <w:tr w:rsidR="00316DDB" w:rsidTr="00A20E4B">
        <w:trPr>
          <w:trHeight w:val="152"/>
        </w:trPr>
        <w:tc>
          <w:tcPr>
            <w:tcW w:w="1254" w:type="dxa"/>
            <w:vMerge/>
            <w:tcBorders>
              <w:left w:val="single" w:sz="8" w:space="0" w:color="auto"/>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11"/>
              </w:rPr>
            </w:pPr>
          </w:p>
        </w:tc>
        <w:tc>
          <w:tcPr>
            <w:tcW w:w="3176" w:type="dxa"/>
            <w:vMerge w:val="restart"/>
            <w:tcBorders>
              <w:right w:val="single" w:sz="8" w:space="0" w:color="auto"/>
            </w:tcBorders>
            <w:shd w:val="clear" w:color="auto" w:fill="auto"/>
          </w:tcPr>
          <w:p w:rsidR="00316DDB" w:rsidRDefault="00316DDB"/>
        </w:tc>
        <w:tc>
          <w:tcPr>
            <w:tcW w:w="1032" w:type="dxa"/>
            <w:vMerge/>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11"/>
              </w:rPr>
            </w:pPr>
          </w:p>
        </w:tc>
        <w:tc>
          <w:tcPr>
            <w:tcW w:w="769" w:type="dxa"/>
            <w:vMerge/>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11"/>
              </w:rPr>
            </w:pPr>
          </w:p>
        </w:tc>
        <w:tc>
          <w:tcPr>
            <w:tcW w:w="647" w:type="dxa"/>
            <w:vMerge/>
            <w:shd w:val="clear" w:color="auto" w:fill="auto"/>
            <w:vAlign w:val="bottom"/>
          </w:tcPr>
          <w:p w:rsidR="00316DDB" w:rsidRDefault="00316DDB" w:rsidP="00DD35D7">
            <w:pPr>
              <w:spacing w:line="0" w:lineRule="atLeast"/>
              <w:jc w:val="center"/>
              <w:rPr>
                <w:rFonts w:ascii="Times New Roman" w:eastAsia="Times New Roman" w:hAnsi="Times New Roman"/>
                <w:sz w:val="11"/>
              </w:rPr>
            </w:pPr>
          </w:p>
        </w:tc>
        <w:tc>
          <w:tcPr>
            <w:tcW w:w="101" w:type="dxa"/>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11"/>
              </w:rPr>
            </w:pPr>
          </w:p>
        </w:tc>
        <w:tc>
          <w:tcPr>
            <w:tcW w:w="708" w:type="dxa"/>
            <w:vMerge/>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11"/>
              </w:rPr>
            </w:pPr>
          </w:p>
        </w:tc>
        <w:tc>
          <w:tcPr>
            <w:tcW w:w="81" w:type="dxa"/>
            <w:shd w:val="clear" w:color="auto" w:fill="auto"/>
            <w:vAlign w:val="bottom"/>
          </w:tcPr>
          <w:p w:rsidR="00316DDB" w:rsidRDefault="00316DDB" w:rsidP="00DD35D7">
            <w:pPr>
              <w:spacing w:line="0" w:lineRule="atLeast"/>
              <w:jc w:val="center"/>
              <w:rPr>
                <w:rFonts w:ascii="Times New Roman" w:eastAsia="Times New Roman" w:hAnsi="Times New Roman"/>
                <w:sz w:val="11"/>
              </w:rPr>
            </w:pPr>
          </w:p>
        </w:tc>
        <w:tc>
          <w:tcPr>
            <w:tcW w:w="688" w:type="dxa"/>
            <w:vMerge/>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11"/>
              </w:rPr>
            </w:pPr>
          </w:p>
        </w:tc>
        <w:tc>
          <w:tcPr>
            <w:tcW w:w="829" w:type="dxa"/>
            <w:vMerge/>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11"/>
              </w:rPr>
            </w:pPr>
          </w:p>
        </w:tc>
      </w:tr>
      <w:tr w:rsidR="00316DDB" w:rsidTr="00A20E4B">
        <w:trPr>
          <w:trHeight w:val="154"/>
        </w:trPr>
        <w:tc>
          <w:tcPr>
            <w:tcW w:w="1254" w:type="dxa"/>
            <w:tcBorders>
              <w:left w:val="single" w:sz="8" w:space="0" w:color="auto"/>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12"/>
              </w:rPr>
            </w:pPr>
          </w:p>
        </w:tc>
        <w:tc>
          <w:tcPr>
            <w:tcW w:w="3176" w:type="dxa"/>
            <w:vMerge/>
            <w:tcBorders>
              <w:right w:val="single" w:sz="8" w:space="0" w:color="auto"/>
            </w:tcBorders>
            <w:shd w:val="clear" w:color="auto" w:fill="auto"/>
          </w:tcPr>
          <w:p w:rsidR="00316DDB" w:rsidRDefault="00316DDB">
            <w:pPr>
              <w:spacing w:line="0" w:lineRule="atLeast"/>
              <w:rPr>
                <w:rFonts w:ascii="Times New Roman" w:eastAsia="Times New Roman" w:hAnsi="Times New Roman"/>
                <w:sz w:val="12"/>
              </w:rPr>
            </w:pPr>
          </w:p>
        </w:tc>
        <w:tc>
          <w:tcPr>
            <w:tcW w:w="1032" w:type="dxa"/>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12"/>
              </w:rPr>
            </w:pPr>
          </w:p>
        </w:tc>
        <w:tc>
          <w:tcPr>
            <w:tcW w:w="769" w:type="dxa"/>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12"/>
              </w:rPr>
            </w:pPr>
          </w:p>
        </w:tc>
        <w:tc>
          <w:tcPr>
            <w:tcW w:w="647" w:type="dxa"/>
            <w:shd w:val="clear" w:color="auto" w:fill="auto"/>
            <w:vAlign w:val="bottom"/>
          </w:tcPr>
          <w:p w:rsidR="00316DDB" w:rsidRDefault="00316DDB" w:rsidP="00DD35D7">
            <w:pPr>
              <w:spacing w:line="0" w:lineRule="atLeast"/>
              <w:jc w:val="center"/>
              <w:rPr>
                <w:rFonts w:ascii="Times New Roman" w:eastAsia="Times New Roman" w:hAnsi="Times New Roman"/>
                <w:sz w:val="12"/>
              </w:rPr>
            </w:pPr>
          </w:p>
        </w:tc>
        <w:tc>
          <w:tcPr>
            <w:tcW w:w="101" w:type="dxa"/>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12"/>
              </w:rPr>
            </w:pPr>
          </w:p>
        </w:tc>
        <w:tc>
          <w:tcPr>
            <w:tcW w:w="708" w:type="dxa"/>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12"/>
              </w:rPr>
            </w:pPr>
          </w:p>
        </w:tc>
        <w:tc>
          <w:tcPr>
            <w:tcW w:w="81" w:type="dxa"/>
            <w:shd w:val="clear" w:color="auto" w:fill="auto"/>
            <w:vAlign w:val="bottom"/>
          </w:tcPr>
          <w:p w:rsidR="00316DDB" w:rsidRDefault="00316DDB" w:rsidP="00DD35D7">
            <w:pPr>
              <w:spacing w:line="0" w:lineRule="atLeast"/>
              <w:jc w:val="center"/>
              <w:rPr>
                <w:rFonts w:ascii="Times New Roman" w:eastAsia="Times New Roman" w:hAnsi="Times New Roman"/>
                <w:sz w:val="12"/>
              </w:rPr>
            </w:pPr>
          </w:p>
        </w:tc>
        <w:tc>
          <w:tcPr>
            <w:tcW w:w="688" w:type="dxa"/>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12"/>
              </w:rPr>
            </w:pPr>
          </w:p>
        </w:tc>
        <w:tc>
          <w:tcPr>
            <w:tcW w:w="829" w:type="dxa"/>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12"/>
              </w:rPr>
            </w:pPr>
          </w:p>
        </w:tc>
      </w:tr>
      <w:tr w:rsidR="00316DDB" w:rsidTr="00A20E4B">
        <w:trPr>
          <w:trHeight w:val="312"/>
        </w:trPr>
        <w:tc>
          <w:tcPr>
            <w:tcW w:w="1254" w:type="dxa"/>
            <w:tcBorders>
              <w:left w:val="single" w:sz="8" w:space="0" w:color="auto"/>
              <w:bottom w:val="single" w:sz="8" w:space="0" w:color="auto"/>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24"/>
              </w:rPr>
            </w:pPr>
          </w:p>
        </w:tc>
        <w:tc>
          <w:tcPr>
            <w:tcW w:w="3176" w:type="dxa"/>
            <w:tcBorders>
              <w:bottom w:val="single" w:sz="8" w:space="0" w:color="auto"/>
              <w:right w:val="single" w:sz="8" w:space="0" w:color="auto"/>
            </w:tcBorders>
            <w:shd w:val="clear" w:color="auto" w:fill="auto"/>
          </w:tcPr>
          <w:p w:rsidR="00316DDB" w:rsidRDefault="00316DDB"/>
        </w:tc>
        <w:tc>
          <w:tcPr>
            <w:tcW w:w="1032" w:type="dxa"/>
            <w:tcBorders>
              <w:bottom w:val="single" w:sz="8" w:space="0" w:color="auto"/>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4"/>
              </w:rPr>
            </w:pPr>
          </w:p>
        </w:tc>
        <w:tc>
          <w:tcPr>
            <w:tcW w:w="769" w:type="dxa"/>
            <w:tcBorders>
              <w:bottom w:val="single" w:sz="8" w:space="0" w:color="auto"/>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4"/>
              </w:rPr>
            </w:pPr>
          </w:p>
        </w:tc>
        <w:tc>
          <w:tcPr>
            <w:tcW w:w="647" w:type="dxa"/>
            <w:tcBorders>
              <w:bottom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4"/>
              </w:rPr>
            </w:pPr>
          </w:p>
        </w:tc>
        <w:tc>
          <w:tcPr>
            <w:tcW w:w="101" w:type="dxa"/>
            <w:tcBorders>
              <w:bottom w:val="single" w:sz="8" w:space="0" w:color="auto"/>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4"/>
              </w:rPr>
            </w:pPr>
          </w:p>
        </w:tc>
        <w:tc>
          <w:tcPr>
            <w:tcW w:w="708" w:type="dxa"/>
            <w:tcBorders>
              <w:bottom w:val="single" w:sz="8" w:space="0" w:color="auto"/>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4"/>
              </w:rPr>
            </w:pPr>
          </w:p>
        </w:tc>
        <w:tc>
          <w:tcPr>
            <w:tcW w:w="81" w:type="dxa"/>
            <w:tcBorders>
              <w:bottom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4"/>
              </w:rPr>
            </w:pPr>
          </w:p>
        </w:tc>
        <w:tc>
          <w:tcPr>
            <w:tcW w:w="688" w:type="dxa"/>
            <w:tcBorders>
              <w:bottom w:val="single" w:sz="8" w:space="0" w:color="auto"/>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4"/>
              </w:rPr>
            </w:pPr>
          </w:p>
        </w:tc>
        <w:tc>
          <w:tcPr>
            <w:tcW w:w="829" w:type="dxa"/>
            <w:tcBorders>
              <w:bottom w:val="single" w:sz="8" w:space="0" w:color="auto"/>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4"/>
              </w:rPr>
            </w:pPr>
          </w:p>
        </w:tc>
      </w:tr>
      <w:tr w:rsidR="00316DDB" w:rsidTr="00A20E4B">
        <w:trPr>
          <w:trHeight w:val="289"/>
        </w:trPr>
        <w:tc>
          <w:tcPr>
            <w:tcW w:w="1254" w:type="dxa"/>
            <w:vMerge w:val="restart"/>
            <w:tcBorders>
              <w:left w:val="single" w:sz="8" w:space="0" w:color="auto"/>
              <w:right w:val="single" w:sz="8" w:space="0" w:color="auto"/>
            </w:tcBorders>
            <w:shd w:val="clear" w:color="auto" w:fill="auto"/>
            <w:vAlign w:val="bottom"/>
          </w:tcPr>
          <w:p w:rsidR="00316DDB" w:rsidRDefault="00316DDB" w:rsidP="00CF0989">
            <w:pPr>
              <w:spacing w:line="0" w:lineRule="atLeast"/>
              <w:jc w:val="center"/>
              <w:rPr>
                <w:rFonts w:ascii="Times New Roman" w:eastAsia="Times New Roman" w:hAnsi="Times New Roman"/>
                <w:b/>
                <w:sz w:val="24"/>
              </w:rPr>
            </w:pPr>
            <w:r>
              <w:rPr>
                <w:rFonts w:ascii="Times New Roman" w:eastAsia="Times New Roman" w:hAnsi="Times New Roman"/>
                <w:b/>
                <w:sz w:val="24"/>
              </w:rPr>
              <w:t>PG.3.1.c</w:t>
            </w:r>
          </w:p>
        </w:tc>
        <w:tc>
          <w:tcPr>
            <w:tcW w:w="3176" w:type="dxa"/>
            <w:tcBorders>
              <w:right w:val="single" w:sz="8" w:space="0" w:color="auto"/>
            </w:tcBorders>
            <w:shd w:val="clear" w:color="auto" w:fill="auto"/>
          </w:tcPr>
          <w:p w:rsidR="00316DDB" w:rsidRPr="002F1F76" w:rsidRDefault="000A3671" w:rsidP="00316DDB">
            <w:r>
              <w:rPr>
                <w:sz w:val="22"/>
                <w:szCs w:val="22"/>
              </w:rPr>
              <w:t>Okulumuzda bulunan masa</w:t>
            </w:r>
            <w:r w:rsidR="00316DDB" w:rsidRPr="002F1F76">
              <w:rPr>
                <w:sz w:val="22"/>
                <w:szCs w:val="22"/>
              </w:rPr>
              <w:t xml:space="preserve">üstü bilgisayarların </w:t>
            </w:r>
            <w:r w:rsidR="00316DDB">
              <w:rPr>
                <w:sz w:val="22"/>
                <w:szCs w:val="22"/>
              </w:rPr>
              <w:t>s</w:t>
            </w:r>
            <w:r w:rsidR="00316DDB" w:rsidRPr="002F1F76">
              <w:rPr>
                <w:sz w:val="22"/>
                <w:szCs w:val="22"/>
              </w:rPr>
              <w:t>ayısı.</w:t>
            </w:r>
          </w:p>
        </w:tc>
        <w:tc>
          <w:tcPr>
            <w:tcW w:w="1032" w:type="dxa"/>
            <w:vMerge w:val="restart"/>
            <w:tcBorders>
              <w:right w:val="single" w:sz="8" w:space="0" w:color="auto"/>
            </w:tcBorders>
            <w:shd w:val="clear" w:color="auto" w:fill="auto"/>
            <w:vAlign w:val="bottom"/>
          </w:tcPr>
          <w:p w:rsidR="00316DDB" w:rsidRDefault="00316DDB" w:rsidP="00DD35D7">
            <w:pPr>
              <w:spacing w:line="0" w:lineRule="atLeast"/>
              <w:ind w:left="100"/>
              <w:jc w:val="center"/>
              <w:rPr>
                <w:rFonts w:ascii="Times New Roman" w:eastAsia="Times New Roman" w:hAnsi="Times New Roman"/>
                <w:sz w:val="24"/>
              </w:rPr>
            </w:pPr>
            <w:r>
              <w:rPr>
                <w:rFonts w:ascii="Times New Roman" w:eastAsia="Times New Roman" w:hAnsi="Times New Roman"/>
                <w:sz w:val="24"/>
              </w:rPr>
              <w:t>6</w:t>
            </w:r>
          </w:p>
        </w:tc>
        <w:tc>
          <w:tcPr>
            <w:tcW w:w="769" w:type="dxa"/>
            <w:vMerge w:val="restart"/>
            <w:tcBorders>
              <w:right w:val="single" w:sz="8" w:space="0" w:color="auto"/>
            </w:tcBorders>
            <w:shd w:val="clear" w:color="auto" w:fill="auto"/>
            <w:vAlign w:val="bottom"/>
          </w:tcPr>
          <w:p w:rsidR="00316DDB" w:rsidRDefault="00316DDB" w:rsidP="00DD35D7">
            <w:pPr>
              <w:spacing w:line="0" w:lineRule="atLeast"/>
              <w:ind w:left="100"/>
              <w:jc w:val="center"/>
              <w:rPr>
                <w:rFonts w:ascii="Times New Roman" w:eastAsia="Times New Roman" w:hAnsi="Times New Roman"/>
                <w:sz w:val="24"/>
              </w:rPr>
            </w:pPr>
            <w:r>
              <w:rPr>
                <w:rFonts w:ascii="Times New Roman" w:eastAsia="Times New Roman" w:hAnsi="Times New Roman"/>
                <w:sz w:val="24"/>
              </w:rPr>
              <w:t>10</w:t>
            </w:r>
          </w:p>
        </w:tc>
        <w:tc>
          <w:tcPr>
            <w:tcW w:w="647" w:type="dxa"/>
            <w:vMerge w:val="restart"/>
            <w:shd w:val="clear" w:color="auto" w:fill="auto"/>
            <w:vAlign w:val="bottom"/>
          </w:tcPr>
          <w:p w:rsidR="00316DDB" w:rsidRDefault="00316DDB" w:rsidP="00DD35D7">
            <w:pPr>
              <w:spacing w:line="0" w:lineRule="atLeast"/>
              <w:ind w:left="100"/>
              <w:jc w:val="center"/>
              <w:rPr>
                <w:rFonts w:ascii="Times New Roman" w:eastAsia="Times New Roman" w:hAnsi="Times New Roman"/>
                <w:sz w:val="24"/>
              </w:rPr>
            </w:pPr>
            <w:r>
              <w:rPr>
                <w:rFonts w:ascii="Times New Roman" w:eastAsia="Times New Roman" w:hAnsi="Times New Roman"/>
                <w:sz w:val="24"/>
              </w:rPr>
              <w:t>15</w:t>
            </w:r>
          </w:p>
        </w:tc>
        <w:tc>
          <w:tcPr>
            <w:tcW w:w="101" w:type="dxa"/>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2"/>
              </w:rPr>
            </w:pPr>
          </w:p>
        </w:tc>
        <w:tc>
          <w:tcPr>
            <w:tcW w:w="708" w:type="dxa"/>
            <w:vMerge w:val="restart"/>
            <w:tcBorders>
              <w:right w:val="single" w:sz="8" w:space="0" w:color="auto"/>
            </w:tcBorders>
            <w:shd w:val="clear" w:color="auto" w:fill="auto"/>
            <w:vAlign w:val="bottom"/>
          </w:tcPr>
          <w:p w:rsidR="00316DDB" w:rsidRDefault="00316DDB" w:rsidP="00DD35D7">
            <w:pPr>
              <w:spacing w:line="0" w:lineRule="atLeast"/>
              <w:ind w:left="80"/>
              <w:jc w:val="center"/>
              <w:rPr>
                <w:rFonts w:ascii="Times New Roman" w:eastAsia="Times New Roman" w:hAnsi="Times New Roman"/>
                <w:sz w:val="24"/>
              </w:rPr>
            </w:pPr>
            <w:r>
              <w:rPr>
                <w:rFonts w:ascii="Times New Roman" w:eastAsia="Times New Roman" w:hAnsi="Times New Roman"/>
                <w:sz w:val="24"/>
              </w:rPr>
              <w:t>20</w:t>
            </w:r>
          </w:p>
        </w:tc>
        <w:tc>
          <w:tcPr>
            <w:tcW w:w="81" w:type="dxa"/>
            <w:shd w:val="clear" w:color="auto" w:fill="auto"/>
            <w:vAlign w:val="bottom"/>
          </w:tcPr>
          <w:p w:rsidR="00316DDB" w:rsidRDefault="00316DDB" w:rsidP="00DD35D7">
            <w:pPr>
              <w:spacing w:line="0" w:lineRule="atLeast"/>
              <w:jc w:val="center"/>
              <w:rPr>
                <w:rFonts w:ascii="Times New Roman" w:eastAsia="Times New Roman" w:hAnsi="Times New Roman"/>
                <w:sz w:val="22"/>
              </w:rPr>
            </w:pPr>
          </w:p>
        </w:tc>
        <w:tc>
          <w:tcPr>
            <w:tcW w:w="688" w:type="dxa"/>
            <w:vMerge w:val="restart"/>
            <w:tcBorders>
              <w:right w:val="single" w:sz="8" w:space="0" w:color="auto"/>
            </w:tcBorders>
            <w:shd w:val="clear" w:color="auto" w:fill="auto"/>
            <w:vAlign w:val="bottom"/>
          </w:tcPr>
          <w:p w:rsidR="00316DDB" w:rsidRDefault="00316DDB" w:rsidP="00316DDB">
            <w:pPr>
              <w:spacing w:line="0" w:lineRule="atLeast"/>
              <w:jc w:val="center"/>
              <w:rPr>
                <w:rFonts w:ascii="Times New Roman" w:eastAsia="Times New Roman" w:hAnsi="Times New Roman"/>
                <w:sz w:val="24"/>
              </w:rPr>
            </w:pPr>
            <w:r>
              <w:rPr>
                <w:rFonts w:ascii="Times New Roman" w:eastAsia="Times New Roman" w:hAnsi="Times New Roman"/>
                <w:sz w:val="24"/>
              </w:rPr>
              <w:t>25</w:t>
            </w:r>
          </w:p>
        </w:tc>
        <w:tc>
          <w:tcPr>
            <w:tcW w:w="829" w:type="dxa"/>
            <w:vMerge w:val="restart"/>
            <w:tcBorders>
              <w:right w:val="single" w:sz="8" w:space="0" w:color="auto"/>
            </w:tcBorders>
            <w:shd w:val="clear" w:color="auto" w:fill="auto"/>
            <w:vAlign w:val="bottom"/>
          </w:tcPr>
          <w:p w:rsidR="00316DDB" w:rsidRDefault="00316DDB" w:rsidP="00DD35D7">
            <w:pPr>
              <w:spacing w:line="0" w:lineRule="atLeast"/>
              <w:ind w:left="100"/>
              <w:jc w:val="center"/>
              <w:rPr>
                <w:rFonts w:ascii="Times New Roman" w:eastAsia="Times New Roman" w:hAnsi="Times New Roman"/>
                <w:sz w:val="24"/>
              </w:rPr>
            </w:pPr>
            <w:r>
              <w:rPr>
                <w:rFonts w:ascii="Times New Roman" w:eastAsia="Times New Roman" w:hAnsi="Times New Roman"/>
                <w:sz w:val="24"/>
              </w:rPr>
              <w:t>25</w:t>
            </w:r>
          </w:p>
        </w:tc>
      </w:tr>
      <w:tr w:rsidR="00316DDB" w:rsidTr="00A20E4B">
        <w:trPr>
          <w:trHeight w:val="152"/>
        </w:trPr>
        <w:tc>
          <w:tcPr>
            <w:tcW w:w="1254" w:type="dxa"/>
            <w:vMerge/>
            <w:tcBorders>
              <w:left w:val="single" w:sz="8" w:space="0" w:color="auto"/>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11"/>
              </w:rPr>
            </w:pPr>
          </w:p>
        </w:tc>
        <w:tc>
          <w:tcPr>
            <w:tcW w:w="3176" w:type="dxa"/>
            <w:vMerge w:val="restart"/>
            <w:tcBorders>
              <w:right w:val="single" w:sz="8" w:space="0" w:color="auto"/>
            </w:tcBorders>
            <w:shd w:val="clear" w:color="auto" w:fill="auto"/>
          </w:tcPr>
          <w:p w:rsidR="00316DDB" w:rsidRDefault="00316DDB" w:rsidP="00316DDB"/>
        </w:tc>
        <w:tc>
          <w:tcPr>
            <w:tcW w:w="1032" w:type="dxa"/>
            <w:vMerge/>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11"/>
              </w:rPr>
            </w:pPr>
          </w:p>
        </w:tc>
        <w:tc>
          <w:tcPr>
            <w:tcW w:w="769" w:type="dxa"/>
            <w:vMerge/>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11"/>
              </w:rPr>
            </w:pPr>
          </w:p>
        </w:tc>
        <w:tc>
          <w:tcPr>
            <w:tcW w:w="647" w:type="dxa"/>
            <w:vMerge/>
            <w:shd w:val="clear" w:color="auto" w:fill="auto"/>
            <w:vAlign w:val="bottom"/>
          </w:tcPr>
          <w:p w:rsidR="00316DDB" w:rsidRDefault="00316DDB" w:rsidP="00DD35D7">
            <w:pPr>
              <w:spacing w:line="0" w:lineRule="atLeast"/>
              <w:jc w:val="center"/>
              <w:rPr>
                <w:rFonts w:ascii="Times New Roman" w:eastAsia="Times New Roman" w:hAnsi="Times New Roman"/>
                <w:sz w:val="11"/>
              </w:rPr>
            </w:pPr>
          </w:p>
        </w:tc>
        <w:tc>
          <w:tcPr>
            <w:tcW w:w="101" w:type="dxa"/>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11"/>
              </w:rPr>
            </w:pPr>
          </w:p>
        </w:tc>
        <w:tc>
          <w:tcPr>
            <w:tcW w:w="708" w:type="dxa"/>
            <w:vMerge/>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11"/>
              </w:rPr>
            </w:pPr>
          </w:p>
        </w:tc>
        <w:tc>
          <w:tcPr>
            <w:tcW w:w="81" w:type="dxa"/>
            <w:shd w:val="clear" w:color="auto" w:fill="auto"/>
            <w:vAlign w:val="bottom"/>
          </w:tcPr>
          <w:p w:rsidR="00316DDB" w:rsidRDefault="00316DDB" w:rsidP="00DD35D7">
            <w:pPr>
              <w:spacing w:line="0" w:lineRule="atLeast"/>
              <w:jc w:val="center"/>
              <w:rPr>
                <w:rFonts w:ascii="Times New Roman" w:eastAsia="Times New Roman" w:hAnsi="Times New Roman"/>
                <w:sz w:val="11"/>
              </w:rPr>
            </w:pPr>
          </w:p>
        </w:tc>
        <w:tc>
          <w:tcPr>
            <w:tcW w:w="688" w:type="dxa"/>
            <w:vMerge/>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11"/>
              </w:rPr>
            </w:pPr>
          </w:p>
        </w:tc>
        <w:tc>
          <w:tcPr>
            <w:tcW w:w="829" w:type="dxa"/>
            <w:vMerge/>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11"/>
              </w:rPr>
            </w:pPr>
          </w:p>
        </w:tc>
      </w:tr>
      <w:tr w:rsidR="00A502B8" w:rsidTr="00A20E4B">
        <w:trPr>
          <w:trHeight w:val="160"/>
        </w:trPr>
        <w:tc>
          <w:tcPr>
            <w:tcW w:w="1254"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3176" w:type="dxa"/>
            <w:vMerge/>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1032" w:type="dxa"/>
            <w:tcBorders>
              <w:bottom w:val="single" w:sz="8" w:space="0" w:color="auto"/>
              <w:right w:val="single" w:sz="8" w:space="0" w:color="auto"/>
            </w:tcBorders>
            <w:shd w:val="clear" w:color="auto" w:fill="auto"/>
            <w:vAlign w:val="bottom"/>
          </w:tcPr>
          <w:p w:rsidR="00A502B8" w:rsidRDefault="00A502B8" w:rsidP="00DD35D7">
            <w:pPr>
              <w:spacing w:line="0" w:lineRule="atLeast"/>
              <w:jc w:val="center"/>
              <w:rPr>
                <w:rFonts w:ascii="Times New Roman" w:eastAsia="Times New Roman" w:hAnsi="Times New Roman"/>
                <w:sz w:val="12"/>
              </w:rPr>
            </w:pPr>
          </w:p>
        </w:tc>
        <w:tc>
          <w:tcPr>
            <w:tcW w:w="769" w:type="dxa"/>
            <w:tcBorders>
              <w:bottom w:val="single" w:sz="8" w:space="0" w:color="auto"/>
              <w:right w:val="single" w:sz="8" w:space="0" w:color="auto"/>
            </w:tcBorders>
            <w:shd w:val="clear" w:color="auto" w:fill="auto"/>
            <w:vAlign w:val="bottom"/>
          </w:tcPr>
          <w:p w:rsidR="00A502B8" w:rsidRDefault="00A502B8" w:rsidP="00DD35D7">
            <w:pPr>
              <w:spacing w:line="0" w:lineRule="atLeast"/>
              <w:jc w:val="center"/>
              <w:rPr>
                <w:rFonts w:ascii="Times New Roman" w:eastAsia="Times New Roman" w:hAnsi="Times New Roman"/>
                <w:sz w:val="12"/>
              </w:rPr>
            </w:pPr>
          </w:p>
        </w:tc>
        <w:tc>
          <w:tcPr>
            <w:tcW w:w="647" w:type="dxa"/>
            <w:tcBorders>
              <w:bottom w:val="single" w:sz="8" w:space="0" w:color="auto"/>
            </w:tcBorders>
            <w:shd w:val="clear" w:color="auto" w:fill="auto"/>
            <w:vAlign w:val="bottom"/>
          </w:tcPr>
          <w:p w:rsidR="00A502B8" w:rsidRDefault="00A502B8" w:rsidP="00DD35D7">
            <w:pPr>
              <w:spacing w:line="0" w:lineRule="atLeast"/>
              <w:jc w:val="center"/>
              <w:rPr>
                <w:rFonts w:ascii="Times New Roman" w:eastAsia="Times New Roman" w:hAnsi="Times New Roman"/>
                <w:sz w:val="12"/>
              </w:rPr>
            </w:pPr>
          </w:p>
        </w:tc>
        <w:tc>
          <w:tcPr>
            <w:tcW w:w="101" w:type="dxa"/>
            <w:tcBorders>
              <w:bottom w:val="single" w:sz="8" w:space="0" w:color="auto"/>
              <w:right w:val="single" w:sz="8" w:space="0" w:color="auto"/>
            </w:tcBorders>
            <w:shd w:val="clear" w:color="auto" w:fill="auto"/>
            <w:vAlign w:val="bottom"/>
          </w:tcPr>
          <w:p w:rsidR="00A502B8" w:rsidRDefault="00A502B8" w:rsidP="00DD35D7">
            <w:pPr>
              <w:spacing w:line="0" w:lineRule="atLeast"/>
              <w:jc w:val="center"/>
              <w:rPr>
                <w:rFonts w:ascii="Times New Roman" w:eastAsia="Times New Roman" w:hAnsi="Times New Roman"/>
                <w:sz w:val="12"/>
              </w:rPr>
            </w:pPr>
          </w:p>
        </w:tc>
        <w:tc>
          <w:tcPr>
            <w:tcW w:w="708" w:type="dxa"/>
            <w:tcBorders>
              <w:bottom w:val="single" w:sz="8" w:space="0" w:color="auto"/>
              <w:right w:val="single" w:sz="8" w:space="0" w:color="auto"/>
            </w:tcBorders>
            <w:shd w:val="clear" w:color="auto" w:fill="auto"/>
            <w:vAlign w:val="bottom"/>
          </w:tcPr>
          <w:p w:rsidR="00A502B8" w:rsidRDefault="00A502B8" w:rsidP="00DD35D7">
            <w:pPr>
              <w:spacing w:line="0" w:lineRule="atLeast"/>
              <w:jc w:val="center"/>
              <w:rPr>
                <w:rFonts w:ascii="Times New Roman" w:eastAsia="Times New Roman" w:hAnsi="Times New Roman"/>
                <w:sz w:val="12"/>
              </w:rPr>
            </w:pPr>
          </w:p>
        </w:tc>
        <w:tc>
          <w:tcPr>
            <w:tcW w:w="81" w:type="dxa"/>
            <w:tcBorders>
              <w:bottom w:val="single" w:sz="8" w:space="0" w:color="auto"/>
            </w:tcBorders>
            <w:shd w:val="clear" w:color="auto" w:fill="auto"/>
            <w:vAlign w:val="bottom"/>
          </w:tcPr>
          <w:p w:rsidR="00A502B8" w:rsidRDefault="00A502B8" w:rsidP="00DD35D7">
            <w:pPr>
              <w:spacing w:line="0" w:lineRule="atLeast"/>
              <w:jc w:val="center"/>
              <w:rPr>
                <w:rFonts w:ascii="Times New Roman" w:eastAsia="Times New Roman" w:hAnsi="Times New Roman"/>
                <w:sz w:val="12"/>
              </w:rPr>
            </w:pPr>
          </w:p>
        </w:tc>
        <w:tc>
          <w:tcPr>
            <w:tcW w:w="688" w:type="dxa"/>
            <w:tcBorders>
              <w:bottom w:val="single" w:sz="8" w:space="0" w:color="auto"/>
              <w:right w:val="single" w:sz="8" w:space="0" w:color="auto"/>
            </w:tcBorders>
            <w:shd w:val="clear" w:color="auto" w:fill="auto"/>
            <w:vAlign w:val="bottom"/>
          </w:tcPr>
          <w:p w:rsidR="00A502B8" w:rsidRDefault="00A502B8" w:rsidP="00DD35D7">
            <w:pPr>
              <w:spacing w:line="0" w:lineRule="atLeast"/>
              <w:jc w:val="center"/>
              <w:rPr>
                <w:rFonts w:ascii="Times New Roman" w:eastAsia="Times New Roman" w:hAnsi="Times New Roman"/>
                <w:sz w:val="12"/>
              </w:rPr>
            </w:pPr>
          </w:p>
        </w:tc>
        <w:tc>
          <w:tcPr>
            <w:tcW w:w="829" w:type="dxa"/>
            <w:tcBorders>
              <w:bottom w:val="single" w:sz="8" w:space="0" w:color="auto"/>
              <w:right w:val="single" w:sz="8" w:space="0" w:color="auto"/>
            </w:tcBorders>
            <w:shd w:val="clear" w:color="auto" w:fill="auto"/>
            <w:vAlign w:val="bottom"/>
          </w:tcPr>
          <w:p w:rsidR="00A502B8" w:rsidRDefault="00A502B8" w:rsidP="00DD35D7">
            <w:pPr>
              <w:spacing w:line="0" w:lineRule="atLeast"/>
              <w:jc w:val="center"/>
              <w:rPr>
                <w:rFonts w:ascii="Times New Roman" w:eastAsia="Times New Roman" w:hAnsi="Times New Roman"/>
                <w:sz w:val="12"/>
              </w:rPr>
            </w:pPr>
          </w:p>
        </w:tc>
      </w:tr>
      <w:tr w:rsidR="00316DDB" w:rsidTr="00A20E4B">
        <w:trPr>
          <w:trHeight w:val="289"/>
        </w:trPr>
        <w:tc>
          <w:tcPr>
            <w:tcW w:w="1254" w:type="dxa"/>
            <w:tcBorders>
              <w:left w:val="single" w:sz="8" w:space="0" w:color="auto"/>
              <w:right w:val="single" w:sz="8" w:space="0" w:color="auto"/>
            </w:tcBorders>
            <w:shd w:val="clear" w:color="auto" w:fill="auto"/>
            <w:vAlign w:val="bottom"/>
          </w:tcPr>
          <w:p w:rsidR="00316DDB" w:rsidRDefault="00A20E4B">
            <w:pPr>
              <w:spacing w:line="0" w:lineRule="atLeast"/>
              <w:rPr>
                <w:rFonts w:ascii="Times New Roman" w:eastAsia="Times New Roman" w:hAnsi="Times New Roman"/>
                <w:sz w:val="22"/>
              </w:rPr>
            </w:pPr>
            <w:r>
              <w:rPr>
                <w:rFonts w:ascii="Times New Roman" w:eastAsia="Times New Roman" w:hAnsi="Times New Roman"/>
                <w:b/>
                <w:sz w:val="24"/>
              </w:rPr>
              <w:t xml:space="preserve">   PG.3.1.d</w:t>
            </w:r>
          </w:p>
        </w:tc>
        <w:tc>
          <w:tcPr>
            <w:tcW w:w="3176" w:type="dxa"/>
            <w:tcBorders>
              <w:right w:val="single" w:sz="8" w:space="0" w:color="auto"/>
            </w:tcBorders>
            <w:shd w:val="clear" w:color="auto" w:fill="auto"/>
          </w:tcPr>
          <w:p w:rsidR="00316DDB" w:rsidRPr="00A9380A" w:rsidRDefault="00316DDB" w:rsidP="00316DDB">
            <w:r w:rsidRPr="00A9380A">
              <w:rPr>
                <w:sz w:val="22"/>
                <w:szCs w:val="22"/>
              </w:rPr>
              <w:t xml:space="preserve">Okul bahçesinin oyun alanlarının öğrenci talepleri doğrultusunda düzenlenmesi </w:t>
            </w:r>
            <w:r>
              <w:rPr>
                <w:sz w:val="22"/>
                <w:szCs w:val="22"/>
              </w:rPr>
              <w:t xml:space="preserve">ve okul bahçesinin(yeşil alan) </w:t>
            </w:r>
            <w:r w:rsidRPr="002515B7">
              <w:rPr>
                <w:sz w:val="22"/>
                <w:szCs w:val="22"/>
              </w:rPr>
              <w:t>çevre düzenlemesi yapılacak.</w:t>
            </w:r>
          </w:p>
        </w:tc>
        <w:tc>
          <w:tcPr>
            <w:tcW w:w="1032" w:type="dxa"/>
            <w:tcBorders>
              <w:right w:val="single" w:sz="8" w:space="0" w:color="auto"/>
            </w:tcBorders>
            <w:shd w:val="clear" w:color="auto" w:fill="auto"/>
            <w:vAlign w:val="bottom"/>
          </w:tcPr>
          <w:p w:rsidR="00316DDB" w:rsidRDefault="00A20E4B" w:rsidP="00DD35D7">
            <w:pPr>
              <w:spacing w:line="0" w:lineRule="atLeast"/>
              <w:jc w:val="center"/>
              <w:rPr>
                <w:rFonts w:ascii="Times New Roman" w:eastAsia="Times New Roman" w:hAnsi="Times New Roman"/>
                <w:sz w:val="22"/>
              </w:rPr>
            </w:pPr>
            <w:r>
              <w:rPr>
                <w:rFonts w:ascii="Times New Roman" w:eastAsia="Times New Roman" w:hAnsi="Times New Roman"/>
                <w:sz w:val="22"/>
              </w:rPr>
              <w:t>0</w:t>
            </w:r>
          </w:p>
        </w:tc>
        <w:tc>
          <w:tcPr>
            <w:tcW w:w="769" w:type="dxa"/>
            <w:tcBorders>
              <w:right w:val="single" w:sz="8" w:space="0" w:color="auto"/>
            </w:tcBorders>
            <w:shd w:val="clear" w:color="auto" w:fill="auto"/>
            <w:vAlign w:val="bottom"/>
          </w:tcPr>
          <w:p w:rsidR="00316DDB" w:rsidRDefault="00A20E4B" w:rsidP="00DD35D7">
            <w:pPr>
              <w:spacing w:line="0" w:lineRule="atLeast"/>
              <w:jc w:val="center"/>
              <w:rPr>
                <w:rFonts w:ascii="Times New Roman" w:eastAsia="Times New Roman" w:hAnsi="Times New Roman"/>
                <w:sz w:val="22"/>
              </w:rPr>
            </w:pPr>
            <w:r>
              <w:rPr>
                <w:rFonts w:ascii="Times New Roman" w:eastAsia="Times New Roman" w:hAnsi="Times New Roman"/>
                <w:sz w:val="22"/>
              </w:rPr>
              <w:t>1</w:t>
            </w:r>
          </w:p>
        </w:tc>
        <w:tc>
          <w:tcPr>
            <w:tcW w:w="647" w:type="dxa"/>
            <w:shd w:val="clear" w:color="auto" w:fill="auto"/>
            <w:vAlign w:val="bottom"/>
          </w:tcPr>
          <w:p w:rsidR="00316DDB" w:rsidRDefault="00A20E4B" w:rsidP="00DD35D7">
            <w:pPr>
              <w:spacing w:line="0" w:lineRule="atLeast"/>
              <w:jc w:val="center"/>
              <w:rPr>
                <w:rFonts w:ascii="Times New Roman" w:eastAsia="Times New Roman" w:hAnsi="Times New Roman"/>
                <w:sz w:val="22"/>
              </w:rPr>
            </w:pPr>
            <w:r>
              <w:rPr>
                <w:rFonts w:ascii="Times New Roman" w:eastAsia="Times New Roman" w:hAnsi="Times New Roman"/>
                <w:sz w:val="22"/>
              </w:rPr>
              <w:t>1</w:t>
            </w:r>
          </w:p>
        </w:tc>
        <w:tc>
          <w:tcPr>
            <w:tcW w:w="101" w:type="dxa"/>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2"/>
              </w:rPr>
            </w:pPr>
          </w:p>
        </w:tc>
        <w:tc>
          <w:tcPr>
            <w:tcW w:w="708" w:type="dxa"/>
            <w:tcBorders>
              <w:right w:val="single" w:sz="8" w:space="0" w:color="auto"/>
            </w:tcBorders>
            <w:shd w:val="clear" w:color="auto" w:fill="auto"/>
            <w:vAlign w:val="bottom"/>
          </w:tcPr>
          <w:p w:rsidR="00316DDB" w:rsidRDefault="00A20E4B" w:rsidP="00DD35D7">
            <w:pPr>
              <w:spacing w:line="0" w:lineRule="atLeast"/>
              <w:jc w:val="center"/>
              <w:rPr>
                <w:rFonts w:ascii="Times New Roman" w:eastAsia="Times New Roman" w:hAnsi="Times New Roman"/>
                <w:sz w:val="22"/>
              </w:rPr>
            </w:pPr>
            <w:r>
              <w:rPr>
                <w:rFonts w:ascii="Times New Roman" w:eastAsia="Times New Roman" w:hAnsi="Times New Roman"/>
                <w:sz w:val="22"/>
              </w:rPr>
              <w:t>2</w:t>
            </w:r>
          </w:p>
        </w:tc>
        <w:tc>
          <w:tcPr>
            <w:tcW w:w="81" w:type="dxa"/>
            <w:shd w:val="clear" w:color="auto" w:fill="auto"/>
            <w:vAlign w:val="bottom"/>
          </w:tcPr>
          <w:p w:rsidR="00316DDB" w:rsidRDefault="00316DDB" w:rsidP="00DD35D7">
            <w:pPr>
              <w:spacing w:line="0" w:lineRule="atLeast"/>
              <w:jc w:val="center"/>
              <w:rPr>
                <w:rFonts w:ascii="Times New Roman" w:eastAsia="Times New Roman" w:hAnsi="Times New Roman"/>
                <w:sz w:val="22"/>
              </w:rPr>
            </w:pPr>
          </w:p>
        </w:tc>
        <w:tc>
          <w:tcPr>
            <w:tcW w:w="688" w:type="dxa"/>
            <w:tcBorders>
              <w:right w:val="single" w:sz="8" w:space="0" w:color="auto"/>
            </w:tcBorders>
            <w:shd w:val="clear" w:color="auto" w:fill="auto"/>
            <w:vAlign w:val="bottom"/>
          </w:tcPr>
          <w:p w:rsidR="00316DDB" w:rsidRDefault="00A20E4B" w:rsidP="00DD35D7">
            <w:pPr>
              <w:spacing w:line="0" w:lineRule="atLeast"/>
              <w:jc w:val="center"/>
              <w:rPr>
                <w:rFonts w:ascii="Times New Roman" w:eastAsia="Times New Roman" w:hAnsi="Times New Roman"/>
                <w:sz w:val="22"/>
              </w:rPr>
            </w:pPr>
            <w:r>
              <w:rPr>
                <w:rFonts w:ascii="Times New Roman" w:eastAsia="Times New Roman" w:hAnsi="Times New Roman"/>
                <w:sz w:val="22"/>
              </w:rPr>
              <w:t>2</w:t>
            </w:r>
          </w:p>
        </w:tc>
        <w:tc>
          <w:tcPr>
            <w:tcW w:w="829" w:type="dxa"/>
            <w:tcBorders>
              <w:right w:val="single" w:sz="8" w:space="0" w:color="auto"/>
            </w:tcBorders>
            <w:shd w:val="clear" w:color="auto" w:fill="auto"/>
            <w:vAlign w:val="bottom"/>
          </w:tcPr>
          <w:p w:rsidR="00316DDB" w:rsidRDefault="00A20E4B" w:rsidP="00DD35D7">
            <w:pPr>
              <w:spacing w:line="0" w:lineRule="atLeast"/>
              <w:jc w:val="center"/>
              <w:rPr>
                <w:rFonts w:ascii="Times New Roman" w:eastAsia="Times New Roman" w:hAnsi="Times New Roman"/>
                <w:sz w:val="22"/>
              </w:rPr>
            </w:pPr>
            <w:r>
              <w:rPr>
                <w:rFonts w:ascii="Times New Roman" w:eastAsia="Times New Roman" w:hAnsi="Times New Roman"/>
                <w:sz w:val="22"/>
              </w:rPr>
              <w:t>2</w:t>
            </w:r>
          </w:p>
        </w:tc>
      </w:tr>
      <w:tr w:rsidR="00316DDB" w:rsidTr="00A20E4B">
        <w:trPr>
          <w:trHeight w:val="306"/>
        </w:trPr>
        <w:tc>
          <w:tcPr>
            <w:tcW w:w="1254" w:type="dxa"/>
            <w:vMerge w:val="restart"/>
            <w:tcBorders>
              <w:left w:val="single" w:sz="8" w:space="0" w:color="auto"/>
              <w:right w:val="single" w:sz="8" w:space="0" w:color="auto"/>
            </w:tcBorders>
            <w:shd w:val="clear" w:color="auto" w:fill="auto"/>
            <w:vAlign w:val="bottom"/>
          </w:tcPr>
          <w:p w:rsidR="00316DDB" w:rsidRDefault="00316DDB" w:rsidP="00CF0989">
            <w:pPr>
              <w:spacing w:line="0" w:lineRule="atLeast"/>
              <w:jc w:val="center"/>
              <w:rPr>
                <w:rFonts w:ascii="Times New Roman" w:eastAsia="Times New Roman" w:hAnsi="Times New Roman"/>
                <w:b/>
                <w:sz w:val="24"/>
              </w:rPr>
            </w:pPr>
          </w:p>
        </w:tc>
        <w:tc>
          <w:tcPr>
            <w:tcW w:w="3176" w:type="dxa"/>
            <w:tcBorders>
              <w:right w:val="single" w:sz="8" w:space="0" w:color="auto"/>
            </w:tcBorders>
            <w:shd w:val="clear" w:color="auto" w:fill="auto"/>
          </w:tcPr>
          <w:p w:rsidR="00316DDB" w:rsidRPr="00A9380A" w:rsidRDefault="00316DDB" w:rsidP="00316DDB"/>
        </w:tc>
        <w:tc>
          <w:tcPr>
            <w:tcW w:w="1032" w:type="dxa"/>
            <w:vMerge w:val="restart"/>
            <w:tcBorders>
              <w:right w:val="single" w:sz="8" w:space="0" w:color="auto"/>
            </w:tcBorders>
            <w:shd w:val="clear" w:color="auto" w:fill="auto"/>
            <w:vAlign w:val="bottom"/>
          </w:tcPr>
          <w:p w:rsidR="00316DDB" w:rsidRDefault="00316DDB" w:rsidP="00DD35D7">
            <w:pPr>
              <w:spacing w:line="0" w:lineRule="atLeast"/>
              <w:ind w:left="100"/>
              <w:jc w:val="center"/>
              <w:rPr>
                <w:rFonts w:ascii="Times New Roman" w:eastAsia="Times New Roman" w:hAnsi="Times New Roman"/>
                <w:sz w:val="24"/>
              </w:rPr>
            </w:pPr>
          </w:p>
        </w:tc>
        <w:tc>
          <w:tcPr>
            <w:tcW w:w="769" w:type="dxa"/>
            <w:vMerge w:val="restart"/>
            <w:tcBorders>
              <w:right w:val="single" w:sz="8" w:space="0" w:color="auto"/>
            </w:tcBorders>
            <w:shd w:val="clear" w:color="auto" w:fill="auto"/>
            <w:vAlign w:val="bottom"/>
          </w:tcPr>
          <w:p w:rsidR="00316DDB" w:rsidRDefault="00316DDB" w:rsidP="00DD35D7">
            <w:pPr>
              <w:spacing w:line="0" w:lineRule="atLeast"/>
              <w:ind w:left="100"/>
              <w:jc w:val="center"/>
              <w:rPr>
                <w:rFonts w:ascii="Times New Roman" w:eastAsia="Times New Roman" w:hAnsi="Times New Roman"/>
                <w:sz w:val="24"/>
              </w:rPr>
            </w:pPr>
          </w:p>
        </w:tc>
        <w:tc>
          <w:tcPr>
            <w:tcW w:w="647" w:type="dxa"/>
            <w:vMerge w:val="restart"/>
            <w:shd w:val="clear" w:color="auto" w:fill="auto"/>
            <w:vAlign w:val="bottom"/>
          </w:tcPr>
          <w:p w:rsidR="00316DDB" w:rsidRDefault="00316DDB" w:rsidP="00DD35D7">
            <w:pPr>
              <w:spacing w:line="0" w:lineRule="atLeast"/>
              <w:ind w:left="100"/>
              <w:jc w:val="center"/>
              <w:rPr>
                <w:rFonts w:ascii="Times New Roman" w:eastAsia="Times New Roman" w:hAnsi="Times New Roman"/>
                <w:sz w:val="24"/>
              </w:rPr>
            </w:pPr>
          </w:p>
        </w:tc>
        <w:tc>
          <w:tcPr>
            <w:tcW w:w="101" w:type="dxa"/>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4"/>
              </w:rPr>
            </w:pPr>
          </w:p>
        </w:tc>
        <w:tc>
          <w:tcPr>
            <w:tcW w:w="708" w:type="dxa"/>
            <w:vMerge w:val="restart"/>
            <w:tcBorders>
              <w:right w:val="single" w:sz="8" w:space="0" w:color="auto"/>
            </w:tcBorders>
            <w:shd w:val="clear" w:color="auto" w:fill="auto"/>
            <w:vAlign w:val="bottom"/>
          </w:tcPr>
          <w:p w:rsidR="00316DDB" w:rsidRDefault="00316DDB" w:rsidP="00DD35D7">
            <w:pPr>
              <w:spacing w:line="0" w:lineRule="atLeast"/>
              <w:ind w:left="80"/>
              <w:jc w:val="center"/>
              <w:rPr>
                <w:rFonts w:ascii="Times New Roman" w:eastAsia="Times New Roman" w:hAnsi="Times New Roman"/>
                <w:sz w:val="24"/>
              </w:rPr>
            </w:pPr>
          </w:p>
        </w:tc>
        <w:tc>
          <w:tcPr>
            <w:tcW w:w="81" w:type="dxa"/>
            <w:shd w:val="clear" w:color="auto" w:fill="auto"/>
            <w:vAlign w:val="bottom"/>
          </w:tcPr>
          <w:p w:rsidR="00316DDB" w:rsidRDefault="00316DDB" w:rsidP="00DD35D7">
            <w:pPr>
              <w:spacing w:line="0" w:lineRule="atLeast"/>
              <w:jc w:val="center"/>
              <w:rPr>
                <w:rFonts w:ascii="Times New Roman" w:eastAsia="Times New Roman" w:hAnsi="Times New Roman"/>
                <w:sz w:val="24"/>
              </w:rPr>
            </w:pPr>
          </w:p>
        </w:tc>
        <w:tc>
          <w:tcPr>
            <w:tcW w:w="688" w:type="dxa"/>
            <w:vMerge w:val="restart"/>
            <w:tcBorders>
              <w:right w:val="single" w:sz="8" w:space="0" w:color="auto"/>
            </w:tcBorders>
            <w:shd w:val="clear" w:color="auto" w:fill="auto"/>
            <w:vAlign w:val="bottom"/>
          </w:tcPr>
          <w:p w:rsidR="00316DDB" w:rsidRDefault="00316DDB" w:rsidP="00DD35D7">
            <w:pPr>
              <w:spacing w:line="0" w:lineRule="atLeast"/>
              <w:jc w:val="center"/>
              <w:rPr>
                <w:rFonts w:ascii="Times New Roman" w:eastAsia="Times New Roman" w:hAnsi="Times New Roman"/>
                <w:sz w:val="24"/>
              </w:rPr>
            </w:pPr>
          </w:p>
        </w:tc>
        <w:tc>
          <w:tcPr>
            <w:tcW w:w="829" w:type="dxa"/>
            <w:vMerge w:val="restart"/>
            <w:tcBorders>
              <w:right w:val="single" w:sz="8" w:space="0" w:color="auto"/>
            </w:tcBorders>
            <w:shd w:val="clear" w:color="auto" w:fill="auto"/>
            <w:vAlign w:val="bottom"/>
          </w:tcPr>
          <w:p w:rsidR="00316DDB" w:rsidRDefault="00316DDB" w:rsidP="00DD35D7">
            <w:pPr>
              <w:spacing w:line="0" w:lineRule="atLeast"/>
              <w:ind w:left="100"/>
              <w:jc w:val="center"/>
              <w:rPr>
                <w:rFonts w:ascii="Times New Roman" w:eastAsia="Times New Roman" w:hAnsi="Times New Roman"/>
                <w:sz w:val="24"/>
              </w:rPr>
            </w:pPr>
          </w:p>
        </w:tc>
      </w:tr>
      <w:tr w:rsidR="00316DDB" w:rsidTr="00A20E4B">
        <w:trPr>
          <w:trHeight w:val="89"/>
        </w:trPr>
        <w:tc>
          <w:tcPr>
            <w:tcW w:w="1254" w:type="dxa"/>
            <w:vMerge/>
            <w:tcBorders>
              <w:left w:val="single" w:sz="8" w:space="0" w:color="auto"/>
              <w:bottom w:val="single" w:sz="4" w:space="0" w:color="auto"/>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12"/>
              </w:rPr>
            </w:pPr>
          </w:p>
        </w:tc>
        <w:tc>
          <w:tcPr>
            <w:tcW w:w="3176" w:type="dxa"/>
            <w:tcBorders>
              <w:bottom w:val="single" w:sz="4" w:space="0" w:color="auto"/>
              <w:right w:val="single" w:sz="8" w:space="0" w:color="auto"/>
            </w:tcBorders>
            <w:shd w:val="clear" w:color="auto" w:fill="auto"/>
          </w:tcPr>
          <w:p w:rsidR="00316DDB" w:rsidRPr="00A9380A" w:rsidRDefault="00316DDB" w:rsidP="00316DDB"/>
        </w:tc>
        <w:tc>
          <w:tcPr>
            <w:tcW w:w="1032" w:type="dxa"/>
            <w:vMerge/>
            <w:tcBorders>
              <w:bottom w:val="single" w:sz="4" w:space="0" w:color="auto"/>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12"/>
              </w:rPr>
            </w:pPr>
          </w:p>
        </w:tc>
        <w:tc>
          <w:tcPr>
            <w:tcW w:w="769" w:type="dxa"/>
            <w:vMerge/>
            <w:tcBorders>
              <w:bottom w:val="single" w:sz="4" w:space="0" w:color="auto"/>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12"/>
              </w:rPr>
            </w:pPr>
          </w:p>
        </w:tc>
        <w:tc>
          <w:tcPr>
            <w:tcW w:w="647" w:type="dxa"/>
            <w:vMerge/>
            <w:tcBorders>
              <w:bottom w:val="single" w:sz="4" w:space="0" w:color="auto"/>
            </w:tcBorders>
            <w:shd w:val="clear" w:color="auto" w:fill="auto"/>
            <w:vAlign w:val="bottom"/>
          </w:tcPr>
          <w:p w:rsidR="00316DDB" w:rsidRDefault="00316DDB">
            <w:pPr>
              <w:spacing w:line="0" w:lineRule="atLeast"/>
              <w:rPr>
                <w:rFonts w:ascii="Times New Roman" w:eastAsia="Times New Roman" w:hAnsi="Times New Roman"/>
                <w:sz w:val="12"/>
              </w:rPr>
            </w:pPr>
          </w:p>
        </w:tc>
        <w:tc>
          <w:tcPr>
            <w:tcW w:w="101" w:type="dxa"/>
            <w:tcBorders>
              <w:bottom w:val="single" w:sz="4" w:space="0" w:color="auto"/>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12"/>
              </w:rPr>
            </w:pPr>
          </w:p>
        </w:tc>
        <w:tc>
          <w:tcPr>
            <w:tcW w:w="708" w:type="dxa"/>
            <w:vMerge/>
            <w:tcBorders>
              <w:bottom w:val="single" w:sz="4" w:space="0" w:color="auto"/>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12"/>
              </w:rPr>
            </w:pPr>
          </w:p>
        </w:tc>
        <w:tc>
          <w:tcPr>
            <w:tcW w:w="81" w:type="dxa"/>
            <w:tcBorders>
              <w:bottom w:val="single" w:sz="4" w:space="0" w:color="auto"/>
            </w:tcBorders>
            <w:shd w:val="clear" w:color="auto" w:fill="auto"/>
            <w:vAlign w:val="bottom"/>
          </w:tcPr>
          <w:p w:rsidR="00316DDB" w:rsidRDefault="00316DDB">
            <w:pPr>
              <w:spacing w:line="0" w:lineRule="atLeast"/>
              <w:rPr>
                <w:rFonts w:ascii="Times New Roman" w:eastAsia="Times New Roman" w:hAnsi="Times New Roman"/>
                <w:sz w:val="12"/>
              </w:rPr>
            </w:pPr>
          </w:p>
        </w:tc>
        <w:tc>
          <w:tcPr>
            <w:tcW w:w="688" w:type="dxa"/>
            <w:vMerge/>
            <w:tcBorders>
              <w:bottom w:val="single" w:sz="4" w:space="0" w:color="auto"/>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12"/>
              </w:rPr>
            </w:pPr>
          </w:p>
        </w:tc>
        <w:tc>
          <w:tcPr>
            <w:tcW w:w="829" w:type="dxa"/>
            <w:vMerge/>
            <w:tcBorders>
              <w:bottom w:val="single" w:sz="4" w:space="0" w:color="auto"/>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12"/>
              </w:rPr>
            </w:pPr>
          </w:p>
        </w:tc>
      </w:tr>
      <w:tr w:rsidR="00316DDB" w:rsidTr="00A20E4B">
        <w:trPr>
          <w:trHeight w:val="364"/>
        </w:trPr>
        <w:tc>
          <w:tcPr>
            <w:tcW w:w="1254" w:type="dxa"/>
            <w:tcBorders>
              <w:top w:val="single" w:sz="4" w:space="0" w:color="auto"/>
              <w:left w:val="single" w:sz="8" w:space="0" w:color="auto"/>
              <w:right w:val="single" w:sz="8" w:space="0" w:color="auto"/>
            </w:tcBorders>
            <w:shd w:val="clear" w:color="auto" w:fill="auto"/>
            <w:vAlign w:val="bottom"/>
          </w:tcPr>
          <w:p w:rsidR="00A20E4B" w:rsidRDefault="00A20E4B">
            <w:pPr>
              <w:spacing w:line="0" w:lineRule="atLeast"/>
              <w:rPr>
                <w:rFonts w:ascii="Times New Roman" w:eastAsia="Times New Roman" w:hAnsi="Times New Roman"/>
                <w:b/>
                <w:sz w:val="24"/>
              </w:rPr>
            </w:pPr>
          </w:p>
          <w:p w:rsidR="00A20E4B" w:rsidRDefault="00A20E4B">
            <w:pPr>
              <w:spacing w:line="0" w:lineRule="atLeast"/>
              <w:rPr>
                <w:rFonts w:ascii="Times New Roman" w:eastAsia="Times New Roman" w:hAnsi="Times New Roman"/>
                <w:b/>
                <w:sz w:val="24"/>
              </w:rPr>
            </w:pPr>
          </w:p>
          <w:p w:rsidR="00316DDB" w:rsidRDefault="00A20E4B" w:rsidP="00A20E4B">
            <w:pPr>
              <w:spacing w:line="0" w:lineRule="atLeast"/>
              <w:rPr>
                <w:rFonts w:ascii="Times New Roman" w:eastAsia="Times New Roman" w:hAnsi="Times New Roman"/>
                <w:sz w:val="11"/>
              </w:rPr>
            </w:pPr>
            <w:r>
              <w:rPr>
                <w:rFonts w:ascii="Times New Roman" w:eastAsia="Times New Roman" w:hAnsi="Times New Roman"/>
                <w:b/>
                <w:sz w:val="24"/>
              </w:rPr>
              <w:t xml:space="preserve">   PG.3.1.e</w:t>
            </w:r>
          </w:p>
        </w:tc>
        <w:tc>
          <w:tcPr>
            <w:tcW w:w="3176" w:type="dxa"/>
            <w:tcBorders>
              <w:top w:val="single" w:sz="4" w:space="0" w:color="auto"/>
              <w:right w:val="single" w:sz="8" w:space="0" w:color="auto"/>
            </w:tcBorders>
            <w:shd w:val="clear" w:color="auto" w:fill="auto"/>
          </w:tcPr>
          <w:p w:rsidR="00A20E4B" w:rsidRDefault="00A20E4B">
            <w:pPr>
              <w:spacing w:line="0" w:lineRule="atLeast"/>
              <w:rPr>
                <w:rFonts w:ascii="Times New Roman" w:eastAsia="Times New Roman" w:hAnsi="Times New Roman"/>
                <w:sz w:val="11"/>
              </w:rPr>
            </w:pPr>
          </w:p>
          <w:p w:rsidR="00A20E4B" w:rsidRPr="00A20E4B" w:rsidRDefault="00A20E4B" w:rsidP="00A20E4B">
            <w:pPr>
              <w:rPr>
                <w:rFonts w:ascii="Times New Roman" w:eastAsia="Times New Roman" w:hAnsi="Times New Roman"/>
                <w:sz w:val="11"/>
              </w:rPr>
            </w:pPr>
          </w:p>
          <w:p w:rsidR="00A20E4B" w:rsidRPr="00A20E4B" w:rsidRDefault="00A20E4B" w:rsidP="00A20E4B">
            <w:pPr>
              <w:rPr>
                <w:rFonts w:ascii="Times New Roman" w:eastAsia="Times New Roman" w:hAnsi="Times New Roman"/>
                <w:sz w:val="11"/>
              </w:rPr>
            </w:pPr>
          </w:p>
          <w:p w:rsidR="00A20E4B" w:rsidRDefault="00A20E4B" w:rsidP="00A20E4B">
            <w:pPr>
              <w:rPr>
                <w:rFonts w:ascii="Times New Roman" w:eastAsia="Times New Roman" w:hAnsi="Times New Roman"/>
                <w:sz w:val="24"/>
              </w:rPr>
            </w:pPr>
            <w:r>
              <w:rPr>
                <w:sz w:val="22"/>
                <w:szCs w:val="22"/>
              </w:rPr>
              <w:t>İş Sağlığı ve Güvenliği kapsamında eksikliler giderilecektir.</w:t>
            </w:r>
          </w:p>
          <w:p w:rsidR="00A20E4B" w:rsidRDefault="00A20E4B" w:rsidP="00A20E4B">
            <w:pPr>
              <w:rPr>
                <w:rFonts w:ascii="Times New Roman" w:eastAsia="Times New Roman" w:hAnsi="Times New Roman"/>
                <w:sz w:val="11"/>
              </w:rPr>
            </w:pPr>
          </w:p>
          <w:p w:rsidR="00316DDB" w:rsidRPr="00A20E4B" w:rsidRDefault="00316DDB" w:rsidP="00A20E4B">
            <w:pPr>
              <w:rPr>
                <w:rFonts w:ascii="Times New Roman" w:eastAsia="Times New Roman" w:hAnsi="Times New Roman"/>
                <w:sz w:val="11"/>
              </w:rPr>
            </w:pPr>
          </w:p>
        </w:tc>
        <w:tc>
          <w:tcPr>
            <w:tcW w:w="1032" w:type="dxa"/>
            <w:tcBorders>
              <w:top w:val="single" w:sz="4" w:space="0" w:color="auto"/>
              <w:right w:val="single" w:sz="8" w:space="0" w:color="auto"/>
            </w:tcBorders>
            <w:shd w:val="clear" w:color="auto" w:fill="auto"/>
            <w:vAlign w:val="bottom"/>
          </w:tcPr>
          <w:p w:rsidR="00316DDB" w:rsidRPr="00A20E4B" w:rsidRDefault="00A20E4B">
            <w:pPr>
              <w:spacing w:line="0" w:lineRule="atLeast"/>
              <w:rPr>
                <w:rFonts w:ascii="Times New Roman" w:eastAsia="Times New Roman" w:hAnsi="Times New Roman"/>
                <w:sz w:val="24"/>
                <w:szCs w:val="24"/>
              </w:rPr>
            </w:pPr>
            <w:r w:rsidRPr="00A20E4B">
              <w:rPr>
                <w:rFonts w:ascii="Times New Roman" w:eastAsia="Times New Roman" w:hAnsi="Times New Roman"/>
                <w:sz w:val="24"/>
                <w:szCs w:val="24"/>
              </w:rPr>
              <w:t xml:space="preserve">     0</w:t>
            </w:r>
          </w:p>
        </w:tc>
        <w:tc>
          <w:tcPr>
            <w:tcW w:w="769" w:type="dxa"/>
            <w:tcBorders>
              <w:top w:val="single" w:sz="4" w:space="0" w:color="auto"/>
              <w:right w:val="single" w:sz="8" w:space="0" w:color="auto"/>
            </w:tcBorders>
            <w:shd w:val="clear" w:color="auto" w:fill="auto"/>
            <w:vAlign w:val="bottom"/>
          </w:tcPr>
          <w:p w:rsidR="00316DDB" w:rsidRPr="00A20E4B" w:rsidRDefault="00A20E4B" w:rsidP="00A20E4B">
            <w:pPr>
              <w:spacing w:line="0" w:lineRule="atLeast"/>
              <w:jc w:val="center"/>
              <w:rPr>
                <w:rFonts w:ascii="Times New Roman" w:eastAsia="Times New Roman" w:hAnsi="Times New Roman"/>
                <w:sz w:val="24"/>
                <w:szCs w:val="24"/>
              </w:rPr>
            </w:pPr>
            <w:r w:rsidRPr="00A20E4B">
              <w:rPr>
                <w:rFonts w:ascii="Times New Roman" w:eastAsia="Times New Roman" w:hAnsi="Times New Roman"/>
                <w:sz w:val="24"/>
                <w:szCs w:val="24"/>
              </w:rPr>
              <w:t>1</w:t>
            </w:r>
          </w:p>
        </w:tc>
        <w:tc>
          <w:tcPr>
            <w:tcW w:w="647" w:type="dxa"/>
            <w:tcBorders>
              <w:top w:val="single" w:sz="4" w:space="0" w:color="auto"/>
            </w:tcBorders>
            <w:shd w:val="clear" w:color="auto" w:fill="auto"/>
            <w:vAlign w:val="bottom"/>
          </w:tcPr>
          <w:p w:rsidR="00316DDB" w:rsidRPr="00A20E4B" w:rsidRDefault="00A20E4B" w:rsidP="00A20E4B">
            <w:pPr>
              <w:spacing w:line="0" w:lineRule="atLeast"/>
              <w:jc w:val="center"/>
              <w:rPr>
                <w:rFonts w:ascii="Times New Roman" w:eastAsia="Times New Roman" w:hAnsi="Times New Roman"/>
                <w:sz w:val="24"/>
                <w:szCs w:val="24"/>
              </w:rPr>
            </w:pPr>
            <w:r w:rsidRPr="00A20E4B">
              <w:rPr>
                <w:rFonts w:ascii="Times New Roman" w:eastAsia="Times New Roman" w:hAnsi="Times New Roman"/>
                <w:sz w:val="24"/>
                <w:szCs w:val="24"/>
              </w:rPr>
              <w:t>1</w:t>
            </w:r>
          </w:p>
        </w:tc>
        <w:tc>
          <w:tcPr>
            <w:tcW w:w="101" w:type="dxa"/>
            <w:tcBorders>
              <w:top w:val="single" w:sz="4" w:space="0" w:color="auto"/>
              <w:right w:val="single" w:sz="8" w:space="0" w:color="auto"/>
            </w:tcBorders>
            <w:shd w:val="clear" w:color="auto" w:fill="auto"/>
            <w:vAlign w:val="bottom"/>
          </w:tcPr>
          <w:p w:rsidR="00316DDB" w:rsidRPr="00A20E4B" w:rsidRDefault="00316DDB" w:rsidP="00A20E4B">
            <w:pPr>
              <w:spacing w:line="0" w:lineRule="atLeast"/>
              <w:jc w:val="center"/>
              <w:rPr>
                <w:rFonts w:ascii="Times New Roman" w:eastAsia="Times New Roman" w:hAnsi="Times New Roman"/>
                <w:sz w:val="24"/>
                <w:szCs w:val="24"/>
              </w:rPr>
            </w:pPr>
          </w:p>
        </w:tc>
        <w:tc>
          <w:tcPr>
            <w:tcW w:w="708" w:type="dxa"/>
            <w:tcBorders>
              <w:top w:val="single" w:sz="4" w:space="0" w:color="auto"/>
              <w:right w:val="single" w:sz="8" w:space="0" w:color="auto"/>
            </w:tcBorders>
            <w:shd w:val="clear" w:color="auto" w:fill="auto"/>
            <w:vAlign w:val="bottom"/>
          </w:tcPr>
          <w:p w:rsidR="00316DDB" w:rsidRPr="00A20E4B" w:rsidRDefault="00A20E4B" w:rsidP="00A20E4B">
            <w:pPr>
              <w:spacing w:line="0" w:lineRule="atLeast"/>
              <w:jc w:val="center"/>
              <w:rPr>
                <w:rFonts w:ascii="Times New Roman" w:eastAsia="Times New Roman" w:hAnsi="Times New Roman"/>
                <w:sz w:val="24"/>
                <w:szCs w:val="24"/>
              </w:rPr>
            </w:pPr>
            <w:r w:rsidRPr="00A20E4B">
              <w:rPr>
                <w:rFonts w:ascii="Times New Roman" w:eastAsia="Times New Roman" w:hAnsi="Times New Roman"/>
                <w:sz w:val="24"/>
                <w:szCs w:val="24"/>
              </w:rPr>
              <w:t>1</w:t>
            </w:r>
          </w:p>
        </w:tc>
        <w:tc>
          <w:tcPr>
            <w:tcW w:w="81" w:type="dxa"/>
            <w:tcBorders>
              <w:top w:val="single" w:sz="4" w:space="0" w:color="auto"/>
            </w:tcBorders>
            <w:shd w:val="clear" w:color="auto" w:fill="auto"/>
            <w:vAlign w:val="bottom"/>
          </w:tcPr>
          <w:p w:rsidR="00316DDB" w:rsidRPr="00A20E4B" w:rsidRDefault="00316DDB" w:rsidP="00A20E4B">
            <w:pPr>
              <w:spacing w:line="0" w:lineRule="atLeast"/>
              <w:jc w:val="center"/>
              <w:rPr>
                <w:rFonts w:ascii="Times New Roman" w:eastAsia="Times New Roman" w:hAnsi="Times New Roman"/>
                <w:sz w:val="24"/>
                <w:szCs w:val="24"/>
              </w:rPr>
            </w:pPr>
          </w:p>
        </w:tc>
        <w:tc>
          <w:tcPr>
            <w:tcW w:w="688" w:type="dxa"/>
            <w:tcBorders>
              <w:top w:val="single" w:sz="4" w:space="0" w:color="auto"/>
              <w:right w:val="single" w:sz="8" w:space="0" w:color="auto"/>
            </w:tcBorders>
            <w:shd w:val="clear" w:color="auto" w:fill="auto"/>
            <w:vAlign w:val="bottom"/>
          </w:tcPr>
          <w:p w:rsidR="00316DDB" w:rsidRPr="00A20E4B" w:rsidRDefault="00A20E4B" w:rsidP="00A20E4B">
            <w:pPr>
              <w:spacing w:line="0" w:lineRule="atLeast"/>
              <w:jc w:val="center"/>
              <w:rPr>
                <w:rFonts w:ascii="Times New Roman" w:eastAsia="Times New Roman" w:hAnsi="Times New Roman"/>
                <w:sz w:val="24"/>
                <w:szCs w:val="24"/>
              </w:rPr>
            </w:pPr>
            <w:r w:rsidRPr="00A20E4B">
              <w:rPr>
                <w:rFonts w:ascii="Times New Roman" w:eastAsia="Times New Roman" w:hAnsi="Times New Roman"/>
                <w:sz w:val="24"/>
                <w:szCs w:val="24"/>
              </w:rPr>
              <w:t>1</w:t>
            </w:r>
          </w:p>
        </w:tc>
        <w:tc>
          <w:tcPr>
            <w:tcW w:w="829" w:type="dxa"/>
            <w:tcBorders>
              <w:top w:val="single" w:sz="4" w:space="0" w:color="auto"/>
              <w:right w:val="single" w:sz="8" w:space="0" w:color="auto"/>
            </w:tcBorders>
            <w:shd w:val="clear" w:color="auto" w:fill="auto"/>
            <w:vAlign w:val="bottom"/>
          </w:tcPr>
          <w:p w:rsidR="00316DDB" w:rsidRPr="00A20E4B" w:rsidRDefault="00A20E4B" w:rsidP="00A20E4B">
            <w:pPr>
              <w:spacing w:line="0" w:lineRule="atLeast"/>
              <w:jc w:val="center"/>
              <w:rPr>
                <w:rFonts w:ascii="Times New Roman" w:eastAsia="Times New Roman" w:hAnsi="Times New Roman"/>
                <w:sz w:val="24"/>
                <w:szCs w:val="24"/>
              </w:rPr>
            </w:pPr>
            <w:r w:rsidRPr="00A20E4B">
              <w:rPr>
                <w:rFonts w:ascii="Times New Roman" w:eastAsia="Times New Roman" w:hAnsi="Times New Roman"/>
                <w:sz w:val="24"/>
                <w:szCs w:val="24"/>
              </w:rPr>
              <w:t>1</w:t>
            </w:r>
          </w:p>
        </w:tc>
      </w:tr>
      <w:tr w:rsidR="00316DDB" w:rsidTr="003D2889">
        <w:trPr>
          <w:trHeight w:val="135"/>
        </w:trPr>
        <w:tc>
          <w:tcPr>
            <w:tcW w:w="1254" w:type="dxa"/>
            <w:tcBorders>
              <w:left w:val="single" w:sz="8" w:space="0" w:color="auto"/>
              <w:bottom w:val="single" w:sz="4" w:space="0" w:color="auto"/>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24"/>
              </w:rPr>
            </w:pPr>
          </w:p>
        </w:tc>
        <w:tc>
          <w:tcPr>
            <w:tcW w:w="3176" w:type="dxa"/>
            <w:tcBorders>
              <w:bottom w:val="single" w:sz="4" w:space="0" w:color="auto"/>
              <w:right w:val="single" w:sz="8" w:space="0" w:color="auto"/>
            </w:tcBorders>
            <w:shd w:val="clear" w:color="auto" w:fill="auto"/>
          </w:tcPr>
          <w:p w:rsidR="00316DDB" w:rsidRPr="00A9380A" w:rsidRDefault="00316DDB" w:rsidP="00316DDB"/>
        </w:tc>
        <w:tc>
          <w:tcPr>
            <w:tcW w:w="1032" w:type="dxa"/>
            <w:tcBorders>
              <w:bottom w:val="single" w:sz="4" w:space="0" w:color="auto"/>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24"/>
              </w:rPr>
            </w:pPr>
          </w:p>
        </w:tc>
        <w:tc>
          <w:tcPr>
            <w:tcW w:w="769" w:type="dxa"/>
            <w:tcBorders>
              <w:bottom w:val="single" w:sz="4" w:space="0" w:color="auto"/>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24"/>
              </w:rPr>
            </w:pPr>
          </w:p>
        </w:tc>
        <w:tc>
          <w:tcPr>
            <w:tcW w:w="647" w:type="dxa"/>
            <w:tcBorders>
              <w:bottom w:val="single" w:sz="4" w:space="0" w:color="auto"/>
            </w:tcBorders>
            <w:shd w:val="clear" w:color="auto" w:fill="auto"/>
            <w:vAlign w:val="bottom"/>
          </w:tcPr>
          <w:p w:rsidR="00316DDB" w:rsidRDefault="00316DDB">
            <w:pPr>
              <w:spacing w:line="0" w:lineRule="atLeast"/>
              <w:rPr>
                <w:rFonts w:ascii="Times New Roman" w:eastAsia="Times New Roman" w:hAnsi="Times New Roman"/>
                <w:sz w:val="24"/>
              </w:rPr>
            </w:pPr>
          </w:p>
        </w:tc>
        <w:tc>
          <w:tcPr>
            <w:tcW w:w="101" w:type="dxa"/>
            <w:tcBorders>
              <w:bottom w:val="single" w:sz="4" w:space="0" w:color="auto"/>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24"/>
              </w:rPr>
            </w:pPr>
          </w:p>
        </w:tc>
        <w:tc>
          <w:tcPr>
            <w:tcW w:w="708" w:type="dxa"/>
            <w:tcBorders>
              <w:bottom w:val="single" w:sz="4" w:space="0" w:color="auto"/>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24"/>
              </w:rPr>
            </w:pPr>
          </w:p>
        </w:tc>
        <w:tc>
          <w:tcPr>
            <w:tcW w:w="81" w:type="dxa"/>
            <w:tcBorders>
              <w:bottom w:val="single" w:sz="4" w:space="0" w:color="auto"/>
            </w:tcBorders>
            <w:shd w:val="clear" w:color="auto" w:fill="auto"/>
            <w:vAlign w:val="bottom"/>
          </w:tcPr>
          <w:p w:rsidR="00316DDB" w:rsidRDefault="00316DDB">
            <w:pPr>
              <w:spacing w:line="0" w:lineRule="atLeast"/>
              <w:rPr>
                <w:rFonts w:ascii="Times New Roman" w:eastAsia="Times New Roman" w:hAnsi="Times New Roman"/>
                <w:sz w:val="24"/>
              </w:rPr>
            </w:pPr>
          </w:p>
        </w:tc>
        <w:tc>
          <w:tcPr>
            <w:tcW w:w="688" w:type="dxa"/>
            <w:tcBorders>
              <w:bottom w:val="single" w:sz="4" w:space="0" w:color="auto"/>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24"/>
              </w:rPr>
            </w:pPr>
          </w:p>
        </w:tc>
        <w:tc>
          <w:tcPr>
            <w:tcW w:w="829" w:type="dxa"/>
            <w:tcBorders>
              <w:bottom w:val="single" w:sz="4" w:space="0" w:color="auto"/>
              <w:right w:val="single" w:sz="8" w:space="0" w:color="auto"/>
            </w:tcBorders>
            <w:shd w:val="clear" w:color="auto" w:fill="auto"/>
            <w:vAlign w:val="bottom"/>
          </w:tcPr>
          <w:p w:rsidR="00316DDB" w:rsidRDefault="00316DDB">
            <w:pPr>
              <w:spacing w:line="0" w:lineRule="atLeast"/>
              <w:rPr>
                <w:rFonts w:ascii="Times New Roman" w:eastAsia="Times New Roman" w:hAnsi="Times New Roman"/>
                <w:sz w:val="24"/>
              </w:rPr>
            </w:pPr>
          </w:p>
        </w:tc>
      </w:tr>
      <w:tr w:rsidR="003D2889" w:rsidTr="003D2889">
        <w:trPr>
          <w:trHeight w:val="375"/>
        </w:trPr>
        <w:tc>
          <w:tcPr>
            <w:tcW w:w="1254" w:type="dxa"/>
            <w:tcBorders>
              <w:top w:val="single" w:sz="4" w:space="0" w:color="auto"/>
              <w:left w:val="single" w:sz="8" w:space="0" w:color="auto"/>
              <w:bottom w:val="single" w:sz="8" w:space="0" w:color="auto"/>
              <w:right w:val="single" w:sz="8" w:space="0" w:color="auto"/>
            </w:tcBorders>
            <w:shd w:val="clear" w:color="auto" w:fill="auto"/>
            <w:vAlign w:val="bottom"/>
          </w:tcPr>
          <w:p w:rsidR="003D2889" w:rsidRDefault="003D2889">
            <w:pPr>
              <w:spacing w:line="0" w:lineRule="atLeast"/>
              <w:rPr>
                <w:rFonts w:ascii="Times New Roman" w:eastAsia="Times New Roman" w:hAnsi="Times New Roman"/>
                <w:b/>
                <w:sz w:val="24"/>
              </w:rPr>
            </w:pPr>
            <w:r>
              <w:rPr>
                <w:rFonts w:ascii="Times New Roman" w:eastAsia="Times New Roman" w:hAnsi="Times New Roman"/>
                <w:b/>
                <w:sz w:val="24"/>
              </w:rPr>
              <w:t xml:space="preserve">   PG.3.1.e</w:t>
            </w:r>
          </w:p>
          <w:p w:rsidR="003D2889" w:rsidRDefault="003D2889">
            <w:pPr>
              <w:spacing w:line="0" w:lineRule="atLeast"/>
              <w:rPr>
                <w:rFonts w:ascii="Times New Roman" w:eastAsia="Times New Roman" w:hAnsi="Times New Roman"/>
                <w:sz w:val="24"/>
              </w:rPr>
            </w:pPr>
          </w:p>
        </w:tc>
        <w:tc>
          <w:tcPr>
            <w:tcW w:w="3176" w:type="dxa"/>
            <w:tcBorders>
              <w:top w:val="single" w:sz="4" w:space="0" w:color="auto"/>
              <w:bottom w:val="single" w:sz="8" w:space="0" w:color="auto"/>
              <w:right w:val="single" w:sz="8" w:space="0" w:color="auto"/>
            </w:tcBorders>
            <w:shd w:val="clear" w:color="auto" w:fill="auto"/>
          </w:tcPr>
          <w:p w:rsidR="003D2889" w:rsidRPr="00A20E4B" w:rsidRDefault="003D2889" w:rsidP="003D2889">
            <w:pPr>
              <w:rPr>
                <w:rFonts w:ascii="Times New Roman" w:eastAsia="Times New Roman" w:hAnsi="Times New Roman"/>
                <w:sz w:val="24"/>
              </w:rPr>
            </w:pPr>
            <w:r w:rsidRPr="00810B5B">
              <w:rPr>
                <w:color w:val="000000" w:themeColor="text1"/>
                <w:sz w:val="22"/>
              </w:rPr>
              <w:t xml:space="preserve">“Sıfır Atık Projesi” Kapsamında yapılan etkinliklerin sayısı. </w:t>
            </w:r>
          </w:p>
          <w:p w:rsidR="003D2889" w:rsidRDefault="003D2889" w:rsidP="00316DDB">
            <w:pPr>
              <w:rPr>
                <w:rFonts w:ascii="Times New Roman" w:eastAsia="Times New Roman" w:hAnsi="Times New Roman"/>
                <w:sz w:val="24"/>
              </w:rPr>
            </w:pPr>
          </w:p>
        </w:tc>
        <w:tc>
          <w:tcPr>
            <w:tcW w:w="1032" w:type="dxa"/>
            <w:tcBorders>
              <w:top w:val="single" w:sz="4" w:space="0" w:color="auto"/>
              <w:bottom w:val="single" w:sz="8" w:space="0" w:color="auto"/>
              <w:right w:val="single" w:sz="8" w:space="0" w:color="auto"/>
            </w:tcBorders>
            <w:shd w:val="clear" w:color="auto" w:fill="auto"/>
            <w:vAlign w:val="bottom"/>
          </w:tcPr>
          <w:p w:rsidR="003D2889" w:rsidRDefault="003D2889" w:rsidP="003D2889">
            <w:pPr>
              <w:spacing w:line="0" w:lineRule="atLeast"/>
              <w:jc w:val="center"/>
              <w:rPr>
                <w:rFonts w:ascii="Times New Roman" w:eastAsia="Times New Roman" w:hAnsi="Times New Roman"/>
                <w:sz w:val="24"/>
              </w:rPr>
            </w:pPr>
            <w:r>
              <w:rPr>
                <w:rFonts w:ascii="Times New Roman" w:eastAsia="Times New Roman" w:hAnsi="Times New Roman"/>
                <w:sz w:val="24"/>
              </w:rPr>
              <w:t>1</w:t>
            </w:r>
          </w:p>
          <w:p w:rsidR="003D2889" w:rsidRDefault="003D2889" w:rsidP="003D2889">
            <w:pPr>
              <w:spacing w:line="0" w:lineRule="atLeast"/>
              <w:jc w:val="center"/>
              <w:rPr>
                <w:rFonts w:ascii="Times New Roman" w:eastAsia="Times New Roman" w:hAnsi="Times New Roman"/>
                <w:sz w:val="24"/>
              </w:rPr>
            </w:pPr>
          </w:p>
        </w:tc>
        <w:tc>
          <w:tcPr>
            <w:tcW w:w="769" w:type="dxa"/>
            <w:tcBorders>
              <w:top w:val="single" w:sz="4" w:space="0" w:color="auto"/>
              <w:bottom w:val="single" w:sz="8" w:space="0" w:color="auto"/>
              <w:right w:val="single" w:sz="8" w:space="0" w:color="auto"/>
            </w:tcBorders>
            <w:shd w:val="clear" w:color="auto" w:fill="auto"/>
            <w:vAlign w:val="bottom"/>
          </w:tcPr>
          <w:p w:rsidR="003D2889" w:rsidRDefault="003D2889" w:rsidP="003D2889">
            <w:pPr>
              <w:spacing w:line="0" w:lineRule="atLeast"/>
              <w:jc w:val="center"/>
              <w:rPr>
                <w:rFonts w:ascii="Times New Roman" w:eastAsia="Times New Roman" w:hAnsi="Times New Roman"/>
                <w:sz w:val="24"/>
              </w:rPr>
            </w:pPr>
            <w:r>
              <w:rPr>
                <w:rFonts w:ascii="Times New Roman" w:eastAsia="Times New Roman" w:hAnsi="Times New Roman"/>
                <w:sz w:val="24"/>
              </w:rPr>
              <w:t>2</w:t>
            </w:r>
          </w:p>
          <w:p w:rsidR="003D2889" w:rsidRDefault="003D2889" w:rsidP="003D2889">
            <w:pPr>
              <w:spacing w:line="0" w:lineRule="atLeast"/>
              <w:jc w:val="center"/>
              <w:rPr>
                <w:rFonts w:ascii="Times New Roman" w:eastAsia="Times New Roman" w:hAnsi="Times New Roman"/>
                <w:sz w:val="24"/>
              </w:rPr>
            </w:pPr>
          </w:p>
        </w:tc>
        <w:tc>
          <w:tcPr>
            <w:tcW w:w="647" w:type="dxa"/>
            <w:tcBorders>
              <w:top w:val="single" w:sz="4" w:space="0" w:color="auto"/>
              <w:bottom w:val="single" w:sz="8" w:space="0" w:color="auto"/>
            </w:tcBorders>
            <w:shd w:val="clear" w:color="auto" w:fill="auto"/>
            <w:vAlign w:val="bottom"/>
          </w:tcPr>
          <w:p w:rsidR="003D2889" w:rsidRDefault="003D2889" w:rsidP="003D2889">
            <w:pPr>
              <w:spacing w:line="0" w:lineRule="atLeast"/>
              <w:jc w:val="center"/>
              <w:rPr>
                <w:rFonts w:ascii="Times New Roman" w:eastAsia="Times New Roman" w:hAnsi="Times New Roman"/>
                <w:sz w:val="24"/>
              </w:rPr>
            </w:pPr>
            <w:r>
              <w:rPr>
                <w:rFonts w:ascii="Times New Roman" w:eastAsia="Times New Roman" w:hAnsi="Times New Roman"/>
                <w:sz w:val="24"/>
              </w:rPr>
              <w:t>3</w:t>
            </w:r>
          </w:p>
          <w:p w:rsidR="003D2889" w:rsidRDefault="003D2889" w:rsidP="003D2889">
            <w:pPr>
              <w:spacing w:line="0" w:lineRule="atLeast"/>
              <w:jc w:val="center"/>
              <w:rPr>
                <w:rFonts w:ascii="Times New Roman" w:eastAsia="Times New Roman" w:hAnsi="Times New Roman"/>
                <w:sz w:val="24"/>
              </w:rPr>
            </w:pPr>
          </w:p>
        </w:tc>
        <w:tc>
          <w:tcPr>
            <w:tcW w:w="101" w:type="dxa"/>
            <w:tcBorders>
              <w:top w:val="single" w:sz="4" w:space="0" w:color="auto"/>
              <w:bottom w:val="single" w:sz="8" w:space="0" w:color="auto"/>
              <w:right w:val="single" w:sz="8" w:space="0" w:color="auto"/>
            </w:tcBorders>
            <w:shd w:val="clear" w:color="auto" w:fill="auto"/>
            <w:vAlign w:val="bottom"/>
          </w:tcPr>
          <w:p w:rsidR="003D2889" w:rsidRDefault="003D2889" w:rsidP="003D2889">
            <w:pPr>
              <w:spacing w:line="0" w:lineRule="atLeast"/>
              <w:jc w:val="center"/>
              <w:rPr>
                <w:rFonts w:ascii="Times New Roman" w:eastAsia="Times New Roman" w:hAnsi="Times New Roman"/>
                <w:sz w:val="24"/>
              </w:rPr>
            </w:pPr>
          </w:p>
        </w:tc>
        <w:tc>
          <w:tcPr>
            <w:tcW w:w="708" w:type="dxa"/>
            <w:tcBorders>
              <w:top w:val="single" w:sz="4" w:space="0" w:color="auto"/>
              <w:bottom w:val="single" w:sz="8" w:space="0" w:color="auto"/>
              <w:right w:val="single" w:sz="8" w:space="0" w:color="auto"/>
            </w:tcBorders>
            <w:shd w:val="clear" w:color="auto" w:fill="auto"/>
            <w:vAlign w:val="bottom"/>
          </w:tcPr>
          <w:p w:rsidR="003D2889" w:rsidRDefault="003D2889" w:rsidP="003D2889">
            <w:pPr>
              <w:spacing w:line="0" w:lineRule="atLeast"/>
              <w:jc w:val="center"/>
              <w:rPr>
                <w:rFonts w:ascii="Times New Roman" w:eastAsia="Times New Roman" w:hAnsi="Times New Roman"/>
                <w:sz w:val="24"/>
              </w:rPr>
            </w:pPr>
            <w:r>
              <w:rPr>
                <w:rFonts w:ascii="Times New Roman" w:eastAsia="Times New Roman" w:hAnsi="Times New Roman"/>
                <w:sz w:val="24"/>
              </w:rPr>
              <w:t>4</w:t>
            </w:r>
          </w:p>
          <w:p w:rsidR="003D2889" w:rsidRDefault="003D2889" w:rsidP="003D2889">
            <w:pPr>
              <w:spacing w:line="0" w:lineRule="atLeast"/>
              <w:jc w:val="center"/>
              <w:rPr>
                <w:rFonts w:ascii="Times New Roman" w:eastAsia="Times New Roman" w:hAnsi="Times New Roman"/>
                <w:sz w:val="24"/>
              </w:rPr>
            </w:pPr>
          </w:p>
        </w:tc>
        <w:tc>
          <w:tcPr>
            <w:tcW w:w="81" w:type="dxa"/>
            <w:tcBorders>
              <w:top w:val="single" w:sz="4" w:space="0" w:color="auto"/>
              <w:bottom w:val="single" w:sz="8" w:space="0" w:color="auto"/>
            </w:tcBorders>
            <w:shd w:val="clear" w:color="auto" w:fill="auto"/>
            <w:vAlign w:val="bottom"/>
          </w:tcPr>
          <w:p w:rsidR="003D2889" w:rsidRDefault="003D2889" w:rsidP="003D2889">
            <w:pPr>
              <w:spacing w:line="0" w:lineRule="atLeast"/>
              <w:jc w:val="center"/>
              <w:rPr>
                <w:rFonts w:ascii="Times New Roman" w:eastAsia="Times New Roman" w:hAnsi="Times New Roman"/>
                <w:sz w:val="24"/>
              </w:rPr>
            </w:pPr>
          </w:p>
        </w:tc>
        <w:tc>
          <w:tcPr>
            <w:tcW w:w="688" w:type="dxa"/>
            <w:tcBorders>
              <w:top w:val="single" w:sz="4" w:space="0" w:color="auto"/>
              <w:bottom w:val="single" w:sz="8" w:space="0" w:color="auto"/>
              <w:right w:val="single" w:sz="8" w:space="0" w:color="auto"/>
            </w:tcBorders>
            <w:shd w:val="clear" w:color="auto" w:fill="auto"/>
            <w:vAlign w:val="bottom"/>
          </w:tcPr>
          <w:p w:rsidR="003D2889" w:rsidRDefault="003D2889" w:rsidP="003D2889">
            <w:pPr>
              <w:spacing w:line="0" w:lineRule="atLeast"/>
              <w:jc w:val="center"/>
              <w:rPr>
                <w:rFonts w:ascii="Times New Roman" w:eastAsia="Times New Roman" w:hAnsi="Times New Roman"/>
                <w:sz w:val="24"/>
              </w:rPr>
            </w:pPr>
            <w:r>
              <w:rPr>
                <w:rFonts w:ascii="Times New Roman" w:eastAsia="Times New Roman" w:hAnsi="Times New Roman"/>
                <w:sz w:val="24"/>
              </w:rPr>
              <w:t>5</w:t>
            </w:r>
          </w:p>
          <w:p w:rsidR="003D2889" w:rsidRDefault="003D2889" w:rsidP="003D2889">
            <w:pPr>
              <w:spacing w:line="0" w:lineRule="atLeast"/>
              <w:jc w:val="center"/>
              <w:rPr>
                <w:rFonts w:ascii="Times New Roman" w:eastAsia="Times New Roman" w:hAnsi="Times New Roman"/>
                <w:sz w:val="24"/>
              </w:rPr>
            </w:pPr>
          </w:p>
        </w:tc>
        <w:tc>
          <w:tcPr>
            <w:tcW w:w="829" w:type="dxa"/>
            <w:tcBorders>
              <w:top w:val="single" w:sz="4" w:space="0" w:color="auto"/>
              <w:bottom w:val="single" w:sz="8" w:space="0" w:color="auto"/>
              <w:right w:val="single" w:sz="8" w:space="0" w:color="auto"/>
            </w:tcBorders>
            <w:shd w:val="clear" w:color="auto" w:fill="auto"/>
            <w:vAlign w:val="bottom"/>
          </w:tcPr>
          <w:p w:rsidR="003D2889" w:rsidRDefault="003D2889" w:rsidP="003D2889">
            <w:pPr>
              <w:spacing w:line="0" w:lineRule="atLeast"/>
              <w:jc w:val="center"/>
              <w:rPr>
                <w:rFonts w:ascii="Times New Roman" w:eastAsia="Times New Roman" w:hAnsi="Times New Roman"/>
                <w:sz w:val="24"/>
              </w:rPr>
            </w:pPr>
            <w:r>
              <w:rPr>
                <w:rFonts w:ascii="Times New Roman" w:eastAsia="Times New Roman" w:hAnsi="Times New Roman"/>
                <w:sz w:val="24"/>
              </w:rPr>
              <w:t>5</w:t>
            </w:r>
          </w:p>
          <w:p w:rsidR="003D2889" w:rsidRDefault="003D2889" w:rsidP="003D2889">
            <w:pPr>
              <w:spacing w:line="0" w:lineRule="atLeast"/>
              <w:jc w:val="center"/>
              <w:rPr>
                <w:rFonts w:ascii="Times New Roman" w:eastAsia="Times New Roman" w:hAnsi="Times New Roman"/>
                <w:sz w:val="24"/>
              </w:rPr>
            </w:pPr>
          </w:p>
        </w:tc>
      </w:tr>
    </w:tbl>
    <w:p w:rsidR="00A20E4B" w:rsidRDefault="00A20E4B">
      <w:pPr>
        <w:rPr>
          <w:rFonts w:ascii="Times New Roman" w:eastAsia="Times New Roman" w:hAnsi="Times New Roman"/>
          <w:sz w:val="24"/>
        </w:rPr>
      </w:pPr>
    </w:p>
    <w:p w:rsidR="00A20E4B" w:rsidRPr="00A20E4B" w:rsidRDefault="00A20E4B" w:rsidP="00A20E4B">
      <w:pPr>
        <w:rPr>
          <w:rFonts w:ascii="Times New Roman" w:eastAsia="Times New Roman" w:hAnsi="Times New Roman"/>
          <w:sz w:val="24"/>
        </w:rPr>
      </w:pPr>
    </w:p>
    <w:p w:rsidR="00A20E4B" w:rsidRDefault="00A20E4B" w:rsidP="00A20E4B">
      <w:pPr>
        <w:rPr>
          <w:rFonts w:ascii="Times New Roman" w:eastAsia="Times New Roman" w:hAnsi="Times New Roman"/>
          <w:sz w:val="24"/>
        </w:rPr>
      </w:pPr>
    </w:p>
    <w:p w:rsidR="00A20E4B" w:rsidRPr="00A20E4B" w:rsidRDefault="00A20E4B" w:rsidP="00A20E4B">
      <w:pPr>
        <w:rPr>
          <w:rFonts w:ascii="Times New Roman" w:eastAsia="Times New Roman" w:hAnsi="Times New Roman"/>
          <w:sz w:val="24"/>
        </w:rPr>
      </w:pPr>
    </w:p>
    <w:p w:rsidR="00A502B8" w:rsidRPr="00A20E4B" w:rsidRDefault="00A502B8" w:rsidP="00A20E4B">
      <w:pPr>
        <w:rPr>
          <w:rFonts w:ascii="Times New Roman" w:eastAsia="Times New Roman" w:hAnsi="Times New Roman"/>
          <w:sz w:val="24"/>
        </w:rPr>
        <w:sectPr w:rsidR="00A502B8" w:rsidRPr="00A20E4B">
          <w:pgSz w:w="11900" w:h="16838"/>
          <w:pgMar w:top="1395" w:right="1346" w:bottom="1440" w:left="1300" w:header="0" w:footer="0" w:gutter="0"/>
          <w:cols w:space="0" w:equalWidth="0">
            <w:col w:w="9260"/>
          </w:cols>
          <w:docGrid w:linePitch="360"/>
        </w:sectPr>
      </w:pPr>
    </w:p>
    <w:p w:rsidR="00A502B8" w:rsidRDefault="006C409C">
      <w:pPr>
        <w:spacing w:line="0" w:lineRule="atLeast"/>
        <w:ind w:right="-119"/>
        <w:jc w:val="center"/>
        <w:rPr>
          <w:rFonts w:ascii="Times New Roman" w:eastAsia="Times New Roman" w:hAnsi="Times New Roman"/>
          <w:b/>
          <w:sz w:val="24"/>
        </w:rPr>
      </w:pPr>
      <w:bookmarkStart w:id="23" w:name="page29"/>
      <w:bookmarkEnd w:id="23"/>
      <w:r>
        <w:rPr>
          <w:rFonts w:ascii="Times New Roman" w:eastAsia="Times New Roman" w:hAnsi="Times New Roman"/>
          <w:b/>
          <w:sz w:val="24"/>
        </w:rPr>
        <w:lastRenderedPageBreak/>
        <w:t>EYLEM PLANI</w:t>
      </w:r>
      <w:bookmarkStart w:id="24" w:name="_GoBack"/>
      <w:bookmarkEnd w:id="24"/>
    </w:p>
    <w:p w:rsidR="00A502B8" w:rsidRDefault="00A502B8">
      <w:pPr>
        <w:spacing w:line="216" w:lineRule="exact"/>
        <w:rPr>
          <w:rFonts w:ascii="Times New Roman" w:eastAsia="Times New Roman" w:hAnsi="Times New Roman"/>
        </w:rPr>
      </w:pPr>
    </w:p>
    <w:tbl>
      <w:tblPr>
        <w:tblW w:w="10425" w:type="dxa"/>
        <w:tblInd w:w="50" w:type="dxa"/>
        <w:tblLayout w:type="fixed"/>
        <w:tblCellMar>
          <w:left w:w="0" w:type="dxa"/>
          <w:right w:w="0" w:type="dxa"/>
        </w:tblCellMar>
        <w:tblLook w:val="0000" w:firstRow="0" w:lastRow="0" w:firstColumn="0" w:lastColumn="0" w:noHBand="0" w:noVBand="0"/>
      </w:tblPr>
      <w:tblGrid>
        <w:gridCol w:w="940"/>
        <w:gridCol w:w="4240"/>
        <w:gridCol w:w="2180"/>
        <w:gridCol w:w="1105"/>
        <w:gridCol w:w="980"/>
        <w:gridCol w:w="980"/>
      </w:tblGrid>
      <w:tr w:rsidR="00A502B8" w:rsidTr="003D2889">
        <w:trPr>
          <w:gridAfter w:val="1"/>
          <w:wAfter w:w="980" w:type="dxa"/>
          <w:trHeight w:val="290"/>
        </w:trPr>
        <w:tc>
          <w:tcPr>
            <w:tcW w:w="940" w:type="dxa"/>
            <w:vMerge w:val="restart"/>
            <w:tcBorders>
              <w:top w:val="single" w:sz="8" w:space="0" w:color="auto"/>
              <w:left w:val="single" w:sz="8" w:space="0" w:color="auto"/>
              <w:right w:val="single" w:sz="8" w:space="0" w:color="auto"/>
            </w:tcBorders>
            <w:shd w:val="clear" w:color="auto" w:fill="auto"/>
            <w:vAlign w:val="bottom"/>
          </w:tcPr>
          <w:p w:rsidR="00A502B8" w:rsidRDefault="006C409C">
            <w:pPr>
              <w:spacing w:line="0" w:lineRule="atLeast"/>
              <w:jc w:val="center"/>
              <w:rPr>
                <w:rFonts w:ascii="Times New Roman" w:eastAsia="Times New Roman" w:hAnsi="Times New Roman"/>
                <w:b/>
                <w:sz w:val="24"/>
              </w:rPr>
            </w:pPr>
            <w:r>
              <w:rPr>
                <w:rFonts w:ascii="Times New Roman" w:eastAsia="Times New Roman" w:hAnsi="Times New Roman"/>
                <w:b/>
                <w:sz w:val="24"/>
              </w:rPr>
              <w:t>No</w:t>
            </w:r>
          </w:p>
        </w:tc>
        <w:tc>
          <w:tcPr>
            <w:tcW w:w="4240" w:type="dxa"/>
            <w:vMerge w:val="restart"/>
            <w:tcBorders>
              <w:top w:val="single" w:sz="8" w:space="0" w:color="auto"/>
              <w:right w:val="single" w:sz="8" w:space="0" w:color="auto"/>
            </w:tcBorders>
            <w:shd w:val="clear" w:color="auto" w:fill="auto"/>
            <w:vAlign w:val="bottom"/>
          </w:tcPr>
          <w:p w:rsidR="00A502B8" w:rsidRDefault="006C409C">
            <w:pPr>
              <w:spacing w:line="0" w:lineRule="atLeast"/>
              <w:ind w:left="1140"/>
              <w:rPr>
                <w:rFonts w:ascii="Times New Roman" w:eastAsia="Times New Roman" w:hAnsi="Times New Roman"/>
                <w:b/>
                <w:sz w:val="24"/>
              </w:rPr>
            </w:pPr>
            <w:r>
              <w:rPr>
                <w:rFonts w:ascii="Times New Roman" w:eastAsia="Times New Roman" w:hAnsi="Times New Roman"/>
                <w:b/>
                <w:sz w:val="24"/>
              </w:rPr>
              <w:t>EYLEM İFADESİ</w:t>
            </w:r>
          </w:p>
        </w:tc>
        <w:tc>
          <w:tcPr>
            <w:tcW w:w="2180" w:type="dxa"/>
            <w:tcBorders>
              <w:top w:val="single" w:sz="8" w:space="0" w:color="auto"/>
              <w:right w:val="single" w:sz="8" w:space="0" w:color="auto"/>
            </w:tcBorders>
            <w:shd w:val="clear" w:color="auto" w:fill="auto"/>
            <w:vAlign w:val="bottom"/>
          </w:tcPr>
          <w:p w:rsidR="00A502B8" w:rsidRDefault="006C409C">
            <w:pPr>
              <w:spacing w:line="0" w:lineRule="atLeast"/>
              <w:ind w:left="640"/>
              <w:rPr>
                <w:rFonts w:ascii="Times New Roman" w:eastAsia="Times New Roman" w:hAnsi="Times New Roman"/>
                <w:b/>
                <w:sz w:val="24"/>
              </w:rPr>
            </w:pPr>
            <w:r>
              <w:rPr>
                <w:rFonts w:ascii="Times New Roman" w:eastAsia="Times New Roman" w:hAnsi="Times New Roman"/>
                <w:b/>
                <w:sz w:val="24"/>
              </w:rPr>
              <w:t>EYLEM</w:t>
            </w:r>
          </w:p>
        </w:tc>
        <w:tc>
          <w:tcPr>
            <w:tcW w:w="2085" w:type="dxa"/>
            <w:gridSpan w:val="2"/>
            <w:tcBorders>
              <w:top w:val="single" w:sz="8" w:space="0" w:color="auto"/>
              <w:right w:val="single" w:sz="8" w:space="0" w:color="auto"/>
            </w:tcBorders>
            <w:shd w:val="clear" w:color="auto" w:fill="auto"/>
            <w:vAlign w:val="bottom"/>
          </w:tcPr>
          <w:p w:rsidR="00A502B8" w:rsidRDefault="006C409C">
            <w:pPr>
              <w:spacing w:line="0" w:lineRule="atLeast"/>
              <w:ind w:left="420"/>
              <w:rPr>
                <w:rFonts w:ascii="Times New Roman" w:eastAsia="Times New Roman" w:hAnsi="Times New Roman"/>
                <w:b/>
                <w:sz w:val="24"/>
              </w:rPr>
            </w:pPr>
            <w:r>
              <w:rPr>
                <w:rFonts w:ascii="Times New Roman" w:eastAsia="Times New Roman" w:hAnsi="Times New Roman"/>
                <w:b/>
                <w:sz w:val="24"/>
              </w:rPr>
              <w:t>EYLEM</w:t>
            </w:r>
          </w:p>
        </w:tc>
      </w:tr>
      <w:tr w:rsidR="00A502B8" w:rsidTr="003D2889">
        <w:trPr>
          <w:gridAfter w:val="1"/>
          <w:wAfter w:w="980" w:type="dxa"/>
          <w:trHeight w:val="139"/>
        </w:trPr>
        <w:tc>
          <w:tcPr>
            <w:tcW w:w="940" w:type="dxa"/>
            <w:vMerge/>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4240" w:type="dxa"/>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2180" w:type="dxa"/>
            <w:vMerge w:val="restart"/>
            <w:tcBorders>
              <w:right w:val="single" w:sz="8" w:space="0" w:color="auto"/>
            </w:tcBorders>
            <w:shd w:val="clear" w:color="auto" w:fill="auto"/>
            <w:vAlign w:val="bottom"/>
          </w:tcPr>
          <w:p w:rsidR="00A502B8" w:rsidRDefault="006C409C">
            <w:pPr>
              <w:spacing w:line="0" w:lineRule="atLeast"/>
              <w:ind w:left="300"/>
              <w:rPr>
                <w:rFonts w:ascii="Times New Roman" w:eastAsia="Times New Roman" w:hAnsi="Times New Roman"/>
                <w:b/>
                <w:sz w:val="24"/>
              </w:rPr>
            </w:pPr>
            <w:r>
              <w:rPr>
                <w:rFonts w:ascii="Times New Roman" w:eastAsia="Times New Roman" w:hAnsi="Times New Roman"/>
                <w:b/>
                <w:sz w:val="24"/>
              </w:rPr>
              <w:t>SORUMLUSU</w:t>
            </w:r>
          </w:p>
        </w:tc>
        <w:tc>
          <w:tcPr>
            <w:tcW w:w="2085" w:type="dxa"/>
            <w:gridSpan w:val="2"/>
            <w:vMerge w:val="restart"/>
            <w:tcBorders>
              <w:right w:val="single" w:sz="8" w:space="0" w:color="auto"/>
            </w:tcBorders>
            <w:shd w:val="clear" w:color="auto" w:fill="auto"/>
            <w:vAlign w:val="bottom"/>
          </w:tcPr>
          <w:p w:rsidR="00A502B8" w:rsidRDefault="006C409C">
            <w:pPr>
              <w:spacing w:line="0" w:lineRule="atLeast"/>
              <w:ind w:left="420"/>
              <w:rPr>
                <w:rFonts w:ascii="Times New Roman" w:eastAsia="Times New Roman" w:hAnsi="Times New Roman"/>
                <w:b/>
                <w:sz w:val="24"/>
              </w:rPr>
            </w:pPr>
            <w:r>
              <w:rPr>
                <w:rFonts w:ascii="Times New Roman" w:eastAsia="Times New Roman" w:hAnsi="Times New Roman"/>
                <w:b/>
                <w:sz w:val="24"/>
              </w:rPr>
              <w:t>TARİHİ</w:t>
            </w:r>
          </w:p>
        </w:tc>
      </w:tr>
      <w:tr w:rsidR="00A502B8" w:rsidTr="003D2889">
        <w:trPr>
          <w:gridAfter w:val="1"/>
          <w:wAfter w:w="980" w:type="dxa"/>
          <w:trHeight w:val="141"/>
        </w:trPr>
        <w:tc>
          <w:tcPr>
            <w:tcW w:w="94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424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2180" w:type="dxa"/>
            <w:vMerge/>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2085" w:type="dxa"/>
            <w:gridSpan w:val="2"/>
            <w:vMerge/>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r>
      <w:tr w:rsidR="00A502B8" w:rsidTr="003D2889">
        <w:trPr>
          <w:gridAfter w:val="1"/>
          <w:wAfter w:w="980" w:type="dxa"/>
          <w:trHeight w:val="266"/>
        </w:trPr>
        <w:tc>
          <w:tcPr>
            <w:tcW w:w="94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4240" w:type="dxa"/>
            <w:tcBorders>
              <w:right w:val="single" w:sz="8" w:space="0" w:color="auto"/>
            </w:tcBorders>
            <w:shd w:val="clear" w:color="auto" w:fill="auto"/>
            <w:vAlign w:val="bottom"/>
          </w:tcPr>
          <w:p w:rsidR="00A502B8" w:rsidRDefault="00316DDB">
            <w:pPr>
              <w:spacing w:line="266" w:lineRule="exact"/>
              <w:ind w:left="60"/>
              <w:rPr>
                <w:rFonts w:ascii="Times New Roman" w:eastAsia="Times New Roman" w:hAnsi="Times New Roman"/>
                <w:sz w:val="24"/>
              </w:rPr>
            </w:pPr>
            <w:r>
              <w:rPr>
                <w:rFonts w:ascii="Times New Roman" w:eastAsia="Times New Roman" w:hAnsi="Times New Roman"/>
                <w:sz w:val="24"/>
              </w:rPr>
              <w:t>Okulun içi ve dışında gerekli olan tadilatlar yapılacaktır.</w:t>
            </w:r>
            <w:r w:rsidR="00B419A9" w:rsidRPr="00866A0A">
              <w:rPr>
                <w:szCs w:val="24"/>
              </w:rPr>
              <w:t xml:space="preserve"> </w:t>
            </w:r>
            <w:r w:rsidR="00B419A9" w:rsidRPr="00B419A9">
              <w:rPr>
                <w:rFonts w:ascii="Times New Roman" w:hAnsi="Times New Roman" w:cs="Times New Roman"/>
                <w:sz w:val="24"/>
                <w:szCs w:val="24"/>
              </w:rPr>
              <w:t>(Çok amaçlı salonun öğrenci, veli seminerleri için verimli hale getirilmesi,boya vb.</w:t>
            </w:r>
            <w:r w:rsidR="000A3671">
              <w:rPr>
                <w:rFonts w:ascii="Times New Roman" w:hAnsi="Times New Roman" w:cs="Times New Roman"/>
                <w:sz w:val="24"/>
                <w:szCs w:val="24"/>
              </w:rPr>
              <w:t>)</w:t>
            </w:r>
          </w:p>
        </w:tc>
        <w:tc>
          <w:tcPr>
            <w:tcW w:w="21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1105" w:type="dxa"/>
            <w:shd w:val="clear" w:color="auto" w:fill="auto"/>
            <w:vAlign w:val="bottom"/>
          </w:tcPr>
          <w:p w:rsidR="00A502B8" w:rsidRDefault="00A502B8">
            <w:pPr>
              <w:spacing w:line="0" w:lineRule="atLeast"/>
              <w:rPr>
                <w:rFonts w:ascii="Times New Roman" w:eastAsia="Times New Roman" w:hAnsi="Times New Roman"/>
                <w:sz w:val="23"/>
              </w:rPr>
            </w:pPr>
          </w:p>
        </w:tc>
        <w:tc>
          <w:tcPr>
            <w:tcW w:w="9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r>
      <w:tr w:rsidR="00515D4B" w:rsidTr="003D2889">
        <w:trPr>
          <w:gridAfter w:val="1"/>
          <w:wAfter w:w="980" w:type="dxa"/>
          <w:trHeight w:val="276"/>
        </w:trPr>
        <w:tc>
          <w:tcPr>
            <w:tcW w:w="940" w:type="dxa"/>
            <w:vMerge w:val="restart"/>
            <w:tcBorders>
              <w:left w:val="single" w:sz="8" w:space="0" w:color="auto"/>
              <w:right w:val="single" w:sz="8" w:space="0" w:color="auto"/>
            </w:tcBorders>
            <w:shd w:val="clear" w:color="auto" w:fill="auto"/>
            <w:vAlign w:val="bottom"/>
          </w:tcPr>
          <w:p w:rsidR="00515D4B" w:rsidRDefault="00515D4B">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3.1.1</w:t>
            </w:r>
          </w:p>
        </w:tc>
        <w:tc>
          <w:tcPr>
            <w:tcW w:w="4240" w:type="dxa"/>
            <w:tcBorders>
              <w:right w:val="single" w:sz="8" w:space="0" w:color="auto"/>
            </w:tcBorders>
            <w:shd w:val="clear" w:color="auto" w:fill="auto"/>
            <w:vAlign w:val="bottom"/>
          </w:tcPr>
          <w:p w:rsidR="00515D4B" w:rsidRDefault="00515D4B" w:rsidP="00316DDB">
            <w:pPr>
              <w:spacing w:line="0" w:lineRule="atLeast"/>
              <w:rPr>
                <w:rFonts w:ascii="Times New Roman" w:eastAsia="Times New Roman" w:hAnsi="Times New Roman"/>
                <w:sz w:val="24"/>
              </w:rPr>
            </w:pPr>
          </w:p>
        </w:tc>
        <w:tc>
          <w:tcPr>
            <w:tcW w:w="2180" w:type="dxa"/>
            <w:vMerge w:val="restart"/>
            <w:tcBorders>
              <w:right w:val="single" w:sz="8" w:space="0" w:color="auto"/>
            </w:tcBorders>
            <w:shd w:val="clear" w:color="auto" w:fill="auto"/>
            <w:vAlign w:val="bottom"/>
          </w:tcPr>
          <w:p w:rsidR="00515D4B" w:rsidRDefault="00515D4B" w:rsidP="00126539">
            <w:pPr>
              <w:spacing w:line="268" w:lineRule="exact"/>
              <w:ind w:left="60"/>
              <w:rPr>
                <w:rFonts w:ascii="Times New Roman" w:eastAsia="Times New Roman" w:hAnsi="Times New Roman"/>
                <w:sz w:val="24"/>
              </w:rPr>
            </w:pPr>
            <w:r>
              <w:rPr>
                <w:rFonts w:ascii="Times New Roman" w:eastAsia="Times New Roman" w:hAnsi="Times New Roman"/>
                <w:sz w:val="24"/>
              </w:rPr>
              <w:t>Okul İdaresi</w:t>
            </w:r>
          </w:p>
          <w:p w:rsidR="00515D4B" w:rsidRDefault="00515D4B" w:rsidP="00126539">
            <w:pPr>
              <w:spacing w:line="268" w:lineRule="exact"/>
              <w:ind w:left="60"/>
              <w:rPr>
                <w:rFonts w:ascii="Times New Roman" w:eastAsia="Times New Roman" w:hAnsi="Times New Roman"/>
                <w:sz w:val="24"/>
              </w:rPr>
            </w:pPr>
            <w:r>
              <w:rPr>
                <w:rFonts w:ascii="Times New Roman" w:eastAsia="Times New Roman" w:hAnsi="Times New Roman"/>
                <w:sz w:val="24"/>
              </w:rPr>
              <w:t>Öğretmenler</w:t>
            </w:r>
          </w:p>
        </w:tc>
        <w:tc>
          <w:tcPr>
            <w:tcW w:w="1105" w:type="dxa"/>
            <w:shd w:val="clear" w:color="auto" w:fill="auto"/>
            <w:vAlign w:val="bottom"/>
          </w:tcPr>
          <w:p w:rsidR="00515D4B" w:rsidRDefault="00515D4B">
            <w:pPr>
              <w:spacing w:line="0" w:lineRule="atLeast"/>
              <w:ind w:left="40"/>
              <w:rPr>
                <w:rFonts w:ascii="Times New Roman" w:eastAsia="Times New Roman" w:hAnsi="Times New Roman"/>
                <w:sz w:val="24"/>
              </w:rPr>
            </w:pPr>
            <w:r>
              <w:rPr>
                <w:rFonts w:ascii="Times New Roman" w:eastAsia="Times New Roman" w:hAnsi="Times New Roman"/>
                <w:sz w:val="24"/>
              </w:rPr>
              <w:t>Eğitim</w:t>
            </w:r>
          </w:p>
        </w:tc>
        <w:tc>
          <w:tcPr>
            <w:tcW w:w="980" w:type="dxa"/>
            <w:tcBorders>
              <w:right w:val="single" w:sz="8" w:space="0" w:color="auto"/>
            </w:tcBorders>
            <w:shd w:val="clear" w:color="auto" w:fill="auto"/>
            <w:vAlign w:val="bottom"/>
          </w:tcPr>
          <w:p w:rsidR="00515D4B" w:rsidRDefault="00515D4B" w:rsidP="003D2889">
            <w:pPr>
              <w:spacing w:line="0" w:lineRule="atLeast"/>
              <w:rPr>
                <w:rFonts w:ascii="Times New Roman" w:eastAsia="Times New Roman" w:hAnsi="Times New Roman"/>
                <w:sz w:val="24"/>
              </w:rPr>
            </w:pPr>
            <w:r>
              <w:rPr>
                <w:rFonts w:ascii="Times New Roman" w:eastAsia="Times New Roman" w:hAnsi="Times New Roman"/>
                <w:sz w:val="24"/>
              </w:rPr>
              <w:t>Öğretim</w:t>
            </w:r>
          </w:p>
        </w:tc>
      </w:tr>
      <w:tr w:rsidR="00515D4B" w:rsidTr="003D2889">
        <w:trPr>
          <w:gridAfter w:val="1"/>
          <w:wAfter w:w="980" w:type="dxa"/>
          <w:trHeight w:val="144"/>
        </w:trPr>
        <w:tc>
          <w:tcPr>
            <w:tcW w:w="940" w:type="dxa"/>
            <w:vMerge/>
            <w:tcBorders>
              <w:left w:val="single" w:sz="8" w:space="0" w:color="auto"/>
              <w:right w:val="single" w:sz="8" w:space="0" w:color="auto"/>
            </w:tcBorders>
            <w:shd w:val="clear" w:color="auto" w:fill="auto"/>
            <w:vAlign w:val="bottom"/>
          </w:tcPr>
          <w:p w:rsidR="00515D4B" w:rsidRDefault="00515D4B">
            <w:pPr>
              <w:spacing w:line="0" w:lineRule="atLeast"/>
              <w:rPr>
                <w:rFonts w:ascii="Times New Roman" w:eastAsia="Times New Roman" w:hAnsi="Times New Roman"/>
                <w:sz w:val="12"/>
              </w:rPr>
            </w:pPr>
          </w:p>
        </w:tc>
        <w:tc>
          <w:tcPr>
            <w:tcW w:w="4240" w:type="dxa"/>
            <w:vMerge w:val="restart"/>
            <w:tcBorders>
              <w:right w:val="single" w:sz="8" w:space="0" w:color="auto"/>
            </w:tcBorders>
            <w:shd w:val="clear" w:color="auto" w:fill="auto"/>
            <w:vAlign w:val="bottom"/>
          </w:tcPr>
          <w:p w:rsidR="00515D4B" w:rsidRDefault="00515D4B">
            <w:pPr>
              <w:spacing w:line="0" w:lineRule="atLeast"/>
              <w:ind w:left="60"/>
              <w:rPr>
                <w:rFonts w:ascii="Times New Roman" w:eastAsia="Times New Roman" w:hAnsi="Times New Roman"/>
                <w:sz w:val="24"/>
              </w:rPr>
            </w:pPr>
          </w:p>
        </w:tc>
        <w:tc>
          <w:tcPr>
            <w:tcW w:w="2180" w:type="dxa"/>
            <w:vMerge/>
            <w:tcBorders>
              <w:right w:val="single" w:sz="8" w:space="0" w:color="auto"/>
            </w:tcBorders>
            <w:shd w:val="clear" w:color="auto" w:fill="auto"/>
            <w:vAlign w:val="bottom"/>
          </w:tcPr>
          <w:p w:rsidR="00515D4B" w:rsidRDefault="00515D4B">
            <w:pPr>
              <w:spacing w:line="0" w:lineRule="atLeast"/>
              <w:rPr>
                <w:rFonts w:ascii="Times New Roman" w:eastAsia="Times New Roman" w:hAnsi="Times New Roman"/>
                <w:sz w:val="12"/>
              </w:rPr>
            </w:pPr>
          </w:p>
        </w:tc>
        <w:tc>
          <w:tcPr>
            <w:tcW w:w="2085" w:type="dxa"/>
            <w:gridSpan w:val="2"/>
            <w:vMerge w:val="restart"/>
            <w:tcBorders>
              <w:right w:val="single" w:sz="8" w:space="0" w:color="auto"/>
            </w:tcBorders>
            <w:shd w:val="clear" w:color="auto" w:fill="auto"/>
            <w:vAlign w:val="bottom"/>
          </w:tcPr>
          <w:p w:rsidR="00515D4B" w:rsidRDefault="00515D4B">
            <w:pPr>
              <w:spacing w:line="0" w:lineRule="atLeast"/>
              <w:ind w:left="40"/>
              <w:rPr>
                <w:rFonts w:ascii="Times New Roman" w:eastAsia="Times New Roman" w:hAnsi="Times New Roman"/>
                <w:sz w:val="24"/>
              </w:rPr>
            </w:pPr>
            <w:r>
              <w:rPr>
                <w:rFonts w:ascii="Times New Roman" w:eastAsia="Times New Roman" w:hAnsi="Times New Roman"/>
                <w:sz w:val="24"/>
              </w:rPr>
              <w:t>Süresince</w:t>
            </w:r>
          </w:p>
        </w:tc>
      </w:tr>
      <w:tr w:rsidR="00515D4B" w:rsidTr="003D2889">
        <w:trPr>
          <w:gridAfter w:val="1"/>
          <w:wAfter w:w="980" w:type="dxa"/>
          <w:trHeight w:val="132"/>
        </w:trPr>
        <w:tc>
          <w:tcPr>
            <w:tcW w:w="940" w:type="dxa"/>
            <w:tcBorders>
              <w:left w:val="single" w:sz="8" w:space="0" w:color="auto"/>
              <w:right w:val="single" w:sz="8" w:space="0" w:color="auto"/>
            </w:tcBorders>
            <w:shd w:val="clear" w:color="auto" w:fill="auto"/>
            <w:vAlign w:val="bottom"/>
          </w:tcPr>
          <w:p w:rsidR="00515D4B" w:rsidRDefault="00515D4B">
            <w:pPr>
              <w:spacing w:line="0" w:lineRule="atLeast"/>
              <w:rPr>
                <w:rFonts w:ascii="Times New Roman" w:eastAsia="Times New Roman" w:hAnsi="Times New Roman"/>
                <w:sz w:val="11"/>
              </w:rPr>
            </w:pPr>
          </w:p>
        </w:tc>
        <w:tc>
          <w:tcPr>
            <w:tcW w:w="4240" w:type="dxa"/>
            <w:vMerge/>
            <w:tcBorders>
              <w:right w:val="single" w:sz="8" w:space="0" w:color="auto"/>
            </w:tcBorders>
            <w:shd w:val="clear" w:color="auto" w:fill="auto"/>
            <w:vAlign w:val="bottom"/>
          </w:tcPr>
          <w:p w:rsidR="00515D4B" w:rsidRDefault="00515D4B">
            <w:pPr>
              <w:spacing w:line="0" w:lineRule="atLeast"/>
              <w:rPr>
                <w:rFonts w:ascii="Times New Roman" w:eastAsia="Times New Roman" w:hAnsi="Times New Roman"/>
                <w:sz w:val="11"/>
              </w:rPr>
            </w:pPr>
          </w:p>
        </w:tc>
        <w:tc>
          <w:tcPr>
            <w:tcW w:w="2180" w:type="dxa"/>
            <w:tcBorders>
              <w:right w:val="single" w:sz="8" w:space="0" w:color="auto"/>
            </w:tcBorders>
            <w:shd w:val="clear" w:color="auto" w:fill="auto"/>
            <w:vAlign w:val="bottom"/>
          </w:tcPr>
          <w:p w:rsidR="00515D4B" w:rsidRDefault="00515D4B" w:rsidP="00126539">
            <w:pPr>
              <w:spacing w:line="0" w:lineRule="atLeast"/>
              <w:rPr>
                <w:rFonts w:ascii="Times New Roman" w:eastAsia="Times New Roman" w:hAnsi="Times New Roman"/>
                <w:sz w:val="12"/>
              </w:rPr>
            </w:pPr>
          </w:p>
        </w:tc>
        <w:tc>
          <w:tcPr>
            <w:tcW w:w="2085" w:type="dxa"/>
            <w:gridSpan w:val="2"/>
            <w:vMerge/>
            <w:tcBorders>
              <w:right w:val="single" w:sz="8" w:space="0" w:color="auto"/>
            </w:tcBorders>
            <w:shd w:val="clear" w:color="auto" w:fill="auto"/>
            <w:vAlign w:val="bottom"/>
          </w:tcPr>
          <w:p w:rsidR="00515D4B" w:rsidRDefault="00515D4B">
            <w:pPr>
              <w:spacing w:line="0" w:lineRule="atLeast"/>
              <w:rPr>
                <w:rFonts w:ascii="Times New Roman" w:eastAsia="Times New Roman" w:hAnsi="Times New Roman"/>
                <w:sz w:val="11"/>
              </w:rPr>
            </w:pPr>
          </w:p>
        </w:tc>
      </w:tr>
      <w:tr w:rsidR="00515D4B" w:rsidTr="003D2889">
        <w:trPr>
          <w:gridAfter w:val="1"/>
          <w:wAfter w:w="980" w:type="dxa"/>
          <w:trHeight w:val="285"/>
        </w:trPr>
        <w:tc>
          <w:tcPr>
            <w:tcW w:w="940" w:type="dxa"/>
            <w:tcBorders>
              <w:left w:val="single" w:sz="8" w:space="0" w:color="auto"/>
              <w:bottom w:val="single" w:sz="8" w:space="0" w:color="auto"/>
              <w:right w:val="single" w:sz="8" w:space="0" w:color="auto"/>
            </w:tcBorders>
            <w:shd w:val="clear" w:color="auto" w:fill="auto"/>
            <w:vAlign w:val="bottom"/>
          </w:tcPr>
          <w:p w:rsidR="00515D4B" w:rsidRDefault="00515D4B">
            <w:pPr>
              <w:spacing w:line="0" w:lineRule="atLeast"/>
              <w:rPr>
                <w:rFonts w:ascii="Times New Roman" w:eastAsia="Times New Roman" w:hAnsi="Times New Roman"/>
                <w:sz w:val="24"/>
              </w:rPr>
            </w:pPr>
          </w:p>
        </w:tc>
        <w:tc>
          <w:tcPr>
            <w:tcW w:w="4240" w:type="dxa"/>
            <w:tcBorders>
              <w:bottom w:val="single" w:sz="8" w:space="0" w:color="auto"/>
              <w:right w:val="single" w:sz="8" w:space="0" w:color="auto"/>
            </w:tcBorders>
            <w:shd w:val="clear" w:color="auto" w:fill="auto"/>
            <w:vAlign w:val="bottom"/>
          </w:tcPr>
          <w:p w:rsidR="00515D4B" w:rsidRDefault="00515D4B" w:rsidP="00316DDB">
            <w:pPr>
              <w:spacing w:line="0" w:lineRule="atLeast"/>
              <w:rPr>
                <w:rFonts w:ascii="Times New Roman" w:eastAsia="Times New Roman" w:hAnsi="Times New Roman"/>
                <w:sz w:val="24"/>
              </w:rPr>
            </w:pPr>
          </w:p>
        </w:tc>
        <w:tc>
          <w:tcPr>
            <w:tcW w:w="2180" w:type="dxa"/>
            <w:tcBorders>
              <w:bottom w:val="single" w:sz="8" w:space="0" w:color="auto"/>
              <w:right w:val="single" w:sz="8" w:space="0" w:color="auto"/>
            </w:tcBorders>
            <w:shd w:val="clear" w:color="auto" w:fill="auto"/>
            <w:vAlign w:val="bottom"/>
          </w:tcPr>
          <w:p w:rsidR="00515D4B" w:rsidRDefault="00515D4B">
            <w:pPr>
              <w:spacing w:line="0" w:lineRule="atLeast"/>
              <w:rPr>
                <w:rFonts w:ascii="Times New Roman" w:eastAsia="Times New Roman" w:hAnsi="Times New Roman"/>
                <w:sz w:val="24"/>
              </w:rPr>
            </w:pPr>
          </w:p>
        </w:tc>
        <w:tc>
          <w:tcPr>
            <w:tcW w:w="1105" w:type="dxa"/>
            <w:tcBorders>
              <w:bottom w:val="single" w:sz="8" w:space="0" w:color="auto"/>
            </w:tcBorders>
            <w:shd w:val="clear" w:color="auto" w:fill="auto"/>
            <w:vAlign w:val="bottom"/>
          </w:tcPr>
          <w:p w:rsidR="00515D4B" w:rsidRDefault="00515D4B">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515D4B" w:rsidRDefault="00515D4B">
            <w:pPr>
              <w:spacing w:line="0" w:lineRule="atLeast"/>
              <w:rPr>
                <w:rFonts w:ascii="Times New Roman" w:eastAsia="Times New Roman" w:hAnsi="Times New Roman"/>
                <w:sz w:val="24"/>
              </w:rPr>
            </w:pPr>
          </w:p>
        </w:tc>
      </w:tr>
      <w:tr w:rsidR="00B419A9" w:rsidTr="003D2889">
        <w:trPr>
          <w:gridAfter w:val="1"/>
          <w:wAfter w:w="980" w:type="dxa"/>
          <w:trHeight w:val="268"/>
        </w:trPr>
        <w:tc>
          <w:tcPr>
            <w:tcW w:w="940" w:type="dxa"/>
            <w:vMerge w:val="restart"/>
            <w:tcBorders>
              <w:left w:val="single" w:sz="8" w:space="0" w:color="auto"/>
              <w:right w:val="single" w:sz="8" w:space="0" w:color="auto"/>
            </w:tcBorders>
            <w:shd w:val="clear" w:color="auto" w:fill="auto"/>
            <w:vAlign w:val="bottom"/>
          </w:tcPr>
          <w:p w:rsidR="00B419A9" w:rsidRDefault="00B419A9">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3.1.2</w:t>
            </w:r>
          </w:p>
        </w:tc>
        <w:tc>
          <w:tcPr>
            <w:tcW w:w="4240" w:type="dxa"/>
            <w:tcBorders>
              <w:right w:val="single" w:sz="8" w:space="0" w:color="auto"/>
            </w:tcBorders>
            <w:shd w:val="clear" w:color="auto" w:fill="auto"/>
          </w:tcPr>
          <w:p w:rsidR="00B419A9" w:rsidRPr="00B419A9" w:rsidRDefault="00B419A9">
            <w:pPr>
              <w:rPr>
                <w:rFonts w:ascii="Times New Roman" w:hAnsi="Times New Roman" w:cs="Times New Roman"/>
                <w:sz w:val="24"/>
                <w:szCs w:val="24"/>
              </w:rPr>
            </w:pPr>
            <w:r w:rsidRPr="00B419A9">
              <w:rPr>
                <w:rFonts w:ascii="Times New Roman" w:hAnsi="Times New Roman" w:cs="Times New Roman"/>
                <w:sz w:val="24"/>
                <w:szCs w:val="24"/>
              </w:rPr>
              <w:t>Temizlik konulu projeler yürütülecek, öğretmen ve öğrencilerin projede aktif yer almaları sağlanacaktır.</w:t>
            </w:r>
          </w:p>
        </w:tc>
        <w:tc>
          <w:tcPr>
            <w:tcW w:w="2180" w:type="dxa"/>
            <w:tcBorders>
              <w:right w:val="single" w:sz="8" w:space="0" w:color="auto"/>
            </w:tcBorders>
            <w:shd w:val="clear" w:color="auto" w:fill="auto"/>
            <w:vAlign w:val="bottom"/>
          </w:tcPr>
          <w:p w:rsidR="00B419A9" w:rsidRDefault="00B419A9">
            <w:pPr>
              <w:spacing w:line="268" w:lineRule="exact"/>
              <w:ind w:left="60"/>
              <w:rPr>
                <w:rFonts w:ascii="Times New Roman" w:eastAsia="Times New Roman" w:hAnsi="Times New Roman"/>
                <w:sz w:val="24"/>
              </w:rPr>
            </w:pPr>
            <w:r>
              <w:rPr>
                <w:rFonts w:ascii="Times New Roman" w:eastAsia="Times New Roman" w:hAnsi="Times New Roman"/>
                <w:sz w:val="24"/>
              </w:rPr>
              <w:t>Okul İdaresi</w:t>
            </w:r>
          </w:p>
        </w:tc>
        <w:tc>
          <w:tcPr>
            <w:tcW w:w="1105" w:type="dxa"/>
            <w:shd w:val="clear" w:color="auto" w:fill="auto"/>
            <w:vAlign w:val="bottom"/>
          </w:tcPr>
          <w:p w:rsidR="00B419A9" w:rsidRDefault="00B419A9">
            <w:pPr>
              <w:spacing w:line="268" w:lineRule="exact"/>
              <w:ind w:left="40"/>
              <w:rPr>
                <w:rFonts w:ascii="Times New Roman" w:eastAsia="Times New Roman" w:hAnsi="Times New Roman"/>
                <w:sz w:val="24"/>
              </w:rPr>
            </w:pPr>
            <w:r>
              <w:rPr>
                <w:rFonts w:ascii="Times New Roman" w:eastAsia="Times New Roman" w:hAnsi="Times New Roman"/>
                <w:sz w:val="24"/>
              </w:rPr>
              <w:t>Eğitim</w:t>
            </w:r>
          </w:p>
        </w:tc>
        <w:tc>
          <w:tcPr>
            <w:tcW w:w="980" w:type="dxa"/>
            <w:tcBorders>
              <w:right w:val="single" w:sz="8" w:space="0" w:color="auto"/>
            </w:tcBorders>
            <w:shd w:val="clear" w:color="auto" w:fill="auto"/>
            <w:vAlign w:val="bottom"/>
          </w:tcPr>
          <w:p w:rsidR="00B419A9" w:rsidRDefault="00B419A9">
            <w:pPr>
              <w:spacing w:line="268" w:lineRule="exact"/>
              <w:ind w:left="80"/>
              <w:rPr>
                <w:rFonts w:ascii="Times New Roman" w:eastAsia="Times New Roman" w:hAnsi="Times New Roman"/>
                <w:sz w:val="24"/>
              </w:rPr>
            </w:pPr>
            <w:r>
              <w:rPr>
                <w:rFonts w:ascii="Times New Roman" w:eastAsia="Times New Roman" w:hAnsi="Times New Roman"/>
                <w:sz w:val="24"/>
              </w:rPr>
              <w:t>Öğretim</w:t>
            </w:r>
          </w:p>
        </w:tc>
      </w:tr>
      <w:tr w:rsidR="00B419A9" w:rsidTr="003D2889">
        <w:trPr>
          <w:gridAfter w:val="1"/>
          <w:wAfter w:w="980" w:type="dxa"/>
          <w:trHeight w:val="142"/>
        </w:trPr>
        <w:tc>
          <w:tcPr>
            <w:tcW w:w="940" w:type="dxa"/>
            <w:vMerge/>
            <w:tcBorders>
              <w:left w:val="single" w:sz="8" w:space="0" w:color="auto"/>
              <w:right w:val="single" w:sz="8" w:space="0" w:color="auto"/>
            </w:tcBorders>
            <w:shd w:val="clear" w:color="auto" w:fill="auto"/>
            <w:vAlign w:val="bottom"/>
          </w:tcPr>
          <w:p w:rsidR="00B419A9" w:rsidRDefault="00B419A9">
            <w:pPr>
              <w:spacing w:line="0" w:lineRule="atLeast"/>
              <w:rPr>
                <w:rFonts w:ascii="Times New Roman" w:eastAsia="Times New Roman" w:hAnsi="Times New Roman"/>
                <w:sz w:val="12"/>
              </w:rPr>
            </w:pPr>
          </w:p>
        </w:tc>
        <w:tc>
          <w:tcPr>
            <w:tcW w:w="4240" w:type="dxa"/>
            <w:vMerge w:val="restart"/>
            <w:tcBorders>
              <w:right w:val="single" w:sz="8" w:space="0" w:color="auto"/>
            </w:tcBorders>
            <w:shd w:val="clear" w:color="auto" w:fill="auto"/>
          </w:tcPr>
          <w:p w:rsidR="00B419A9" w:rsidRPr="00B419A9" w:rsidRDefault="00B419A9">
            <w:pPr>
              <w:rPr>
                <w:rFonts w:ascii="Times New Roman" w:hAnsi="Times New Roman" w:cs="Times New Roman"/>
                <w:sz w:val="24"/>
                <w:szCs w:val="24"/>
              </w:rPr>
            </w:pPr>
          </w:p>
        </w:tc>
        <w:tc>
          <w:tcPr>
            <w:tcW w:w="2180" w:type="dxa"/>
            <w:vMerge w:val="restart"/>
            <w:tcBorders>
              <w:right w:val="single" w:sz="8" w:space="0" w:color="auto"/>
            </w:tcBorders>
            <w:shd w:val="clear" w:color="auto" w:fill="auto"/>
            <w:vAlign w:val="bottom"/>
          </w:tcPr>
          <w:p w:rsidR="00B419A9" w:rsidRDefault="00B419A9">
            <w:pPr>
              <w:spacing w:line="0" w:lineRule="atLeast"/>
              <w:ind w:left="60"/>
              <w:rPr>
                <w:rFonts w:ascii="Times New Roman" w:eastAsia="Times New Roman" w:hAnsi="Times New Roman"/>
                <w:sz w:val="24"/>
              </w:rPr>
            </w:pPr>
            <w:r>
              <w:rPr>
                <w:rFonts w:ascii="Times New Roman" w:eastAsia="Times New Roman" w:hAnsi="Times New Roman"/>
                <w:sz w:val="24"/>
              </w:rPr>
              <w:t>Öğretmenler</w:t>
            </w:r>
          </w:p>
        </w:tc>
        <w:tc>
          <w:tcPr>
            <w:tcW w:w="2085" w:type="dxa"/>
            <w:gridSpan w:val="2"/>
            <w:vMerge w:val="restart"/>
            <w:tcBorders>
              <w:right w:val="single" w:sz="8" w:space="0" w:color="auto"/>
            </w:tcBorders>
            <w:shd w:val="clear" w:color="auto" w:fill="auto"/>
            <w:vAlign w:val="bottom"/>
          </w:tcPr>
          <w:p w:rsidR="00B419A9" w:rsidRDefault="00B419A9">
            <w:pPr>
              <w:spacing w:line="0" w:lineRule="atLeast"/>
              <w:ind w:left="40"/>
              <w:rPr>
                <w:rFonts w:ascii="Times New Roman" w:eastAsia="Times New Roman" w:hAnsi="Times New Roman"/>
                <w:sz w:val="24"/>
              </w:rPr>
            </w:pPr>
            <w:r>
              <w:rPr>
                <w:rFonts w:ascii="Times New Roman" w:eastAsia="Times New Roman" w:hAnsi="Times New Roman"/>
                <w:sz w:val="24"/>
              </w:rPr>
              <w:t>Süresince</w:t>
            </w:r>
          </w:p>
        </w:tc>
      </w:tr>
      <w:tr w:rsidR="00515D4B" w:rsidTr="003D2889">
        <w:trPr>
          <w:gridAfter w:val="1"/>
          <w:wAfter w:w="980" w:type="dxa"/>
          <w:trHeight w:val="144"/>
        </w:trPr>
        <w:tc>
          <w:tcPr>
            <w:tcW w:w="940" w:type="dxa"/>
            <w:tcBorders>
              <w:left w:val="single" w:sz="8" w:space="0" w:color="auto"/>
              <w:bottom w:val="single" w:sz="8" w:space="0" w:color="auto"/>
              <w:right w:val="single" w:sz="8" w:space="0" w:color="auto"/>
            </w:tcBorders>
            <w:shd w:val="clear" w:color="auto" w:fill="auto"/>
            <w:vAlign w:val="bottom"/>
          </w:tcPr>
          <w:p w:rsidR="00515D4B" w:rsidRDefault="00515D4B">
            <w:pPr>
              <w:spacing w:line="0" w:lineRule="atLeast"/>
              <w:rPr>
                <w:rFonts w:ascii="Times New Roman" w:eastAsia="Times New Roman" w:hAnsi="Times New Roman"/>
                <w:sz w:val="12"/>
              </w:rPr>
            </w:pPr>
          </w:p>
        </w:tc>
        <w:tc>
          <w:tcPr>
            <w:tcW w:w="4240" w:type="dxa"/>
            <w:vMerge/>
            <w:tcBorders>
              <w:bottom w:val="single" w:sz="8" w:space="0" w:color="auto"/>
              <w:right w:val="single" w:sz="8" w:space="0" w:color="auto"/>
            </w:tcBorders>
            <w:shd w:val="clear" w:color="auto" w:fill="auto"/>
            <w:vAlign w:val="bottom"/>
          </w:tcPr>
          <w:p w:rsidR="00515D4B" w:rsidRDefault="00515D4B">
            <w:pPr>
              <w:spacing w:line="0" w:lineRule="atLeast"/>
              <w:rPr>
                <w:rFonts w:ascii="Times New Roman" w:eastAsia="Times New Roman" w:hAnsi="Times New Roman"/>
                <w:sz w:val="12"/>
              </w:rPr>
            </w:pPr>
          </w:p>
        </w:tc>
        <w:tc>
          <w:tcPr>
            <w:tcW w:w="2180" w:type="dxa"/>
            <w:vMerge/>
            <w:tcBorders>
              <w:bottom w:val="single" w:sz="8" w:space="0" w:color="auto"/>
              <w:right w:val="single" w:sz="8" w:space="0" w:color="auto"/>
            </w:tcBorders>
            <w:shd w:val="clear" w:color="auto" w:fill="auto"/>
            <w:vAlign w:val="bottom"/>
          </w:tcPr>
          <w:p w:rsidR="00515D4B" w:rsidRDefault="00515D4B">
            <w:pPr>
              <w:spacing w:line="0" w:lineRule="atLeast"/>
              <w:rPr>
                <w:rFonts w:ascii="Times New Roman" w:eastAsia="Times New Roman" w:hAnsi="Times New Roman"/>
                <w:sz w:val="12"/>
              </w:rPr>
            </w:pPr>
          </w:p>
        </w:tc>
        <w:tc>
          <w:tcPr>
            <w:tcW w:w="2085" w:type="dxa"/>
            <w:gridSpan w:val="2"/>
            <w:vMerge/>
            <w:tcBorders>
              <w:bottom w:val="single" w:sz="8" w:space="0" w:color="auto"/>
              <w:right w:val="single" w:sz="8" w:space="0" w:color="auto"/>
            </w:tcBorders>
            <w:shd w:val="clear" w:color="auto" w:fill="auto"/>
            <w:vAlign w:val="bottom"/>
          </w:tcPr>
          <w:p w:rsidR="00515D4B" w:rsidRDefault="00515D4B">
            <w:pPr>
              <w:spacing w:line="0" w:lineRule="atLeast"/>
              <w:rPr>
                <w:rFonts w:ascii="Times New Roman" w:eastAsia="Times New Roman" w:hAnsi="Times New Roman"/>
                <w:sz w:val="12"/>
              </w:rPr>
            </w:pPr>
          </w:p>
        </w:tc>
      </w:tr>
      <w:tr w:rsidR="00B419A9" w:rsidTr="003D2889">
        <w:trPr>
          <w:gridAfter w:val="1"/>
          <w:wAfter w:w="980" w:type="dxa"/>
          <w:trHeight w:val="266"/>
        </w:trPr>
        <w:tc>
          <w:tcPr>
            <w:tcW w:w="940" w:type="dxa"/>
            <w:tcBorders>
              <w:left w:val="single" w:sz="8" w:space="0" w:color="auto"/>
              <w:right w:val="single" w:sz="8" w:space="0" w:color="auto"/>
            </w:tcBorders>
            <w:shd w:val="clear" w:color="auto" w:fill="auto"/>
            <w:vAlign w:val="bottom"/>
          </w:tcPr>
          <w:p w:rsidR="00B419A9" w:rsidRDefault="00B419A9">
            <w:pPr>
              <w:spacing w:line="0" w:lineRule="atLeast"/>
              <w:rPr>
                <w:rFonts w:ascii="Times New Roman" w:eastAsia="Times New Roman" w:hAnsi="Times New Roman"/>
                <w:sz w:val="23"/>
              </w:rPr>
            </w:pPr>
          </w:p>
        </w:tc>
        <w:tc>
          <w:tcPr>
            <w:tcW w:w="4240" w:type="dxa"/>
            <w:tcBorders>
              <w:right w:val="single" w:sz="8" w:space="0" w:color="auto"/>
            </w:tcBorders>
            <w:shd w:val="clear" w:color="auto" w:fill="auto"/>
          </w:tcPr>
          <w:p w:rsidR="00B419A9" w:rsidRDefault="00B419A9">
            <w:r w:rsidRPr="001067B2">
              <w:rPr>
                <w:sz w:val="22"/>
                <w:szCs w:val="22"/>
              </w:rPr>
              <w:t>Okulumuzdaki tüm paydaşlarımıza yönelik olarak temizlik temalı bilgilendirme toplantısı yapılması sağlanacaktır.</w:t>
            </w:r>
          </w:p>
        </w:tc>
        <w:tc>
          <w:tcPr>
            <w:tcW w:w="2180" w:type="dxa"/>
            <w:tcBorders>
              <w:right w:val="single" w:sz="8" w:space="0" w:color="auto"/>
            </w:tcBorders>
            <w:shd w:val="clear" w:color="auto" w:fill="auto"/>
            <w:vAlign w:val="bottom"/>
          </w:tcPr>
          <w:p w:rsidR="00B419A9" w:rsidRDefault="00A20E4B" w:rsidP="00A20E4B">
            <w:pPr>
              <w:spacing w:line="0" w:lineRule="atLeast"/>
              <w:rPr>
                <w:rFonts w:ascii="Times New Roman" w:eastAsia="Times New Roman" w:hAnsi="Times New Roman"/>
                <w:sz w:val="23"/>
              </w:rPr>
            </w:pPr>
            <w:r>
              <w:rPr>
                <w:rFonts w:ascii="Times New Roman" w:eastAsia="Times New Roman" w:hAnsi="Times New Roman"/>
                <w:sz w:val="24"/>
              </w:rPr>
              <w:t xml:space="preserve">    </w:t>
            </w:r>
            <w:r w:rsidR="00B419A9">
              <w:rPr>
                <w:rFonts w:ascii="Times New Roman" w:eastAsia="Times New Roman" w:hAnsi="Times New Roman"/>
                <w:sz w:val="24"/>
              </w:rPr>
              <w:t xml:space="preserve">Okul </w:t>
            </w:r>
            <w:r>
              <w:rPr>
                <w:rFonts w:ascii="Times New Roman" w:eastAsia="Times New Roman" w:hAnsi="Times New Roman"/>
                <w:sz w:val="24"/>
              </w:rPr>
              <w:t>İdaresi</w:t>
            </w:r>
          </w:p>
        </w:tc>
        <w:tc>
          <w:tcPr>
            <w:tcW w:w="1105" w:type="dxa"/>
            <w:shd w:val="clear" w:color="auto" w:fill="auto"/>
            <w:vAlign w:val="bottom"/>
          </w:tcPr>
          <w:p w:rsidR="00B419A9" w:rsidRDefault="00B419A9" w:rsidP="00987411">
            <w:pPr>
              <w:spacing w:line="268" w:lineRule="exact"/>
              <w:ind w:left="40"/>
              <w:rPr>
                <w:rFonts w:ascii="Times New Roman" w:eastAsia="Times New Roman" w:hAnsi="Times New Roman"/>
                <w:sz w:val="24"/>
              </w:rPr>
            </w:pPr>
            <w:r>
              <w:rPr>
                <w:rFonts w:ascii="Times New Roman" w:eastAsia="Times New Roman" w:hAnsi="Times New Roman"/>
                <w:sz w:val="24"/>
              </w:rPr>
              <w:t>Eğitim</w:t>
            </w:r>
          </w:p>
        </w:tc>
        <w:tc>
          <w:tcPr>
            <w:tcW w:w="980" w:type="dxa"/>
            <w:tcBorders>
              <w:right w:val="single" w:sz="8" w:space="0" w:color="auto"/>
            </w:tcBorders>
            <w:shd w:val="clear" w:color="auto" w:fill="auto"/>
            <w:vAlign w:val="bottom"/>
          </w:tcPr>
          <w:p w:rsidR="00B419A9" w:rsidRDefault="00B419A9" w:rsidP="00987411">
            <w:pPr>
              <w:spacing w:line="268" w:lineRule="exact"/>
              <w:ind w:left="80"/>
              <w:rPr>
                <w:rFonts w:ascii="Times New Roman" w:eastAsia="Times New Roman" w:hAnsi="Times New Roman"/>
                <w:sz w:val="24"/>
              </w:rPr>
            </w:pPr>
            <w:r>
              <w:rPr>
                <w:rFonts w:ascii="Times New Roman" w:eastAsia="Times New Roman" w:hAnsi="Times New Roman"/>
                <w:sz w:val="24"/>
              </w:rPr>
              <w:t>Öğretim</w:t>
            </w:r>
          </w:p>
        </w:tc>
      </w:tr>
      <w:tr w:rsidR="00B419A9" w:rsidTr="003D2889">
        <w:trPr>
          <w:gridAfter w:val="1"/>
          <w:wAfter w:w="980" w:type="dxa"/>
          <w:trHeight w:val="277"/>
        </w:trPr>
        <w:tc>
          <w:tcPr>
            <w:tcW w:w="940" w:type="dxa"/>
            <w:tcBorders>
              <w:left w:val="single" w:sz="8" w:space="0" w:color="auto"/>
              <w:right w:val="single" w:sz="8" w:space="0" w:color="auto"/>
            </w:tcBorders>
            <w:shd w:val="clear" w:color="auto" w:fill="auto"/>
            <w:vAlign w:val="bottom"/>
          </w:tcPr>
          <w:p w:rsidR="00B419A9" w:rsidRDefault="00B419A9">
            <w:pPr>
              <w:spacing w:line="0" w:lineRule="atLeast"/>
              <w:rPr>
                <w:rFonts w:ascii="Times New Roman" w:eastAsia="Times New Roman" w:hAnsi="Times New Roman"/>
                <w:sz w:val="24"/>
              </w:rPr>
            </w:pPr>
          </w:p>
        </w:tc>
        <w:tc>
          <w:tcPr>
            <w:tcW w:w="4240" w:type="dxa"/>
            <w:tcBorders>
              <w:right w:val="single" w:sz="8" w:space="0" w:color="auto"/>
            </w:tcBorders>
            <w:shd w:val="clear" w:color="auto" w:fill="auto"/>
          </w:tcPr>
          <w:p w:rsidR="00B419A9" w:rsidRDefault="00B419A9"/>
        </w:tc>
        <w:tc>
          <w:tcPr>
            <w:tcW w:w="2180" w:type="dxa"/>
            <w:tcBorders>
              <w:right w:val="single" w:sz="8" w:space="0" w:color="auto"/>
            </w:tcBorders>
            <w:shd w:val="clear" w:color="auto" w:fill="auto"/>
            <w:vAlign w:val="bottom"/>
          </w:tcPr>
          <w:p w:rsidR="00B419A9" w:rsidRDefault="00B419A9">
            <w:pPr>
              <w:spacing w:line="0" w:lineRule="atLeast"/>
              <w:rPr>
                <w:rFonts w:ascii="Times New Roman" w:eastAsia="Times New Roman" w:hAnsi="Times New Roman"/>
                <w:sz w:val="24"/>
              </w:rPr>
            </w:pPr>
          </w:p>
        </w:tc>
        <w:tc>
          <w:tcPr>
            <w:tcW w:w="1105" w:type="dxa"/>
            <w:shd w:val="clear" w:color="auto" w:fill="auto"/>
            <w:vAlign w:val="bottom"/>
          </w:tcPr>
          <w:p w:rsidR="00B419A9" w:rsidRDefault="00B419A9" w:rsidP="00B419A9">
            <w:pPr>
              <w:spacing w:line="0" w:lineRule="atLeast"/>
              <w:ind w:left="40" w:right="-1014"/>
              <w:rPr>
                <w:rFonts w:ascii="Times New Roman" w:eastAsia="Times New Roman" w:hAnsi="Times New Roman"/>
                <w:sz w:val="24"/>
              </w:rPr>
            </w:pPr>
            <w:r>
              <w:rPr>
                <w:rFonts w:ascii="Times New Roman" w:eastAsia="Times New Roman" w:hAnsi="Times New Roman"/>
                <w:sz w:val="24"/>
              </w:rPr>
              <w:t>Süresince</w:t>
            </w:r>
          </w:p>
        </w:tc>
        <w:tc>
          <w:tcPr>
            <w:tcW w:w="980" w:type="dxa"/>
            <w:tcBorders>
              <w:right w:val="single" w:sz="8" w:space="0" w:color="auto"/>
            </w:tcBorders>
            <w:shd w:val="clear" w:color="auto" w:fill="auto"/>
            <w:vAlign w:val="bottom"/>
          </w:tcPr>
          <w:p w:rsidR="00B419A9" w:rsidRDefault="00B419A9">
            <w:pPr>
              <w:spacing w:line="0" w:lineRule="atLeast"/>
              <w:rPr>
                <w:rFonts w:ascii="Times New Roman" w:eastAsia="Times New Roman" w:hAnsi="Times New Roman"/>
                <w:sz w:val="24"/>
              </w:rPr>
            </w:pPr>
          </w:p>
        </w:tc>
      </w:tr>
      <w:tr w:rsidR="00B419A9" w:rsidTr="003D2889">
        <w:trPr>
          <w:gridAfter w:val="1"/>
          <w:wAfter w:w="980" w:type="dxa"/>
          <w:trHeight w:val="276"/>
        </w:trPr>
        <w:tc>
          <w:tcPr>
            <w:tcW w:w="940" w:type="dxa"/>
            <w:tcBorders>
              <w:left w:val="single" w:sz="8" w:space="0" w:color="auto"/>
              <w:bottom w:val="single" w:sz="4" w:space="0" w:color="auto"/>
              <w:right w:val="single" w:sz="8" w:space="0" w:color="auto"/>
            </w:tcBorders>
            <w:shd w:val="clear" w:color="auto" w:fill="auto"/>
            <w:vAlign w:val="bottom"/>
          </w:tcPr>
          <w:p w:rsidR="00B419A9" w:rsidRDefault="00B419A9">
            <w:pPr>
              <w:spacing w:line="0" w:lineRule="atLeast"/>
              <w:rPr>
                <w:rFonts w:ascii="Times New Roman" w:eastAsia="Times New Roman" w:hAnsi="Times New Roman"/>
                <w:sz w:val="24"/>
              </w:rPr>
            </w:pPr>
            <w:r>
              <w:rPr>
                <w:rFonts w:ascii="Times New Roman" w:eastAsia="Times New Roman" w:hAnsi="Times New Roman"/>
                <w:b/>
                <w:w w:val="99"/>
                <w:sz w:val="24"/>
              </w:rPr>
              <w:t xml:space="preserve">     3.1.3</w:t>
            </w:r>
          </w:p>
        </w:tc>
        <w:tc>
          <w:tcPr>
            <w:tcW w:w="4240" w:type="dxa"/>
            <w:tcBorders>
              <w:bottom w:val="single" w:sz="4" w:space="0" w:color="auto"/>
              <w:right w:val="single" w:sz="8" w:space="0" w:color="auto"/>
            </w:tcBorders>
            <w:shd w:val="clear" w:color="auto" w:fill="auto"/>
          </w:tcPr>
          <w:p w:rsidR="00B419A9" w:rsidRDefault="00B419A9"/>
        </w:tc>
        <w:tc>
          <w:tcPr>
            <w:tcW w:w="2180" w:type="dxa"/>
            <w:tcBorders>
              <w:bottom w:val="single" w:sz="4" w:space="0" w:color="auto"/>
              <w:right w:val="single" w:sz="8" w:space="0" w:color="auto"/>
            </w:tcBorders>
            <w:shd w:val="clear" w:color="auto" w:fill="auto"/>
            <w:vAlign w:val="bottom"/>
          </w:tcPr>
          <w:p w:rsidR="00B419A9" w:rsidRDefault="00B419A9">
            <w:pPr>
              <w:spacing w:line="0" w:lineRule="atLeast"/>
              <w:rPr>
                <w:rFonts w:ascii="Times New Roman" w:eastAsia="Times New Roman" w:hAnsi="Times New Roman"/>
                <w:sz w:val="24"/>
              </w:rPr>
            </w:pPr>
          </w:p>
        </w:tc>
        <w:tc>
          <w:tcPr>
            <w:tcW w:w="1105" w:type="dxa"/>
            <w:tcBorders>
              <w:bottom w:val="single" w:sz="4" w:space="0" w:color="auto"/>
            </w:tcBorders>
            <w:shd w:val="clear" w:color="auto" w:fill="auto"/>
            <w:vAlign w:val="bottom"/>
          </w:tcPr>
          <w:p w:rsidR="00B419A9" w:rsidRDefault="00B419A9" w:rsidP="00987411">
            <w:pPr>
              <w:spacing w:line="0" w:lineRule="atLeast"/>
              <w:rPr>
                <w:rFonts w:ascii="Times New Roman" w:eastAsia="Times New Roman" w:hAnsi="Times New Roman"/>
                <w:sz w:val="11"/>
              </w:rPr>
            </w:pPr>
          </w:p>
        </w:tc>
        <w:tc>
          <w:tcPr>
            <w:tcW w:w="980" w:type="dxa"/>
            <w:tcBorders>
              <w:bottom w:val="single" w:sz="4" w:space="0" w:color="auto"/>
              <w:right w:val="single" w:sz="8" w:space="0" w:color="auto"/>
            </w:tcBorders>
            <w:shd w:val="clear" w:color="auto" w:fill="auto"/>
            <w:vAlign w:val="bottom"/>
          </w:tcPr>
          <w:p w:rsidR="00B419A9" w:rsidRDefault="00B419A9">
            <w:pPr>
              <w:spacing w:line="0" w:lineRule="atLeast"/>
              <w:rPr>
                <w:rFonts w:ascii="Times New Roman" w:eastAsia="Times New Roman" w:hAnsi="Times New Roman"/>
                <w:sz w:val="24"/>
              </w:rPr>
            </w:pPr>
          </w:p>
        </w:tc>
      </w:tr>
      <w:tr w:rsidR="00A20E4B" w:rsidTr="003D2889">
        <w:trPr>
          <w:gridAfter w:val="1"/>
          <w:wAfter w:w="980" w:type="dxa"/>
          <w:trHeight w:val="276"/>
        </w:trPr>
        <w:tc>
          <w:tcPr>
            <w:tcW w:w="940" w:type="dxa"/>
            <w:vMerge w:val="restart"/>
            <w:tcBorders>
              <w:top w:val="single" w:sz="4" w:space="0" w:color="auto"/>
              <w:left w:val="single" w:sz="8" w:space="0" w:color="auto"/>
              <w:right w:val="single" w:sz="8" w:space="0" w:color="auto"/>
            </w:tcBorders>
            <w:shd w:val="clear" w:color="auto" w:fill="auto"/>
            <w:vAlign w:val="bottom"/>
          </w:tcPr>
          <w:p w:rsidR="00A20E4B" w:rsidRDefault="00A20E4B">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3.1.4</w:t>
            </w:r>
          </w:p>
        </w:tc>
        <w:tc>
          <w:tcPr>
            <w:tcW w:w="4240" w:type="dxa"/>
            <w:tcBorders>
              <w:top w:val="single" w:sz="4" w:space="0" w:color="auto"/>
              <w:right w:val="single" w:sz="8" w:space="0" w:color="auto"/>
            </w:tcBorders>
            <w:shd w:val="clear" w:color="auto" w:fill="auto"/>
          </w:tcPr>
          <w:p w:rsidR="00A20E4B" w:rsidRDefault="00A20E4B"/>
        </w:tc>
        <w:tc>
          <w:tcPr>
            <w:tcW w:w="2180" w:type="dxa"/>
            <w:vMerge w:val="restart"/>
            <w:tcBorders>
              <w:top w:val="single" w:sz="4" w:space="0" w:color="auto"/>
              <w:right w:val="single" w:sz="8" w:space="0" w:color="auto"/>
            </w:tcBorders>
            <w:shd w:val="clear" w:color="auto" w:fill="auto"/>
            <w:vAlign w:val="bottom"/>
          </w:tcPr>
          <w:p w:rsidR="00A20E4B" w:rsidRDefault="00A20E4B">
            <w:pPr>
              <w:spacing w:line="0" w:lineRule="atLeast"/>
              <w:ind w:left="60"/>
              <w:rPr>
                <w:rFonts w:ascii="Times New Roman" w:eastAsia="Times New Roman" w:hAnsi="Times New Roman"/>
                <w:sz w:val="24"/>
              </w:rPr>
            </w:pPr>
            <w:r>
              <w:rPr>
                <w:rFonts w:ascii="Times New Roman" w:eastAsia="Times New Roman" w:hAnsi="Times New Roman"/>
                <w:sz w:val="24"/>
              </w:rPr>
              <w:t xml:space="preserve">    Okul İdaresi</w:t>
            </w:r>
          </w:p>
        </w:tc>
        <w:tc>
          <w:tcPr>
            <w:tcW w:w="1105" w:type="dxa"/>
            <w:tcBorders>
              <w:top w:val="single" w:sz="4" w:space="0" w:color="auto"/>
            </w:tcBorders>
            <w:shd w:val="clear" w:color="auto" w:fill="auto"/>
            <w:vAlign w:val="bottom"/>
          </w:tcPr>
          <w:p w:rsidR="00A20E4B" w:rsidRDefault="00A20E4B" w:rsidP="00987411">
            <w:pPr>
              <w:spacing w:line="268" w:lineRule="exact"/>
              <w:ind w:left="40"/>
              <w:rPr>
                <w:rFonts w:ascii="Times New Roman" w:eastAsia="Times New Roman" w:hAnsi="Times New Roman"/>
                <w:sz w:val="24"/>
              </w:rPr>
            </w:pPr>
            <w:r>
              <w:rPr>
                <w:rFonts w:ascii="Times New Roman" w:eastAsia="Times New Roman" w:hAnsi="Times New Roman"/>
                <w:sz w:val="24"/>
              </w:rPr>
              <w:t>Eğitim</w:t>
            </w:r>
          </w:p>
        </w:tc>
        <w:tc>
          <w:tcPr>
            <w:tcW w:w="980" w:type="dxa"/>
            <w:tcBorders>
              <w:top w:val="single" w:sz="4" w:space="0" w:color="auto"/>
              <w:right w:val="single" w:sz="8" w:space="0" w:color="auto"/>
            </w:tcBorders>
            <w:shd w:val="clear" w:color="auto" w:fill="auto"/>
            <w:vAlign w:val="bottom"/>
          </w:tcPr>
          <w:p w:rsidR="00A20E4B" w:rsidRDefault="00A20E4B" w:rsidP="00987411">
            <w:pPr>
              <w:spacing w:line="268" w:lineRule="exact"/>
              <w:ind w:left="80"/>
              <w:rPr>
                <w:rFonts w:ascii="Times New Roman" w:eastAsia="Times New Roman" w:hAnsi="Times New Roman"/>
                <w:sz w:val="24"/>
              </w:rPr>
            </w:pPr>
            <w:r>
              <w:rPr>
                <w:rFonts w:ascii="Times New Roman" w:eastAsia="Times New Roman" w:hAnsi="Times New Roman"/>
                <w:sz w:val="24"/>
              </w:rPr>
              <w:t>Öğretim</w:t>
            </w:r>
          </w:p>
        </w:tc>
      </w:tr>
      <w:tr w:rsidR="00A20E4B" w:rsidTr="003D2889">
        <w:trPr>
          <w:trHeight w:val="144"/>
        </w:trPr>
        <w:tc>
          <w:tcPr>
            <w:tcW w:w="940" w:type="dxa"/>
            <w:vMerge/>
            <w:tcBorders>
              <w:left w:val="single" w:sz="8" w:space="0" w:color="auto"/>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12"/>
              </w:rPr>
            </w:pPr>
          </w:p>
        </w:tc>
        <w:tc>
          <w:tcPr>
            <w:tcW w:w="4240" w:type="dxa"/>
            <w:vMerge w:val="restart"/>
            <w:tcBorders>
              <w:right w:val="single" w:sz="8" w:space="0" w:color="auto"/>
            </w:tcBorders>
            <w:shd w:val="clear" w:color="auto" w:fill="auto"/>
          </w:tcPr>
          <w:p w:rsidR="00A20E4B" w:rsidRDefault="00A20E4B">
            <w:r w:rsidRPr="0058140D">
              <w:rPr>
                <w:sz w:val="22"/>
                <w:szCs w:val="22"/>
              </w:rPr>
              <w:t>Okul bahçesine öğrencilere yönelik yeni oyun alanları çizilecektir.</w:t>
            </w:r>
          </w:p>
        </w:tc>
        <w:tc>
          <w:tcPr>
            <w:tcW w:w="2180" w:type="dxa"/>
            <w:vMerge/>
            <w:tcBorders>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12"/>
              </w:rPr>
            </w:pPr>
          </w:p>
        </w:tc>
        <w:tc>
          <w:tcPr>
            <w:tcW w:w="2085" w:type="dxa"/>
            <w:gridSpan w:val="2"/>
            <w:vMerge w:val="restart"/>
            <w:tcBorders>
              <w:right w:val="single" w:sz="8" w:space="0" w:color="auto"/>
            </w:tcBorders>
            <w:shd w:val="clear" w:color="auto" w:fill="auto"/>
            <w:vAlign w:val="bottom"/>
          </w:tcPr>
          <w:p w:rsidR="00A20E4B" w:rsidRDefault="00A20E4B" w:rsidP="00987411">
            <w:pPr>
              <w:spacing w:line="0" w:lineRule="atLeast"/>
              <w:ind w:left="40" w:right="-1014"/>
              <w:rPr>
                <w:rFonts w:ascii="Times New Roman" w:eastAsia="Times New Roman" w:hAnsi="Times New Roman"/>
                <w:sz w:val="24"/>
              </w:rPr>
            </w:pPr>
            <w:r>
              <w:rPr>
                <w:rFonts w:ascii="Times New Roman" w:eastAsia="Times New Roman" w:hAnsi="Times New Roman"/>
                <w:sz w:val="24"/>
              </w:rPr>
              <w:t>Süresince</w:t>
            </w:r>
          </w:p>
        </w:tc>
        <w:tc>
          <w:tcPr>
            <w:tcW w:w="980" w:type="dxa"/>
            <w:vAlign w:val="bottom"/>
          </w:tcPr>
          <w:p w:rsidR="00A20E4B" w:rsidRDefault="00A20E4B" w:rsidP="00987411">
            <w:pPr>
              <w:spacing w:line="0" w:lineRule="atLeast"/>
              <w:rPr>
                <w:rFonts w:ascii="Times New Roman" w:eastAsia="Times New Roman" w:hAnsi="Times New Roman"/>
                <w:sz w:val="24"/>
              </w:rPr>
            </w:pPr>
          </w:p>
        </w:tc>
      </w:tr>
      <w:tr w:rsidR="00A20E4B" w:rsidTr="003D2889">
        <w:trPr>
          <w:gridAfter w:val="1"/>
          <w:wAfter w:w="980" w:type="dxa"/>
          <w:trHeight w:val="132"/>
        </w:trPr>
        <w:tc>
          <w:tcPr>
            <w:tcW w:w="940" w:type="dxa"/>
            <w:tcBorders>
              <w:left w:val="single" w:sz="8" w:space="0" w:color="auto"/>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11"/>
              </w:rPr>
            </w:pPr>
          </w:p>
        </w:tc>
        <w:tc>
          <w:tcPr>
            <w:tcW w:w="4240" w:type="dxa"/>
            <w:vMerge/>
            <w:tcBorders>
              <w:right w:val="single" w:sz="8" w:space="0" w:color="auto"/>
            </w:tcBorders>
            <w:shd w:val="clear" w:color="auto" w:fill="auto"/>
          </w:tcPr>
          <w:p w:rsidR="00A20E4B" w:rsidRDefault="00A20E4B">
            <w:pPr>
              <w:spacing w:line="0" w:lineRule="atLeast"/>
              <w:rPr>
                <w:rFonts w:ascii="Times New Roman" w:eastAsia="Times New Roman" w:hAnsi="Times New Roman"/>
                <w:sz w:val="11"/>
              </w:rPr>
            </w:pPr>
          </w:p>
        </w:tc>
        <w:tc>
          <w:tcPr>
            <w:tcW w:w="2180" w:type="dxa"/>
            <w:tcBorders>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11"/>
              </w:rPr>
            </w:pPr>
          </w:p>
        </w:tc>
        <w:tc>
          <w:tcPr>
            <w:tcW w:w="2085" w:type="dxa"/>
            <w:gridSpan w:val="2"/>
            <w:vMerge/>
            <w:tcBorders>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11"/>
              </w:rPr>
            </w:pPr>
          </w:p>
        </w:tc>
      </w:tr>
      <w:tr w:rsidR="00A20E4B" w:rsidTr="003D2889">
        <w:trPr>
          <w:gridAfter w:val="1"/>
          <w:wAfter w:w="980" w:type="dxa"/>
          <w:trHeight w:val="80"/>
        </w:trPr>
        <w:tc>
          <w:tcPr>
            <w:tcW w:w="940" w:type="dxa"/>
            <w:tcBorders>
              <w:left w:val="single" w:sz="8" w:space="0" w:color="auto"/>
              <w:bottom w:val="single" w:sz="4" w:space="0" w:color="auto"/>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24"/>
              </w:rPr>
            </w:pPr>
          </w:p>
        </w:tc>
        <w:tc>
          <w:tcPr>
            <w:tcW w:w="4240" w:type="dxa"/>
            <w:tcBorders>
              <w:bottom w:val="single" w:sz="4" w:space="0" w:color="auto"/>
              <w:right w:val="single" w:sz="8" w:space="0" w:color="auto"/>
            </w:tcBorders>
            <w:shd w:val="clear" w:color="auto" w:fill="auto"/>
          </w:tcPr>
          <w:p w:rsidR="00A20E4B" w:rsidRDefault="00A20E4B"/>
        </w:tc>
        <w:tc>
          <w:tcPr>
            <w:tcW w:w="2180" w:type="dxa"/>
            <w:tcBorders>
              <w:bottom w:val="single" w:sz="4" w:space="0" w:color="auto"/>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24"/>
              </w:rPr>
            </w:pPr>
          </w:p>
        </w:tc>
        <w:tc>
          <w:tcPr>
            <w:tcW w:w="1105" w:type="dxa"/>
            <w:tcBorders>
              <w:bottom w:val="single" w:sz="4" w:space="0" w:color="auto"/>
            </w:tcBorders>
            <w:shd w:val="clear" w:color="auto" w:fill="auto"/>
            <w:vAlign w:val="bottom"/>
          </w:tcPr>
          <w:p w:rsidR="00A20E4B" w:rsidRDefault="00A20E4B">
            <w:pPr>
              <w:spacing w:line="0" w:lineRule="atLeast"/>
              <w:rPr>
                <w:rFonts w:ascii="Times New Roman" w:eastAsia="Times New Roman" w:hAnsi="Times New Roman"/>
                <w:sz w:val="24"/>
              </w:rPr>
            </w:pPr>
          </w:p>
        </w:tc>
        <w:tc>
          <w:tcPr>
            <w:tcW w:w="980" w:type="dxa"/>
            <w:tcBorders>
              <w:bottom w:val="single" w:sz="4" w:space="0" w:color="auto"/>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24"/>
              </w:rPr>
            </w:pPr>
          </w:p>
        </w:tc>
      </w:tr>
      <w:tr w:rsidR="00A20E4B" w:rsidTr="003D2889">
        <w:trPr>
          <w:gridAfter w:val="1"/>
          <w:wAfter w:w="980" w:type="dxa"/>
          <w:trHeight w:val="195"/>
        </w:trPr>
        <w:tc>
          <w:tcPr>
            <w:tcW w:w="940" w:type="dxa"/>
            <w:tcBorders>
              <w:top w:val="single" w:sz="4" w:space="0" w:color="auto"/>
              <w:left w:val="single" w:sz="8" w:space="0" w:color="auto"/>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24"/>
              </w:rPr>
            </w:pPr>
          </w:p>
        </w:tc>
        <w:tc>
          <w:tcPr>
            <w:tcW w:w="4240" w:type="dxa"/>
            <w:tcBorders>
              <w:top w:val="single" w:sz="4" w:space="0" w:color="auto"/>
              <w:right w:val="single" w:sz="8" w:space="0" w:color="auto"/>
            </w:tcBorders>
            <w:shd w:val="clear" w:color="auto" w:fill="auto"/>
          </w:tcPr>
          <w:p w:rsidR="00A20E4B" w:rsidRDefault="00A20E4B"/>
        </w:tc>
        <w:tc>
          <w:tcPr>
            <w:tcW w:w="2180" w:type="dxa"/>
            <w:tcBorders>
              <w:top w:val="single" w:sz="4" w:space="0" w:color="auto"/>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24"/>
              </w:rPr>
            </w:pPr>
          </w:p>
        </w:tc>
        <w:tc>
          <w:tcPr>
            <w:tcW w:w="1105" w:type="dxa"/>
            <w:tcBorders>
              <w:top w:val="single" w:sz="4" w:space="0" w:color="auto"/>
            </w:tcBorders>
            <w:shd w:val="clear" w:color="auto" w:fill="auto"/>
            <w:vAlign w:val="bottom"/>
          </w:tcPr>
          <w:p w:rsidR="00A20E4B" w:rsidRDefault="00A20E4B">
            <w:pPr>
              <w:spacing w:line="0" w:lineRule="atLeast"/>
              <w:rPr>
                <w:rFonts w:ascii="Times New Roman" w:eastAsia="Times New Roman" w:hAnsi="Times New Roman"/>
                <w:sz w:val="24"/>
              </w:rPr>
            </w:pPr>
          </w:p>
        </w:tc>
        <w:tc>
          <w:tcPr>
            <w:tcW w:w="980" w:type="dxa"/>
            <w:tcBorders>
              <w:top w:val="single" w:sz="4" w:space="0" w:color="auto"/>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24"/>
              </w:rPr>
            </w:pPr>
          </w:p>
        </w:tc>
      </w:tr>
      <w:tr w:rsidR="00A20E4B" w:rsidTr="003D2889">
        <w:trPr>
          <w:gridAfter w:val="1"/>
          <w:wAfter w:w="980" w:type="dxa"/>
          <w:trHeight w:val="276"/>
        </w:trPr>
        <w:tc>
          <w:tcPr>
            <w:tcW w:w="940" w:type="dxa"/>
            <w:tcBorders>
              <w:left w:val="single" w:sz="8" w:space="0" w:color="auto"/>
              <w:right w:val="single" w:sz="8" w:space="0" w:color="auto"/>
            </w:tcBorders>
            <w:shd w:val="clear" w:color="auto" w:fill="auto"/>
            <w:vAlign w:val="bottom"/>
          </w:tcPr>
          <w:p w:rsidR="00A20E4B" w:rsidRPr="00B419A9" w:rsidRDefault="00A20E4B">
            <w:pPr>
              <w:spacing w:line="0" w:lineRule="atLeast"/>
              <w:rPr>
                <w:rFonts w:ascii="Times New Roman" w:eastAsia="Times New Roman" w:hAnsi="Times New Roman"/>
                <w:b/>
                <w:sz w:val="24"/>
              </w:rPr>
            </w:pPr>
            <w:r>
              <w:rPr>
                <w:rFonts w:ascii="Times New Roman" w:eastAsia="Times New Roman" w:hAnsi="Times New Roman"/>
                <w:sz w:val="24"/>
              </w:rPr>
              <w:t xml:space="preserve">    </w:t>
            </w:r>
            <w:r w:rsidRPr="00B419A9">
              <w:rPr>
                <w:rFonts w:ascii="Times New Roman" w:eastAsia="Times New Roman" w:hAnsi="Times New Roman"/>
                <w:b/>
                <w:sz w:val="24"/>
              </w:rPr>
              <w:t>3.1.5</w:t>
            </w:r>
          </w:p>
        </w:tc>
        <w:tc>
          <w:tcPr>
            <w:tcW w:w="4240" w:type="dxa"/>
            <w:tcBorders>
              <w:right w:val="single" w:sz="8" w:space="0" w:color="auto"/>
            </w:tcBorders>
            <w:shd w:val="clear" w:color="auto" w:fill="auto"/>
          </w:tcPr>
          <w:p w:rsidR="00A20E4B" w:rsidRDefault="00A20E4B">
            <w:r w:rsidRPr="0058140D">
              <w:rPr>
                <w:sz w:val="22"/>
                <w:szCs w:val="22"/>
              </w:rPr>
              <w:t>Okul bahçesinin çevre düzenlenmesi yapılacaktır.</w:t>
            </w:r>
          </w:p>
        </w:tc>
        <w:tc>
          <w:tcPr>
            <w:tcW w:w="2180" w:type="dxa"/>
            <w:tcBorders>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24"/>
              </w:rPr>
            </w:pPr>
            <w:r>
              <w:rPr>
                <w:rFonts w:ascii="Times New Roman" w:eastAsia="Times New Roman" w:hAnsi="Times New Roman"/>
                <w:sz w:val="24"/>
              </w:rPr>
              <w:t xml:space="preserve">     Okul İdaresi</w:t>
            </w:r>
          </w:p>
        </w:tc>
        <w:tc>
          <w:tcPr>
            <w:tcW w:w="1105" w:type="dxa"/>
            <w:shd w:val="clear" w:color="auto" w:fill="auto"/>
            <w:vAlign w:val="bottom"/>
          </w:tcPr>
          <w:p w:rsidR="00A20E4B" w:rsidRDefault="00A20E4B" w:rsidP="00987411">
            <w:pPr>
              <w:spacing w:line="268" w:lineRule="exact"/>
              <w:ind w:left="40"/>
              <w:rPr>
                <w:rFonts w:ascii="Times New Roman" w:eastAsia="Times New Roman" w:hAnsi="Times New Roman"/>
                <w:sz w:val="24"/>
              </w:rPr>
            </w:pPr>
            <w:r>
              <w:rPr>
                <w:rFonts w:ascii="Times New Roman" w:eastAsia="Times New Roman" w:hAnsi="Times New Roman"/>
                <w:sz w:val="24"/>
              </w:rPr>
              <w:t>Eğitim</w:t>
            </w:r>
          </w:p>
        </w:tc>
        <w:tc>
          <w:tcPr>
            <w:tcW w:w="980" w:type="dxa"/>
            <w:tcBorders>
              <w:right w:val="single" w:sz="8" w:space="0" w:color="auto"/>
            </w:tcBorders>
            <w:shd w:val="clear" w:color="auto" w:fill="auto"/>
            <w:vAlign w:val="bottom"/>
          </w:tcPr>
          <w:p w:rsidR="00A20E4B" w:rsidRDefault="00A20E4B" w:rsidP="00987411">
            <w:pPr>
              <w:spacing w:line="268" w:lineRule="exact"/>
              <w:ind w:left="80"/>
              <w:rPr>
                <w:rFonts w:ascii="Times New Roman" w:eastAsia="Times New Roman" w:hAnsi="Times New Roman"/>
                <w:sz w:val="24"/>
              </w:rPr>
            </w:pPr>
            <w:r>
              <w:rPr>
                <w:rFonts w:ascii="Times New Roman" w:eastAsia="Times New Roman" w:hAnsi="Times New Roman"/>
                <w:sz w:val="24"/>
              </w:rPr>
              <w:t>Öğretim</w:t>
            </w:r>
          </w:p>
        </w:tc>
      </w:tr>
      <w:tr w:rsidR="00A20E4B" w:rsidTr="003D2889">
        <w:trPr>
          <w:gridAfter w:val="1"/>
          <w:wAfter w:w="980" w:type="dxa"/>
          <w:trHeight w:val="80"/>
        </w:trPr>
        <w:tc>
          <w:tcPr>
            <w:tcW w:w="940" w:type="dxa"/>
            <w:tcBorders>
              <w:left w:val="single" w:sz="8" w:space="0" w:color="auto"/>
              <w:bottom w:val="single" w:sz="8" w:space="0" w:color="auto"/>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24"/>
              </w:rPr>
            </w:pPr>
          </w:p>
        </w:tc>
        <w:tc>
          <w:tcPr>
            <w:tcW w:w="4240" w:type="dxa"/>
            <w:tcBorders>
              <w:bottom w:val="single" w:sz="8" w:space="0" w:color="auto"/>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24"/>
              </w:rPr>
            </w:pPr>
          </w:p>
        </w:tc>
        <w:tc>
          <w:tcPr>
            <w:tcW w:w="2180" w:type="dxa"/>
            <w:tcBorders>
              <w:bottom w:val="single" w:sz="8" w:space="0" w:color="auto"/>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24"/>
              </w:rPr>
            </w:pPr>
          </w:p>
        </w:tc>
        <w:tc>
          <w:tcPr>
            <w:tcW w:w="1105" w:type="dxa"/>
            <w:tcBorders>
              <w:bottom w:val="single" w:sz="8" w:space="0" w:color="auto"/>
            </w:tcBorders>
            <w:shd w:val="clear" w:color="auto" w:fill="auto"/>
            <w:vAlign w:val="bottom"/>
          </w:tcPr>
          <w:p w:rsidR="00A20E4B" w:rsidRDefault="003D2889" w:rsidP="00987411">
            <w:pPr>
              <w:spacing w:line="0" w:lineRule="atLeast"/>
              <w:ind w:left="40" w:right="-1014"/>
              <w:rPr>
                <w:rFonts w:ascii="Times New Roman" w:eastAsia="Times New Roman" w:hAnsi="Times New Roman"/>
                <w:sz w:val="24"/>
              </w:rPr>
            </w:pPr>
            <w:r>
              <w:rPr>
                <w:rFonts w:ascii="Times New Roman" w:eastAsia="Times New Roman" w:hAnsi="Times New Roman"/>
                <w:sz w:val="24"/>
              </w:rPr>
              <w:t xml:space="preserve">  </w:t>
            </w:r>
            <w:r w:rsidR="00A20E4B">
              <w:rPr>
                <w:rFonts w:ascii="Times New Roman" w:eastAsia="Times New Roman" w:hAnsi="Times New Roman"/>
                <w:sz w:val="24"/>
              </w:rPr>
              <w:t>Süresince</w:t>
            </w:r>
          </w:p>
        </w:tc>
        <w:tc>
          <w:tcPr>
            <w:tcW w:w="980" w:type="dxa"/>
            <w:tcBorders>
              <w:bottom w:val="single" w:sz="8" w:space="0" w:color="auto"/>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24"/>
              </w:rPr>
            </w:pPr>
          </w:p>
        </w:tc>
      </w:tr>
      <w:tr w:rsidR="00A20E4B" w:rsidTr="003D2889">
        <w:trPr>
          <w:gridAfter w:val="1"/>
          <w:wAfter w:w="980" w:type="dxa"/>
          <w:trHeight w:val="60"/>
        </w:trPr>
        <w:tc>
          <w:tcPr>
            <w:tcW w:w="940" w:type="dxa"/>
            <w:tcBorders>
              <w:left w:val="single" w:sz="8" w:space="0" w:color="auto"/>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23"/>
              </w:rPr>
            </w:pPr>
          </w:p>
        </w:tc>
        <w:tc>
          <w:tcPr>
            <w:tcW w:w="4240" w:type="dxa"/>
            <w:tcBorders>
              <w:right w:val="single" w:sz="8" w:space="0" w:color="auto"/>
            </w:tcBorders>
            <w:shd w:val="clear" w:color="auto" w:fill="auto"/>
          </w:tcPr>
          <w:p w:rsidR="00A20E4B" w:rsidRDefault="00A20E4B">
            <w:r w:rsidRPr="002F1E97">
              <w:rPr>
                <w:sz w:val="22"/>
                <w:szCs w:val="22"/>
              </w:rPr>
              <w:t>İş Sağlığı ve Güvenliği kapsamındaki her türlü önlem alınarak sürekli takip edilecektir.</w:t>
            </w:r>
          </w:p>
        </w:tc>
        <w:tc>
          <w:tcPr>
            <w:tcW w:w="2180" w:type="dxa"/>
            <w:tcBorders>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23"/>
              </w:rPr>
            </w:pPr>
          </w:p>
        </w:tc>
        <w:tc>
          <w:tcPr>
            <w:tcW w:w="1105" w:type="dxa"/>
            <w:shd w:val="clear" w:color="auto" w:fill="auto"/>
            <w:vAlign w:val="bottom"/>
          </w:tcPr>
          <w:p w:rsidR="00A20E4B" w:rsidRDefault="00A20E4B" w:rsidP="00987411">
            <w:pPr>
              <w:spacing w:line="0" w:lineRule="atLeast"/>
              <w:rPr>
                <w:rFonts w:ascii="Times New Roman" w:eastAsia="Times New Roman" w:hAnsi="Times New Roman"/>
                <w:sz w:val="11"/>
              </w:rPr>
            </w:pPr>
          </w:p>
        </w:tc>
        <w:tc>
          <w:tcPr>
            <w:tcW w:w="980" w:type="dxa"/>
            <w:tcBorders>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23"/>
              </w:rPr>
            </w:pPr>
          </w:p>
        </w:tc>
      </w:tr>
      <w:tr w:rsidR="00A20E4B" w:rsidTr="003D2889">
        <w:trPr>
          <w:gridAfter w:val="1"/>
          <w:wAfter w:w="980" w:type="dxa"/>
          <w:trHeight w:val="276"/>
        </w:trPr>
        <w:tc>
          <w:tcPr>
            <w:tcW w:w="940" w:type="dxa"/>
            <w:tcBorders>
              <w:left w:val="single" w:sz="8" w:space="0" w:color="auto"/>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24"/>
              </w:rPr>
            </w:pPr>
          </w:p>
        </w:tc>
        <w:tc>
          <w:tcPr>
            <w:tcW w:w="4240" w:type="dxa"/>
            <w:tcBorders>
              <w:right w:val="single" w:sz="8" w:space="0" w:color="auto"/>
            </w:tcBorders>
            <w:shd w:val="clear" w:color="auto" w:fill="auto"/>
          </w:tcPr>
          <w:p w:rsidR="00A20E4B" w:rsidRDefault="00A20E4B"/>
        </w:tc>
        <w:tc>
          <w:tcPr>
            <w:tcW w:w="2180" w:type="dxa"/>
            <w:tcBorders>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24"/>
              </w:rPr>
            </w:pPr>
            <w:r>
              <w:rPr>
                <w:rFonts w:ascii="Times New Roman" w:eastAsia="Times New Roman" w:hAnsi="Times New Roman"/>
                <w:sz w:val="24"/>
              </w:rPr>
              <w:t xml:space="preserve">        Okul İdaresi</w:t>
            </w:r>
          </w:p>
        </w:tc>
        <w:tc>
          <w:tcPr>
            <w:tcW w:w="1105" w:type="dxa"/>
            <w:vMerge w:val="restart"/>
            <w:shd w:val="clear" w:color="auto" w:fill="auto"/>
            <w:vAlign w:val="bottom"/>
          </w:tcPr>
          <w:p w:rsidR="00A20E4B" w:rsidRDefault="00A20E4B">
            <w:pPr>
              <w:spacing w:line="0" w:lineRule="atLeast"/>
              <w:ind w:left="40"/>
              <w:rPr>
                <w:rFonts w:ascii="Times New Roman" w:eastAsia="Times New Roman" w:hAnsi="Times New Roman"/>
                <w:sz w:val="24"/>
              </w:rPr>
            </w:pPr>
            <w:r>
              <w:rPr>
                <w:rFonts w:ascii="Times New Roman" w:eastAsia="Times New Roman" w:hAnsi="Times New Roman"/>
                <w:sz w:val="24"/>
              </w:rPr>
              <w:t>Eğitim</w:t>
            </w:r>
          </w:p>
        </w:tc>
        <w:tc>
          <w:tcPr>
            <w:tcW w:w="980" w:type="dxa"/>
            <w:vMerge w:val="restart"/>
            <w:tcBorders>
              <w:right w:val="single" w:sz="8" w:space="0" w:color="auto"/>
            </w:tcBorders>
            <w:shd w:val="clear" w:color="auto" w:fill="auto"/>
            <w:vAlign w:val="bottom"/>
          </w:tcPr>
          <w:p w:rsidR="00A20E4B" w:rsidRDefault="00A20E4B">
            <w:pPr>
              <w:spacing w:line="0" w:lineRule="atLeast"/>
              <w:ind w:left="80"/>
              <w:rPr>
                <w:rFonts w:ascii="Times New Roman" w:eastAsia="Times New Roman" w:hAnsi="Times New Roman"/>
                <w:sz w:val="24"/>
              </w:rPr>
            </w:pPr>
            <w:r>
              <w:rPr>
                <w:rFonts w:ascii="Times New Roman" w:eastAsia="Times New Roman" w:hAnsi="Times New Roman"/>
                <w:sz w:val="24"/>
              </w:rPr>
              <w:t>Öğretim</w:t>
            </w:r>
          </w:p>
        </w:tc>
      </w:tr>
      <w:tr w:rsidR="00A20E4B" w:rsidTr="003D2889">
        <w:trPr>
          <w:gridAfter w:val="1"/>
          <w:wAfter w:w="980" w:type="dxa"/>
          <w:trHeight w:val="276"/>
        </w:trPr>
        <w:tc>
          <w:tcPr>
            <w:tcW w:w="940" w:type="dxa"/>
            <w:vMerge w:val="restart"/>
            <w:tcBorders>
              <w:left w:val="single" w:sz="8" w:space="0" w:color="auto"/>
              <w:right w:val="single" w:sz="8" w:space="0" w:color="auto"/>
            </w:tcBorders>
            <w:shd w:val="clear" w:color="auto" w:fill="auto"/>
            <w:vAlign w:val="bottom"/>
          </w:tcPr>
          <w:p w:rsidR="00A20E4B" w:rsidRDefault="00A20E4B" w:rsidP="00A20E4B">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3.1.6</w:t>
            </w:r>
          </w:p>
        </w:tc>
        <w:tc>
          <w:tcPr>
            <w:tcW w:w="4240" w:type="dxa"/>
            <w:vMerge w:val="restart"/>
            <w:tcBorders>
              <w:right w:val="single" w:sz="8" w:space="0" w:color="auto"/>
            </w:tcBorders>
            <w:shd w:val="clear" w:color="auto" w:fill="auto"/>
          </w:tcPr>
          <w:p w:rsidR="00A20E4B" w:rsidRDefault="00A20E4B"/>
        </w:tc>
        <w:tc>
          <w:tcPr>
            <w:tcW w:w="2180" w:type="dxa"/>
            <w:vMerge w:val="restart"/>
            <w:tcBorders>
              <w:right w:val="single" w:sz="8" w:space="0" w:color="auto"/>
            </w:tcBorders>
            <w:shd w:val="clear" w:color="auto" w:fill="auto"/>
            <w:vAlign w:val="bottom"/>
          </w:tcPr>
          <w:p w:rsidR="00A20E4B" w:rsidRDefault="00A20E4B">
            <w:pPr>
              <w:spacing w:line="0" w:lineRule="atLeast"/>
              <w:ind w:left="60"/>
              <w:rPr>
                <w:rFonts w:ascii="Times New Roman" w:eastAsia="Times New Roman" w:hAnsi="Times New Roman"/>
                <w:sz w:val="24"/>
              </w:rPr>
            </w:pPr>
            <w:r>
              <w:rPr>
                <w:rFonts w:ascii="Times New Roman" w:eastAsia="Times New Roman" w:hAnsi="Times New Roman"/>
                <w:sz w:val="24"/>
              </w:rPr>
              <w:t>Tüm Paydaşlar</w:t>
            </w:r>
          </w:p>
        </w:tc>
        <w:tc>
          <w:tcPr>
            <w:tcW w:w="1105" w:type="dxa"/>
            <w:vMerge/>
            <w:shd w:val="clear" w:color="auto" w:fill="auto"/>
            <w:vAlign w:val="bottom"/>
          </w:tcPr>
          <w:p w:rsidR="00A20E4B" w:rsidRDefault="00A20E4B">
            <w:pPr>
              <w:spacing w:line="0" w:lineRule="atLeast"/>
              <w:rPr>
                <w:rFonts w:ascii="Times New Roman" w:eastAsia="Times New Roman" w:hAnsi="Times New Roman"/>
                <w:sz w:val="12"/>
              </w:rPr>
            </w:pPr>
          </w:p>
        </w:tc>
        <w:tc>
          <w:tcPr>
            <w:tcW w:w="980" w:type="dxa"/>
            <w:vMerge/>
            <w:tcBorders>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12"/>
              </w:rPr>
            </w:pPr>
          </w:p>
        </w:tc>
      </w:tr>
      <w:tr w:rsidR="00A20E4B" w:rsidTr="003D2889">
        <w:trPr>
          <w:gridAfter w:val="1"/>
          <w:wAfter w:w="980" w:type="dxa"/>
          <w:trHeight w:val="142"/>
        </w:trPr>
        <w:tc>
          <w:tcPr>
            <w:tcW w:w="940" w:type="dxa"/>
            <w:vMerge/>
            <w:tcBorders>
              <w:left w:val="single" w:sz="8" w:space="0" w:color="auto"/>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12"/>
              </w:rPr>
            </w:pPr>
          </w:p>
        </w:tc>
        <w:tc>
          <w:tcPr>
            <w:tcW w:w="4240" w:type="dxa"/>
            <w:vMerge/>
            <w:tcBorders>
              <w:right w:val="single" w:sz="8" w:space="0" w:color="auto"/>
            </w:tcBorders>
            <w:shd w:val="clear" w:color="auto" w:fill="auto"/>
          </w:tcPr>
          <w:p w:rsidR="00A20E4B" w:rsidRDefault="00A20E4B">
            <w:pPr>
              <w:spacing w:line="0" w:lineRule="atLeast"/>
              <w:rPr>
                <w:rFonts w:ascii="Times New Roman" w:eastAsia="Times New Roman" w:hAnsi="Times New Roman"/>
                <w:sz w:val="12"/>
              </w:rPr>
            </w:pPr>
          </w:p>
        </w:tc>
        <w:tc>
          <w:tcPr>
            <w:tcW w:w="2180" w:type="dxa"/>
            <w:vMerge/>
            <w:tcBorders>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12"/>
              </w:rPr>
            </w:pPr>
          </w:p>
        </w:tc>
        <w:tc>
          <w:tcPr>
            <w:tcW w:w="2085" w:type="dxa"/>
            <w:gridSpan w:val="2"/>
            <w:vMerge w:val="restart"/>
            <w:tcBorders>
              <w:right w:val="single" w:sz="8" w:space="0" w:color="auto"/>
            </w:tcBorders>
            <w:shd w:val="clear" w:color="auto" w:fill="auto"/>
            <w:vAlign w:val="bottom"/>
          </w:tcPr>
          <w:p w:rsidR="00A20E4B" w:rsidRDefault="00A20E4B">
            <w:pPr>
              <w:spacing w:line="0" w:lineRule="atLeast"/>
              <w:ind w:left="40"/>
              <w:rPr>
                <w:rFonts w:ascii="Times New Roman" w:eastAsia="Times New Roman" w:hAnsi="Times New Roman"/>
                <w:sz w:val="24"/>
              </w:rPr>
            </w:pPr>
            <w:r>
              <w:rPr>
                <w:rFonts w:ascii="Times New Roman" w:eastAsia="Times New Roman" w:hAnsi="Times New Roman"/>
                <w:sz w:val="24"/>
              </w:rPr>
              <w:t>Süresince</w:t>
            </w:r>
          </w:p>
        </w:tc>
      </w:tr>
      <w:tr w:rsidR="00A20E4B" w:rsidTr="003D2889">
        <w:trPr>
          <w:gridAfter w:val="1"/>
          <w:wAfter w:w="980" w:type="dxa"/>
          <w:trHeight w:val="134"/>
        </w:trPr>
        <w:tc>
          <w:tcPr>
            <w:tcW w:w="940" w:type="dxa"/>
            <w:tcBorders>
              <w:left w:val="single" w:sz="8" w:space="0" w:color="auto"/>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11"/>
              </w:rPr>
            </w:pPr>
          </w:p>
        </w:tc>
        <w:tc>
          <w:tcPr>
            <w:tcW w:w="4240" w:type="dxa"/>
            <w:vMerge w:val="restart"/>
            <w:tcBorders>
              <w:right w:val="single" w:sz="8" w:space="0" w:color="auto"/>
            </w:tcBorders>
            <w:shd w:val="clear" w:color="auto" w:fill="auto"/>
          </w:tcPr>
          <w:p w:rsidR="00A20E4B" w:rsidRDefault="00A20E4B"/>
        </w:tc>
        <w:tc>
          <w:tcPr>
            <w:tcW w:w="2180" w:type="dxa"/>
            <w:tcBorders>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11"/>
              </w:rPr>
            </w:pPr>
          </w:p>
        </w:tc>
        <w:tc>
          <w:tcPr>
            <w:tcW w:w="2085" w:type="dxa"/>
            <w:gridSpan w:val="2"/>
            <w:vMerge/>
            <w:tcBorders>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11"/>
              </w:rPr>
            </w:pPr>
          </w:p>
        </w:tc>
      </w:tr>
      <w:tr w:rsidR="00A20E4B" w:rsidTr="003D2889">
        <w:trPr>
          <w:gridAfter w:val="1"/>
          <w:wAfter w:w="980" w:type="dxa"/>
          <w:trHeight w:val="137"/>
        </w:trPr>
        <w:tc>
          <w:tcPr>
            <w:tcW w:w="940" w:type="dxa"/>
            <w:tcBorders>
              <w:left w:val="single" w:sz="8" w:space="0" w:color="auto"/>
              <w:bottom w:val="single" w:sz="4" w:space="0" w:color="auto"/>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11"/>
              </w:rPr>
            </w:pPr>
          </w:p>
        </w:tc>
        <w:tc>
          <w:tcPr>
            <w:tcW w:w="4240" w:type="dxa"/>
            <w:vMerge/>
            <w:tcBorders>
              <w:bottom w:val="single" w:sz="4" w:space="0" w:color="auto"/>
              <w:right w:val="single" w:sz="8" w:space="0" w:color="auto"/>
            </w:tcBorders>
            <w:shd w:val="clear" w:color="auto" w:fill="auto"/>
          </w:tcPr>
          <w:p w:rsidR="00A20E4B" w:rsidRDefault="00A20E4B">
            <w:pPr>
              <w:spacing w:line="0" w:lineRule="atLeast"/>
              <w:rPr>
                <w:rFonts w:ascii="Times New Roman" w:eastAsia="Times New Roman" w:hAnsi="Times New Roman"/>
                <w:sz w:val="11"/>
              </w:rPr>
            </w:pPr>
          </w:p>
        </w:tc>
        <w:tc>
          <w:tcPr>
            <w:tcW w:w="2180" w:type="dxa"/>
            <w:tcBorders>
              <w:bottom w:val="single" w:sz="4" w:space="0" w:color="auto"/>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11"/>
              </w:rPr>
            </w:pPr>
          </w:p>
        </w:tc>
        <w:tc>
          <w:tcPr>
            <w:tcW w:w="1105" w:type="dxa"/>
            <w:tcBorders>
              <w:bottom w:val="single" w:sz="4" w:space="0" w:color="auto"/>
            </w:tcBorders>
            <w:shd w:val="clear" w:color="auto" w:fill="auto"/>
            <w:vAlign w:val="bottom"/>
          </w:tcPr>
          <w:p w:rsidR="00A20E4B" w:rsidRDefault="00A20E4B">
            <w:pPr>
              <w:spacing w:line="0" w:lineRule="atLeast"/>
              <w:rPr>
                <w:rFonts w:ascii="Times New Roman" w:eastAsia="Times New Roman" w:hAnsi="Times New Roman"/>
                <w:sz w:val="11"/>
              </w:rPr>
            </w:pPr>
          </w:p>
        </w:tc>
        <w:tc>
          <w:tcPr>
            <w:tcW w:w="980" w:type="dxa"/>
            <w:tcBorders>
              <w:bottom w:val="single" w:sz="4" w:space="0" w:color="auto"/>
              <w:right w:val="single" w:sz="8" w:space="0" w:color="auto"/>
            </w:tcBorders>
            <w:shd w:val="clear" w:color="auto" w:fill="auto"/>
            <w:vAlign w:val="bottom"/>
          </w:tcPr>
          <w:p w:rsidR="00A20E4B" w:rsidRDefault="00A20E4B">
            <w:pPr>
              <w:spacing w:line="0" w:lineRule="atLeast"/>
              <w:rPr>
                <w:rFonts w:ascii="Times New Roman" w:eastAsia="Times New Roman" w:hAnsi="Times New Roman"/>
                <w:sz w:val="11"/>
              </w:rPr>
            </w:pPr>
          </w:p>
        </w:tc>
      </w:tr>
      <w:tr w:rsidR="00A20E4B" w:rsidTr="003D2889">
        <w:trPr>
          <w:gridAfter w:val="1"/>
          <w:wAfter w:w="980" w:type="dxa"/>
          <w:trHeight w:val="288"/>
        </w:trPr>
        <w:tc>
          <w:tcPr>
            <w:tcW w:w="940" w:type="dxa"/>
            <w:tcBorders>
              <w:top w:val="single" w:sz="4" w:space="0" w:color="auto"/>
              <w:left w:val="single" w:sz="8" w:space="0" w:color="auto"/>
              <w:bottom w:val="single" w:sz="8" w:space="0" w:color="auto"/>
              <w:right w:val="single" w:sz="8" w:space="0" w:color="auto"/>
            </w:tcBorders>
            <w:shd w:val="clear" w:color="auto" w:fill="auto"/>
            <w:vAlign w:val="bottom"/>
          </w:tcPr>
          <w:p w:rsidR="00A20E4B" w:rsidRDefault="003D2889" w:rsidP="003D2889">
            <w:pPr>
              <w:spacing w:line="0" w:lineRule="atLeast"/>
              <w:rPr>
                <w:rFonts w:ascii="Times New Roman" w:eastAsia="Times New Roman" w:hAnsi="Times New Roman"/>
                <w:b/>
                <w:w w:val="99"/>
                <w:sz w:val="24"/>
              </w:rPr>
            </w:pPr>
            <w:r>
              <w:rPr>
                <w:rFonts w:ascii="Times New Roman" w:eastAsia="Times New Roman" w:hAnsi="Times New Roman"/>
                <w:b/>
                <w:w w:val="99"/>
                <w:sz w:val="24"/>
              </w:rPr>
              <w:t xml:space="preserve">    3.1.7</w:t>
            </w:r>
          </w:p>
          <w:p w:rsidR="003D2889" w:rsidRDefault="003D2889" w:rsidP="003D2889">
            <w:pPr>
              <w:spacing w:line="0" w:lineRule="atLeast"/>
              <w:rPr>
                <w:rFonts w:ascii="Times New Roman" w:eastAsia="Times New Roman" w:hAnsi="Times New Roman"/>
                <w:sz w:val="24"/>
              </w:rPr>
            </w:pPr>
          </w:p>
        </w:tc>
        <w:tc>
          <w:tcPr>
            <w:tcW w:w="4240" w:type="dxa"/>
            <w:tcBorders>
              <w:top w:val="single" w:sz="4" w:space="0" w:color="auto"/>
              <w:bottom w:val="single" w:sz="8" w:space="0" w:color="auto"/>
              <w:right w:val="single" w:sz="8" w:space="0" w:color="auto"/>
            </w:tcBorders>
            <w:shd w:val="clear" w:color="auto" w:fill="auto"/>
          </w:tcPr>
          <w:p w:rsidR="00A20E4B" w:rsidRDefault="003D2889">
            <w:r w:rsidRPr="00810B5B">
              <w:rPr>
                <w:sz w:val="22"/>
                <w:szCs w:val="22"/>
              </w:rPr>
              <w:t>“Sıfır Atık Projesi” kapsamında geri dönüşüm konusunda öğrencilere yönelik farkında</w:t>
            </w:r>
            <w:r>
              <w:rPr>
                <w:sz w:val="22"/>
                <w:szCs w:val="22"/>
              </w:rPr>
              <w:t>lık çalışması yapılacaktır.</w:t>
            </w:r>
          </w:p>
        </w:tc>
        <w:tc>
          <w:tcPr>
            <w:tcW w:w="2180" w:type="dxa"/>
            <w:tcBorders>
              <w:top w:val="single" w:sz="4" w:space="0" w:color="auto"/>
              <w:bottom w:val="single" w:sz="8" w:space="0" w:color="auto"/>
              <w:right w:val="single" w:sz="8" w:space="0" w:color="auto"/>
            </w:tcBorders>
            <w:shd w:val="clear" w:color="auto" w:fill="auto"/>
            <w:vAlign w:val="bottom"/>
          </w:tcPr>
          <w:p w:rsidR="00A20E4B" w:rsidRDefault="003D2889">
            <w:pPr>
              <w:spacing w:line="0" w:lineRule="atLeast"/>
              <w:rPr>
                <w:color w:val="000000"/>
                <w:sz w:val="22"/>
                <w:szCs w:val="22"/>
              </w:rPr>
            </w:pPr>
            <w:r w:rsidRPr="00810B5B">
              <w:rPr>
                <w:color w:val="000000"/>
                <w:sz w:val="22"/>
                <w:szCs w:val="22"/>
              </w:rPr>
              <w:t>Sosyal Etkinlik Kurulu</w:t>
            </w:r>
          </w:p>
          <w:p w:rsidR="003D2889" w:rsidRDefault="003D2889">
            <w:pPr>
              <w:spacing w:line="0" w:lineRule="atLeast"/>
              <w:rPr>
                <w:rFonts w:ascii="Times New Roman" w:eastAsia="Times New Roman" w:hAnsi="Times New Roman"/>
                <w:sz w:val="24"/>
              </w:rPr>
            </w:pPr>
          </w:p>
        </w:tc>
        <w:tc>
          <w:tcPr>
            <w:tcW w:w="1105" w:type="dxa"/>
            <w:tcBorders>
              <w:top w:val="single" w:sz="4" w:space="0" w:color="auto"/>
              <w:bottom w:val="single" w:sz="8" w:space="0" w:color="auto"/>
            </w:tcBorders>
            <w:shd w:val="clear" w:color="auto" w:fill="auto"/>
            <w:vAlign w:val="bottom"/>
          </w:tcPr>
          <w:p w:rsidR="003D2889" w:rsidRPr="003D2889" w:rsidRDefault="003D2889">
            <w:pPr>
              <w:spacing w:line="0" w:lineRule="atLeast"/>
              <w:rPr>
                <w:rFonts w:ascii="Times New Roman" w:hAnsi="Times New Roman" w:cs="Times New Roman"/>
                <w:color w:val="000000"/>
                <w:sz w:val="24"/>
                <w:szCs w:val="24"/>
              </w:rPr>
            </w:pPr>
            <w:r w:rsidRPr="003D2889">
              <w:rPr>
                <w:rFonts w:ascii="Times New Roman" w:hAnsi="Times New Roman" w:cs="Times New Roman"/>
                <w:color w:val="000000"/>
                <w:sz w:val="24"/>
                <w:szCs w:val="24"/>
              </w:rPr>
              <w:t>1 Ocak 2019-</w:t>
            </w:r>
          </w:p>
          <w:p w:rsidR="00A20E4B" w:rsidRDefault="003D2889">
            <w:pPr>
              <w:spacing w:line="0" w:lineRule="atLeast"/>
              <w:rPr>
                <w:rFonts w:ascii="Times New Roman" w:eastAsia="Times New Roman" w:hAnsi="Times New Roman"/>
                <w:sz w:val="24"/>
              </w:rPr>
            </w:pPr>
            <w:r w:rsidRPr="003D2889">
              <w:rPr>
                <w:rFonts w:ascii="Times New Roman" w:hAnsi="Times New Roman" w:cs="Times New Roman"/>
                <w:color w:val="000000"/>
                <w:sz w:val="24"/>
                <w:szCs w:val="24"/>
              </w:rPr>
              <w:t>31 Aralık 2023</w:t>
            </w:r>
          </w:p>
        </w:tc>
        <w:tc>
          <w:tcPr>
            <w:tcW w:w="980" w:type="dxa"/>
            <w:tcBorders>
              <w:top w:val="single" w:sz="4" w:space="0" w:color="auto"/>
              <w:bottom w:val="single" w:sz="8" w:space="0" w:color="auto"/>
              <w:right w:val="single" w:sz="8" w:space="0" w:color="auto"/>
            </w:tcBorders>
            <w:shd w:val="clear" w:color="auto" w:fill="auto"/>
            <w:vAlign w:val="bottom"/>
          </w:tcPr>
          <w:p w:rsidR="00A20E4B" w:rsidRDefault="003D2889" w:rsidP="003D2889">
            <w:pPr>
              <w:spacing w:line="0" w:lineRule="atLeast"/>
              <w:ind w:left="160" w:hanging="160"/>
              <w:rPr>
                <w:rFonts w:ascii="Times New Roman" w:eastAsia="Times New Roman" w:hAnsi="Times New Roman"/>
                <w:sz w:val="24"/>
              </w:rPr>
            </w:pPr>
            <w:r>
              <w:rPr>
                <w:rFonts w:ascii="Times New Roman" w:eastAsia="Times New Roman" w:hAnsi="Times New Roman"/>
                <w:sz w:val="24"/>
              </w:rPr>
              <w:t xml:space="preserve">   </w:t>
            </w:r>
          </w:p>
        </w:tc>
      </w:tr>
    </w:tbl>
    <w:p w:rsidR="00A502B8" w:rsidRDefault="00A502B8">
      <w:pPr>
        <w:spacing w:line="200" w:lineRule="exact"/>
        <w:rPr>
          <w:rFonts w:ascii="Times New Roman" w:eastAsia="Times New Roman" w:hAnsi="Times New Roman"/>
        </w:rPr>
      </w:pPr>
    </w:p>
    <w:p w:rsidR="00A502B8" w:rsidRDefault="00A502B8">
      <w:pPr>
        <w:spacing w:line="200" w:lineRule="exact"/>
        <w:rPr>
          <w:rFonts w:ascii="Times New Roman" w:eastAsia="Times New Roman" w:hAnsi="Times New Roman"/>
        </w:rPr>
      </w:pPr>
    </w:p>
    <w:p w:rsidR="00A502B8" w:rsidRDefault="00A502B8">
      <w:pPr>
        <w:spacing w:line="255" w:lineRule="exact"/>
        <w:rPr>
          <w:rFonts w:ascii="Times New Roman" w:eastAsia="Times New Roman" w:hAnsi="Times New Roman"/>
        </w:rPr>
      </w:pPr>
    </w:p>
    <w:p w:rsidR="00A502B8" w:rsidRDefault="006C409C">
      <w:pPr>
        <w:spacing w:line="236" w:lineRule="auto"/>
        <w:ind w:left="120"/>
        <w:jc w:val="both"/>
        <w:rPr>
          <w:rFonts w:ascii="Times New Roman" w:eastAsia="Times New Roman" w:hAnsi="Times New Roman"/>
          <w:sz w:val="24"/>
        </w:rPr>
      </w:pPr>
      <w:r>
        <w:rPr>
          <w:rFonts w:ascii="Times New Roman" w:eastAsia="Times New Roman" w:hAnsi="Times New Roman"/>
          <w:b/>
          <w:i/>
          <w:sz w:val="24"/>
        </w:rPr>
        <w:t xml:space="preserve">Stratejik Hedef 3.2. </w:t>
      </w:r>
      <w:r>
        <w:rPr>
          <w:rFonts w:ascii="Times New Roman" w:eastAsia="Times New Roman" w:hAnsi="Times New Roman"/>
          <w:sz w:val="24"/>
        </w:rPr>
        <w:t>Eğitim ve öğretim hizmetlerinin etkin sunumunu sağlamak için; yönetici,öğretmen ve diğer personelin kişisel ve mesleki becerilerini geliştirerek hakkaniyetli bir şekilde ödüllendirilmesi sağlanacaktır.</w:t>
      </w:r>
    </w:p>
    <w:p w:rsidR="00A20E4B" w:rsidRDefault="00A20E4B">
      <w:pPr>
        <w:spacing w:line="236" w:lineRule="auto"/>
        <w:ind w:left="120"/>
        <w:jc w:val="both"/>
        <w:rPr>
          <w:rFonts w:ascii="Times New Roman" w:eastAsia="Times New Roman" w:hAnsi="Times New Roman"/>
          <w:sz w:val="24"/>
        </w:rPr>
      </w:pPr>
    </w:p>
    <w:p w:rsidR="00A20E4B" w:rsidRDefault="00A20E4B">
      <w:pPr>
        <w:spacing w:line="236" w:lineRule="auto"/>
        <w:ind w:left="120"/>
        <w:jc w:val="both"/>
        <w:rPr>
          <w:rFonts w:ascii="Times New Roman" w:eastAsia="Times New Roman" w:hAnsi="Times New Roman"/>
          <w:sz w:val="24"/>
        </w:rPr>
      </w:pPr>
    </w:p>
    <w:p w:rsidR="00EC775F" w:rsidRDefault="00EC775F">
      <w:pPr>
        <w:spacing w:line="236" w:lineRule="auto"/>
        <w:ind w:left="120"/>
        <w:jc w:val="both"/>
        <w:rPr>
          <w:rFonts w:ascii="Times New Roman" w:eastAsia="Times New Roman" w:hAnsi="Times New Roman"/>
          <w:sz w:val="24"/>
        </w:rPr>
      </w:pPr>
    </w:p>
    <w:p w:rsidR="00EC775F" w:rsidRDefault="00EC775F">
      <w:pPr>
        <w:spacing w:line="236" w:lineRule="auto"/>
        <w:ind w:left="120"/>
        <w:jc w:val="both"/>
        <w:rPr>
          <w:rFonts w:ascii="Times New Roman" w:eastAsia="Times New Roman" w:hAnsi="Times New Roman"/>
          <w:sz w:val="24"/>
        </w:rPr>
      </w:pPr>
    </w:p>
    <w:p w:rsidR="00A20E4B" w:rsidRDefault="00A20E4B">
      <w:pPr>
        <w:spacing w:line="236" w:lineRule="auto"/>
        <w:ind w:left="120"/>
        <w:jc w:val="both"/>
        <w:rPr>
          <w:rFonts w:ascii="Times New Roman" w:eastAsia="Times New Roman" w:hAnsi="Times New Roman"/>
          <w:sz w:val="24"/>
        </w:rPr>
      </w:pPr>
    </w:p>
    <w:p w:rsidR="00A20E4B" w:rsidRDefault="00A20E4B">
      <w:pPr>
        <w:spacing w:line="236" w:lineRule="auto"/>
        <w:ind w:left="120"/>
        <w:jc w:val="both"/>
        <w:rPr>
          <w:rFonts w:ascii="Times New Roman" w:eastAsia="Times New Roman" w:hAnsi="Times New Roman"/>
          <w:sz w:val="24"/>
        </w:rPr>
      </w:pPr>
    </w:p>
    <w:p w:rsidR="00A502B8" w:rsidRDefault="00A502B8">
      <w:pPr>
        <w:spacing w:line="249" w:lineRule="exact"/>
        <w:rPr>
          <w:rFonts w:ascii="Times New Roman" w:eastAsia="Times New Roman" w:hAnsi="Times New Roman"/>
        </w:rPr>
      </w:pPr>
    </w:p>
    <w:p w:rsidR="00A502B8" w:rsidRDefault="006C409C">
      <w:pPr>
        <w:spacing w:line="0" w:lineRule="atLeast"/>
        <w:ind w:right="-119"/>
        <w:jc w:val="center"/>
        <w:rPr>
          <w:rFonts w:ascii="Times New Roman" w:eastAsia="Times New Roman" w:hAnsi="Times New Roman"/>
          <w:b/>
          <w:sz w:val="32"/>
        </w:rPr>
      </w:pPr>
      <w:r>
        <w:rPr>
          <w:rFonts w:ascii="Times New Roman" w:eastAsia="Times New Roman" w:hAnsi="Times New Roman"/>
          <w:b/>
          <w:sz w:val="32"/>
        </w:rPr>
        <w:lastRenderedPageBreak/>
        <w:t>PERFORMANS GÖSTERGELERİ</w:t>
      </w:r>
    </w:p>
    <w:tbl>
      <w:tblPr>
        <w:tblW w:w="9180" w:type="dxa"/>
        <w:tblInd w:w="10" w:type="dxa"/>
        <w:tblLayout w:type="fixed"/>
        <w:tblCellMar>
          <w:left w:w="0" w:type="dxa"/>
          <w:right w:w="0" w:type="dxa"/>
        </w:tblCellMar>
        <w:tblLook w:val="0000" w:firstRow="0" w:lastRow="0" w:firstColumn="0" w:lastColumn="0" w:noHBand="0" w:noVBand="0"/>
      </w:tblPr>
      <w:tblGrid>
        <w:gridCol w:w="1240"/>
        <w:gridCol w:w="3140"/>
        <w:gridCol w:w="1020"/>
        <w:gridCol w:w="760"/>
        <w:gridCol w:w="640"/>
        <w:gridCol w:w="100"/>
        <w:gridCol w:w="700"/>
        <w:gridCol w:w="80"/>
        <w:gridCol w:w="680"/>
        <w:gridCol w:w="820"/>
      </w:tblGrid>
      <w:tr w:rsidR="00A502B8" w:rsidTr="00EC775F">
        <w:trPr>
          <w:trHeight w:val="288"/>
        </w:trPr>
        <w:tc>
          <w:tcPr>
            <w:tcW w:w="124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A502B8" w:rsidRDefault="006C409C">
            <w:pPr>
              <w:spacing w:line="0" w:lineRule="atLeast"/>
              <w:jc w:val="center"/>
              <w:rPr>
                <w:rFonts w:ascii="Times New Roman" w:eastAsia="Times New Roman" w:hAnsi="Times New Roman"/>
                <w:b/>
                <w:w w:val="95"/>
                <w:sz w:val="24"/>
              </w:rPr>
            </w:pPr>
            <w:r>
              <w:rPr>
                <w:rFonts w:ascii="Times New Roman" w:eastAsia="Times New Roman" w:hAnsi="Times New Roman"/>
                <w:b/>
                <w:w w:val="95"/>
                <w:sz w:val="24"/>
              </w:rPr>
              <w:t>No</w:t>
            </w:r>
          </w:p>
        </w:tc>
        <w:tc>
          <w:tcPr>
            <w:tcW w:w="3140" w:type="dxa"/>
            <w:tcBorders>
              <w:top w:val="single" w:sz="8" w:space="0" w:color="auto"/>
              <w:right w:val="single" w:sz="8" w:space="0" w:color="auto"/>
            </w:tcBorders>
            <w:shd w:val="clear" w:color="auto" w:fill="auto"/>
            <w:vAlign w:val="bottom"/>
          </w:tcPr>
          <w:p w:rsidR="00A502B8" w:rsidRDefault="006C409C">
            <w:pPr>
              <w:spacing w:line="0" w:lineRule="atLeast"/>
              <w:ind w:left="720"/>
              <w:rPr>
                <w:rFonts w:ascii="Times New Roman" w:eastAsia="Times New Roman" w:hAnsi="Times New Roman"/>
                <w:b/>
                <w:sz w:val="24"/>
              </w:rPr>
            </w:pPr>
            <w:r>
              <w:rPr>
                <w:rFonts w:ascii="Times New Roman" w:eastAsia="Times New Roman" w:hAnsi="Times New Roman"/>
                <w:b/>
                <w:sz w:val="24"/>
              </w:rPr>
              <w:t>PERFORMANS</w:t>
            </w:r>
          </w:p>
        </w:tc>
        <w:tc>
          <w:tcPr>
            <w:tcW w:w="1020" w:type="dxa"/>
            <w:tcBorders>
              <w:top w:val="single" w:sz="8" w:space="0" w:color="auto"/>
              <w:bottom w:val="single" w:sz="8" w:space="0" w:color="auto"/>
              <w:right w:val="single" w:sz="8" w:space="0" w:color="auto"/>
            </w:tcBorders>
            <w:shd w:val="clear" w:color="auto" w:fill="auto"/>
            <w:vAlign w:val="bottom"/>
          </w:tcPr>
          <w:p w:rsidR="00A502B8" w:rsidRDefault="006C409C">
            <w:pPr>
              <w:spacing w:line="0" w:lineRule="atLeast"/>
              <w:ind w:left="120"/>
              <w:rPr>
                <w:rFonts w:ascii="Times New Roman" w:eastAsia="Times New Roman" w:hAnsi="Times New Roman"/>
                <w:b/>
                <w:sz w:val="24"/>
              </w:rPr>
            </w:pPr>
            <w:r>
              <w:rPr>
                <w:rFonts w:ascii="Times New Roman" w:eastAsia="Times New Roman" w:hAnsi="Times New Roman"/>
                <w:b/>
                <w:sz w:val="24"/>
              </w:rPr>
              <w:t>Mevcut</w:t>
            </w:r>
          </w:p>
        </w:tc>
        <w:tc>
          <w:tcPr>
            <w:tcW w:w="760" w:type="dxa"/>
            <w:tcBorders>
              <w:top w:val="single" w:sz="8" w:space="0" w:color="auto"/>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40" w:type="dxa"/>
            <w:tcBorders>
              <w:top w:val="single" w:sz="8" w:space="0" w:color="auto"/>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80" w:type="dxa"/>
            <w:gridSpan w:val="3"/>
            <w:tcBorders>
              <w:top w:val="single" w:sz="8" w:space="0" w:color="auto"/>
              <w:bottom w:val="single" w:sz="8" w:space="0" w:color="auto"/>
            </w:tcBorders>
            <w:shd w:val="clear" w:color="auto" w:fill="auto"/>
            <w:vAlign w:val="bottom"/>
          </w:tcPr>
          <w:p w:rsidR="00A502B8" w:rsidRDefault="006C409C">
            <w:pPr>
              <w:spacing w:line="0" w:lineRule="atLeast"/>
              <w:ind w:left="60"/>
              <w:rPr>
                <w:rFonts w:ascii="Times New Roman" w:eastAsia="Times New Roman" w:hAnsi="Times New Roman"/>
                <w:b/>
                <w:w w:val="96"/>
                <w:sz w:val="24"/>
              </w:rPr>
            </w:pPr>
            <w:r>
              <w:rPr>
                <w:rFonts w:ascii="Times New Roman" w:eastAsia="Times New Roman" w:hAnsi="Times New Roman"/>
                <w:b/>
                <w:w w:val="96"/>
                <w:sz w:val="24"/>
              </w:rPr>
              <w:t>HEDEF</w:t>
            </w:r>
          </w:p>
        </w:tc>
        <w:tc>
          <w:tcPr>
            <w:tcW w:w="680" w:type="dxa"/>
            <w:tcBorders>
              <w:top w:val="single" w:sz="8" w:space="0" w:color="auto"/>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20" w:type="dxa"/>
            <w:tcBorders>
              <w:top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rsidTr="00EC775F">
        <w:trPr>
          <w:trHeight w:val="117"/>
        </w:trPr>
        <w:tc>
          <w:tcPr>
            <w:tcW w:w="1240" w:type="dxa"/>
            <w:vMerge/>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0"/>
              </w:rPr>
            </w:pPr>
          </w:p>
        </w:tc>
        <w:tc>
          <w:tcPr>
            <w:tcW w:w="3140" w:type="dxa"/>
            <w:vMerge w:val="restart"/>
            <w:tcBorders>
              <w:right w:val="single" w:sz="8" w:space="0" w:color="auto"/>
            </w:tcBorders>
            <w:shd w:val="clear" w:color="auto" w:fill="auto"/>
            <w:vAlign w:val="bottom"/>
          </w:tcPr>
          <w:p w:rsidR="00A502B8" w:rsidRDefault="006C409C">
            <w:pPr>
              <w:spacing w:line="257" w:lineRule="exact"/>
              <w:ind w:left="780"/>
              <w:rPr>
                <w:rFonts w:ascii="Times New Roman" w:eastAsia="Times New Roman" w:hAnsi="Times New Roman"/>
                <w:b/>
                <w:sz w:val="24"/>
              </w:rPr>
            </w:pPr>
            <w:r>
              <w:rPr>
                <w:rFonts w:ascii="Times New Roman" w:eastAsia="Times New Roman" w:hAnsi="Times New Roman"/>
                <w:b/>
                <w:sz w:val="24"/>
              </w:rPr>
              <w:t>GÖSTERGESİ</w:t>
            </w:r>
          </w:p>
        </w:tc>
        <w:tc>
          <w:tcPr>
            <w:tcW w:w="1020" w:type="dxa"/>
            <w:vMerge w:val="restart"/>
            <w:tcBorders>
              <w:right w:val="single" w:sz="8" w:space="0" w:color="auto"/>
            </w:tcBorders>
            <w:shd w:val="clear" w:color="auto" w:fill="auto"/>
            <w:vAlign w:val="bottom"/>
          </w:tcPr>
          <w:p w:rsidR="00A502B8" w:rsidRDefault="006C409C">
            <w:pPr>
              <w:spacing w:line="264" w:lineRule="exact"/>
              <w:ind w:left="260"/>
              <w:rPr>
                <w:rFonts w:ascii="Times New Roman" w:eastAsia="Times New Roman" w:hAnsi="Times New Roman"/>
                <w:b/>
                <w:sz w:val="24"/>
              </w:rPr>
            </w:pPr>
            <w:r>
              <w:rPr>
                <w:rFonts w:ascii="Times New Roman" w:eastAsia="Times New Roman" w:hAnsi="Times New Roman"/>
                <w:b/>
                <w:sz w:val="24"/>
              </w:rPr>
              <w:t>2018</w:t>
            </w:r>
          </w:p>
        </w:tc>
        <w:tc>
          <w:tcPr>
            <w:tcW w:w="760" w:type="dxa"/>
            <w:vMerge w:val="restart"/>
            <w:tcBorders>
              <w:right w:val="single" w:sz="8" w:space="0" w:color="auto"/>
            </w:tcBorders>
            <w:shd w:val="clear" w:color="auto" w:fill="auto"/>
            <w:vAlign w:val="bottom"/>
          </w:tcPr>
          <w:p w:rsidR="00A502B8" w:rsidRDefault="006C409C">
            <w:pPr>
              <w:spacing w:line="264" w:lineRule="exact"/>
              <w:ind w:left="120"/>
              <w:rPr>
                <w:rFonts w:ascii="Times New Roman" w:eastAsia="Times New Roman" w:hAnsi="Times New Roman"/>
                <w:b/>
                <w:sz w:val="24"/>
              </w:rPr>
            </w:pPr>
            <w:r>
              <w:rPr>
                <w:rFonts w:ascii="Times New Roman" w:eastAsia="Times New Roman" w:hAnsi="Times New Roman"/>
                <w:b/>
                <w:sz w:val="24"/>
              </w:rPr>
              <w:t>2019</w:t>
            </w:r>
          </w:p>
        </w:tc>
        <w:tc>
          <w:tcPr>
            <w:tcW w:w="640" w:type="dxa"/>
            <w:vMerge w:val="restart"/>
            <w:shd w:val="clear" w:color="auto" w:fill="auto"/>
            <w:vAlign w:val="bottom"/>
          </w:tcPr>
          <w:p w:rsidR="00A502B8" w:rsidRDefault="006C409C">
            <w:pPr>
              <w:spacing w:line="264" w:lineRule="exact"/>
              <w:ind w:left="120"/>
              <w:rPr>
                <w:rFonts w:ascii="Times New Roman" w:eastAsia="Times New Roman" w:hAnsi="Times New Roman"/>
                <w:b/>
                <w:sz w:val="24"/>
              </w:rPr>
            </w:pPr>
            <w:r>
              <w:rPr>
                <w:rFonts w:ascii="Times New Roman" w:eastAsia="Times New Roman" w:hAnsi="Times New Roman"/>
                <w:b/>
                <w:sz w:val="24"/>
              </w:rPr>
              <w:t>2020</w:t>
            </w:r>
          </w:p>
        </w:tc>
        <w:tc>
          <w:tcPr>
            <w:tcW w:w="1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0"/>
              </w:rPr>
            </w:pPr>
          </w:p>
        </w:tc>
        <w:tc>
          <w:tcPr>
            <w:tcW w:w="700" w:type="dxa"/>
            <w:vMerge w:val="restart"/>
            <w:tcBorders>
              <w:right w:val="single" w:sz="8" w:space="0" w:color="auto"/>
            </w:tcBorders>
            <w:shd w:val="clear" w:color="auto" w:fill="auto"/>
            <w:vAlign w:val="bottom"/>
          </w:tcPr>
          <w:p w:rsidR="00A502B8" w:rsidRDefault="006C409C">
            <w:pPr>
              <w:spacing w:line="264" w:lineRule="exact"/>
              <w:ind w:left="80"/>
              <w:rPr>
                <w:rFonts w:ascii="Times New Roman" w:eastAsia="Times New Roman" w:hAnsi="Times New Roman"/>
                <w:b/>
                <w:sz w:val="24"/>
              </w:rPr>
            </w:pPr>
            <w:r>
              <w:rPr>
                <w:rFonts w:ascii="Times New Roman" w:eastAsia="Times New Roman" w:hAnsi="Times New Roman"/>
                <w:b/>
                <w:sz w:val="24"/>
              </w:rPr>
              <w:t>2021</w:t>
            </w:r>
          </w:p>
        </w:tc>
        <w:tc>
          <w:tcPr>
            <w:tcW w:w="80" w:type="dxa"/>
            <w:shd w:val="clear" w:color="auto" w:fill="auto"/>
            <w:vAlign w:val="bottom"/>
          </w:tcPr>
          <w:p w:rsidR="00A502B8" w:rsidRDefault="00A502B8">
            <w:pPr>
              <w:spacing w:line="0" w:lineRule="atLeast"/>
              <w:rPr>
                <w:rFonts w:ascii="Times New Roman" w:eastAsia="Times New Roman" w:hAnsi="Times New Roman"/>
                <w:sz w:val="10"/>
              </w:rPr>
            </w:pPr>
          </w:p>
        </w:tc>
        <w:tc>
          <w:tcPr>
            <w:tcW w:w="680" w:type="dxa"/>
            <w:vMerge w:val="restart"/>
            <w:tcBorders>
              <w:right w:val="single" w:sz="8" w:space="0" w:color="auto"/>
            </w:tcBorders>
            <w:shd w:val="clear" w:color="auto" w:fill="auto"/>
            <w:vAlign w:val="bottom"/>
          </w:tcPr>
          <w:p w:rsidR="00A502B8" w:rsidRDefault="006C409C">
            <w:pPr>
              <w:spacing w:line="264" w:lineRule="exact"/>
              <w:ind w:left="40"/>
              <w:rPr>
                <w:rFonts w:ascii="Times New Roman" w:eastAsia="Times New Roman" w:hAnsi="Times New Roman"/>
                <w:b/>
                <w:sz w:val="24"/>
              </w:rPr>
            </w:pPr>
            <w:r>
              <w:rPr>
                <w:rFonts w:ascii="Times New Roman" w:eastAsia="Times New Roman" w:hAnsi="Times New Roman"/>
                <w:b/>
                <w:sz w:val="24"/>
              </w:rPr>
              <w:t>2022</w:t>
            </w:r>
          </w:p>
        </w:tc>
        <w:tc>
          <w:tcPr>
            <w:tcW w:w="820" w:type="dxa"/>
            <w:vMerge w:val="restart"/>
            <w:tcBorders>
              <w:right w:val="single" w:sz="8" w:space="0" w:color="auto"/>
            </w:tcBorders>
            <w:shd w:val="clear" w:color="auto" w:fill="auto"/>
            <w:vAlign w:val="bottom"/>
          </w:tcPr>
          <w:p w:rsidR="00A502B8" w:rsidRDefault="006C409C">
            <w:pPr>
              <w:spacing w:line="264" w:lineRule="exact"/>
              <w:ind w:left="160"/>
              <w:rPr>
                <w:rFonts w:ascii="Times New Roman" w:eastAsia="Times New Roman" w:hAnsi="Times New Roman"/>
                <w:b/>
                <w:sz w:val="24"/>
              </w:rPr>
            </w:pPr>
            <w:r>
              <w:rPr>
                <w:rFonts w:ascii="Times New Roman" w:eastAsia="Times New Roman" w:hAnsi="Times New Roman"/>
                <w:b/>
                <w:sz w:val="24"/>
              </w:rPr>
              <w:t>2023</w:t>
            </w:r>
          </w:p>
        </w:tc>
      </w:tr>
      <w:tr w:rsidR="00A502B8" w:rsidTr="00EC775F">
        <w:trPr>
          <w:trHeight w:val="147"/>
        </w:trPr>
        <w:tc>
          <w:tcPr>
            <w:tcW w:w="124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3140" w:type="dxa"/>
            <w:vMerge/>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1020" w:type="dxa"/>
            <w:vMerge/>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760" w:type="dxa"/>
            <w:vMerge/>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640" w:type="dxa"/>
            <w:vMerge/>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10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700" w:type="dxa"/>
            <w:vMerge/>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680" w:type="dxa"/>
            <w:vMerge/>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20" w:type="dxa"/>
            <w:vMerge/>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r>
      <w:tr w:rsidR="00A502B8" w:rsidTr="00EC775F">
        <w:trPr>
          <w:trHeight w:val="258"/>
        </w:trPr>
        <w:tc>
          <w:tcPr>
            <w:tcW w:w="124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3140" w:type="dxa"/>
            <w:tcBorders>
              <w:right w:val="single" w:sz="8" w:space="0" w:color="auto"/>
            </w:tcBorders>
            <w:shd w:val="clear" w:color="auto" w:fill="auto"/>
            <w:vAlign w:val="bottom"/>
          </w:tcPr>
          <w:p w:rsidR="00A502B8" w:rsidRDefault="006C409C">
            <w:pPr>
              <w:spacing w:line="258" w:lineRule="exact"/>
              <w:ind w:left="100"/>
              <w:rPr>
                <w:rFonts w:ascii="Times New Roman" w:eastAsia="Times New Roman" w:hAnsi="Times New Roman"/>
                <w:sz w:val="24"/>
              </w:rPr>
            </w:pPr>
            <w:r>
              <w:rPr>
                <w:rFonts w:ascii="Times New Roman" w:eastAsia="Times New Roman" w:hAnsi="Times New Roman"/>
                <w:sz w:val="24"/>
              </w:rPr>
              <w:t>Hizmet İçi Eğitime katılan</w:t>
            </w:r>
          </w:p>
        </w:tc>
        <w:tc>
          <w:tcPr>
            <w:tcW w:w="10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640" w:type="dxa"/>
            <w:shd w:val="clear" w:color="auto" w:fill="auto"/>
            <w:vAlign w:val="bottom"/>
          </w:tcPr>
          <w:p w:rsidR="00A502B8" w:rsidRDefault="00A502B8">
            <w:pPr>
              <w:spacing w:line="0" w:lineRule="atLeast"/>
              <w:rPr>
                <w:rFonts w:ascii="Times New Roman" w:eastAsia="Times New Roman" w:hAnsi="Times New Roman"/>
                <w:sz w:val="22"/>
              </w:rPr>
            </w:pPr>
          </w:p>
        </w:tc>
        <w:tc>
          <w:tcPr>
            <w:tcW w:w="1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7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80" w:type="dxa"/>
            <w:shd w:val="clear" w:color="auto" w:fill="auto"/>
            <w:vAlign w:val="bottom"/>
          </w:tcPr>
          <w:p w:rsidR="00A502B8" w:rsidRDefault="00A502B8">
            <w:pPr>
              <w:spacing w:line="0" w:lineRule="atLeast"/>
              <w:rPr>
                <w:rFonts w:ascii="Times New Roman" w:eastAsia="Times New Roman" w:hAnsi="Times New Roman"/>
                <w:sz w:val="22"/>
              </w:rPr>
            </w:pPr>
          </w:p>
        </w:tc>
        <w:tc>
          <w:tcPr>
            <w:tcW w:w="6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8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r>
      <w:tr w:rsidR="00A502B8" w:rsidTr="00EC775F">
        <w:trPr>
          <w:trHeight w:val="281"/>
        </w:trPr>
        <w:tc>
          <w:tcPr>
            <w:tcW w:w="1240" w:type="dxa"/>
            <w:tcBorders>
              <w:left w:val="single" w:sz="8" w:space="0" w:color="auto"/>
              <w:right w:val="single" w:sz="8" w:space="0" w:color="auto"/>
            </w:tcBorders>
            <w:shd w:val="clear" w:color="auto" w:fill="auto"/>
            <w:vAlign w:val="bottom"/>
          </w:tcPr>
          <w:p w:rsidR="00A502B8" w:rsidRDefault="006C409C" w:rsidP="00CF0989">
            <w:pPr>
              <w:spacing w:line="0" w:lineRule="atLeast"/>
              <w:jc w:val="center"/>
              <w:rPr>
                <w:rFonts w:ascii="Times New Roman" w:eastAsia="Times New Roman" w:hAnsi="Times New Roman"/>
                <w:b/>
                <w:sz w:val="24"/>
              </w:rPr>
            </w:pPr>
            <w:r>
              <w:rPr>
                <w:rFonts w:ascii="Times New Roman" w:eastAsia="Times New Roman" w:hAnsi="Times New Roman"/>
                <w:b/>
                <w:sz w:val="24"/>
              </w:rPr>
              <w:t>PG.3.2.</w:t>
            </w:r>
            <w:r w:rsidR="00CF0989">
              <w:rPr>
                <w:rFonts w:ascii="Times New Roman" w:eastAsia="Times New Roman" w:hAnsi="Times New Roman"/>
                <w:b/>
                <w:sz w:val="24"/>
              </w:rPr>
              <w:t>a</w:t>
            </w:r>
          </w:p>
        </w:tc>
        <w:tc>
          <w:tcPr>
            <w:tcW w:w="3140" w:type="dxa"/>
            <w:tcBorders>
              <w:right w:val="single" w:sz="8" w:space="0" w:color="auto"/>
            </w:tcBorders>
            <w:shd w:val="clear" w:color="auto" w:fill="auto"/>
            <w:vAlign w:val="bottom"/>
          </w:tcPr>
          <w:p w:rsidR="00A502B8" w:rsidRDefault="006C409C">
            <w:pPr>
              <w:spacing w:line="0" w:lineRule="atLeast"/>
              <w:ind w:left="100"/>
              <w:rPr>
                <w:rFonts w:ascii="Times New Roman" w:eastAsia="Times New Roman" w:hAnsi="Times New Roman"/>
                <w:sz w:val="24"/>
              </w:rPr>
            </w:pPr>
            <w:r>
              <w:rPr>
                <w:rFonts w:ascii="Times New Roman" w:eastAsia="Times New Roman" w:hAnsi="Times New Roman"/>
                <w:sz w:val="24"/>
              </w:rPr>
              <w:t>yönetici, öğretmen ve</w:t>
            </w:r>
          </w:p>
        </w:tc>
        <w:tc>
          <w:tcPr>
            <w:tcW w:w="1020" w:type="dxa"/>
            <w:tcBorders>
              <w:right w:val="single" w:sz="8" w:space="0" w:color="auto"/>
            </w:tcBorders>
            <w:shd w:val="clear" w:color="auto" w:fill="auto"/>
            <w:vAlign w:val="bottom"/>
          </w:tcPr>
          <w:p w:rsidR="00A502B8" w:rsidRDefault="006A02F7">
            <w:pPr>
              <w:spacing w:line="0" w:lineRule="atLeast"/>
              <w:ind w:left="100"/>
              <w:rPr>
                <w:rFonts w:ascii="Times New Roman" w:eastAsia="Times New Roman" w:hAnsi="Times New Roman"/>
                <w:sz w:val="24"/>
              </w:rPr>
            </w:pPr>
            <w:r>
              <w:rPr>
                <w:rFonts w:ascii="Times New Roman" w:eastAsia="Times New Roman" w:hAnsi="Times New Roman"/>
                <w:sz w:val="24"/>
              </w:rPr>
              <w:t>25</w:t>
            </w:r>
          </w:p>
        </w:tc>
        <w:tc>
          <w:tcPr>
            <w:tcW w:w="760" w:type="dxa"/>
            <w:tcBorders>
              <w:right w:val="single" w:sz="8" w:space="0" w:color="auto"/>
            </w:tcBorders>
            <w:shd w:val="clear" w:color="auto" w:fill="auto"/>
            <w:vAlign w:val="bottom"/>
          </w:tcPr>
          <w:p w:rsidR="00A502B8" w:rsidRDefault="00CF0989">
            <w:pPr>
              <w:spacing w:line="0" w:lineRule="atLeast"/>
              <w:ind w:left="100"/>
              <w:rPr>
                <w:rFonts w:ascii="Times New Roman" w:eastAsia="Times New Roman" w:hAnsi="Times New Roman"/>
                <w:sz w:val="24"/>
              </w:rPr>
            </w:pPr>
            <w:r>
              <w:rPr>
                <w:rFonts w:ascii="Times New Roman" w:eastAsia="Times New Roman" w:hAnsi="Times New Roman"/>
                <w:sz w:val="24"/>
              </w:rPr>
              <w:t>25</w:t>
            </w:r>
          </w:p>
        </w:tc>
        <w:tc>
          <w:tcPr>
            <w:tcW w:w="640" w:type="dxa"/>
            <w:shd w:val="clear" w:color="auto" w:fill="auto"/>
            <w:vAlign w:val="bottom"/>
          </w:tcPr>
          <w:p w:rsidR="00A502B8" w:rsidRDefault="00CF0989">
            <w:pPr>
              <w:spacing w:line="0" w:lineRule="atLeast"/>
              <w:ind w:left="100"/>
              <w:rPr>
                <w:rFonts w:ascii="Times New Roman" w:eastAsia="Times New Roman" w:hAnsi="Times New Roman"/>
                <w:sz w:val="24"/>
              </w:rPr>
            </w:pPr>
            <w:r>
              <w:rPr>
                <w:rFonts w:ascii="Times New Roman" w:eastAsia="Times New Roman" w:hAnsi="Times New Roman"/>
                <w:sz w:val="24"/>
              </w:rPr>
              <w:t>25</w:t>
            </w:r>
          </w:p>
        </w:tc>
        <w:tc>
          <w:tcPr>
            <w:tcW w:w="1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A502B8" w:rsidRDefault="00CF0989">
            <w:pPr>
              <w:spacing w:line="0" w:lineRule="atLeast"/>
              <w:ind w:left="80"/>
              <w:rPr>
                <w:rFonts w:ascii="Times New Roman" w:eastAsia="Times New Roman" w:hAnsi="Times New Roman"/>
                <w:sz w:val="24"/>
              </w:rPr>
            </w:pPr>
            <w:r>
              <w:rPr>
                <w:rFonts w:ascii="Times New Roman" w:eastAsia="Times New Roman" w:hAnsi="Times New Roman"/>
                <w:sz w:val="24"/>
              </w:rPr>
              <w:t>25</w:t>
            </w:r>
          </w:p>
        </w:tc>
        <w:tc>
          <w:tcPr>
            <w:tcW w:w="80" w:type="dxa"/>
            <w:shd w:val="clear" w:color="auto" w:fill="auto"/>
            <w:vAlign w:val="bottom"/>
          </w:tcPr>
          <w:p w:rsidR="00A502B8" w:rsidRDefault="00A502B8">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A502B8" w:rsidRDefault="00CF0989">
            <w:pPr>
              <w:spacing w:line="0" w:lineRule="atLeast"/>
              <w:rPr>
                <w:rFonts w:ascii="Times New Roman" w:eastAsia="Times New Roman" w:hAnsi="Times New Roman"/>
                <w:sz w:val="24"/>
              </w:rPr>
            </w:pPr>
            <w:r>
              <w:rPr>
                <w:rFonts w:ascii="Times New Roman" w:eastAsia="Times New Roman" w:hAnsi="Times New Roman"/>
                <w:sz w:val="24"/>
              </w:rPr>
              <w:t>25</w:t>
            </w:r>
          </w:p>
        </w:tc>
        <w:tc>
          <w:tcPr>
            <w:tcW w:w="820" w:type="dxa"/>
            <w:tcBorders>
              <w:right w:val="single" w:sz="8" w:space="0" w:color="auto"/>
            </w:tcBorders>
            <w:shd w:val="clear" w:color="auto" w:fill="auto"/>
            <w:vAlign w:val="bottom"/>
          </w:tcPr>
          <w:p w:rsidR="00A502B8" w:rsidRDefault="00CF0989">
            <w:pPr>
              <w:spacing w:line="0" w:lineRule="atLeast"/>
              <w:ind w:left="100"/>
              <w:rPr>
                <w:rFonts w:ascii="Times New Roman" w:eastAsia="Times New Roman" w:hAnsi="Times New Roman"/>
                <w:sz w:val="24"/>
              </w:rPr>
            </w:pPr>
            <w:r>
              <w:rPr>
                <w:rFonts w:ascii="Times New Roman" w:eastAsia="Times New Roman" w:hAnsi="Times New Roman"/>
                <w:sz w:val="24"/>
              </w:rPr>
              <w:t>25</w:t>
            </w:r>
          </w:p>
        </w:tc>
      </w:tr>
      <w:tr w:rsidR="00A502B8" w:rsidTr="00EC775F">
        <w:trPr>
          <w:trHeight w:val="276"/>
        </w:trPr>
        <w:tc>
          <w:tcPr>
            <w:tcW w:w="124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3140" w:type="dxa"/>
            <w:tcBorders>
              <w:bottom w:val="single" w:sz="8" w:space="0" w:color="auto"/>
              <w:right w:val="single" w:sz="8" w:space="0" w:color="auto"/>
            </w:tcBorders>
            <w:shd w:val="clear" w:color="auto" w:fill="auto"/>
            <w:vAlign w:val="bottom"/>
          </w:tcPr>
          <w:p w:rsidR="00A502B8" w:rsidRDefault="006C409C">
            <w:pPr>
              <w:spacing w:line="271" w:lineRule="exact"/>
              <w:ind w:left="100"/>
              <w:rPr>
                <w:rFonts w:ascii="Times New Roman" w:eastAsia="Times New Roman" w:hAnsi="Times New Roman"/>
                <w:sz w:val="24"/>
              </w:rPr>
            </w:pPr>
            <w:r>
              <w:rPr>
                <w:rFonts w:ascii="Times New Roman" w:eastAsia="Times New Roman" w:hAnsi="Times New Roman"/>
                <w:sz w:val="24"/>
              </w:rPr>
              <w:t>personel sayısı</w:t>
            </w:r>
          </w:p>
        </w:tc>
        <w:tc>
          <w:tcPr>
            <w:tcW w:w="102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2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rsidTr="00EC775F">
        <w:trPr>
          <w:trHeight w:val="294"/>
        </w:trPr>
        <w:tc>
          <w:tcPr>
            <w:tcW w:w="1240" w:type="dxa"/>
            <w:tcBorders>
              <w:left w:val="single" w:sz="8" w:space="0" w:color="auto"/>
              <w:right w:val="single" w:sz="8" w:space="0" w:color="auto"/>
            </w:tcBorders>
            <w:shd w:val="clear" w:color="auto" w:fill="auto"/>
            <w:vAlign w:val="bottom"/>
          </w:tcPr>
          <w:p w:rsidR="00A502B8" w:rsidRDefault="006C409C" w:rsidP="00CF0989">
            <w:pPr>
              <w:spacing w:line="265" w:lineRule="exact"/>
              <w:jc w:val="center"/>
              <w:rPr>
                <w:rFonts w:ascii="Times New Roman" w:eastAsia="Times New Roman" w:hAnsi="Times New Roman"/>
                <w:b/>
                <w:sz w:val="24"/>
              </w:rPr>
            </w:pPr>
            <w:r>
              <w:rPr>
                <w:rFonts w:ascii="Times New Roman" w:eastAsia="Times New Roman" w:hAnsi="Times New Roman"/>
                <w:b/>
                <w:sz w:val="24"/>
              </w:rPr>
              <w:t>PG.3.2.</w:t>
            </w:r>
            <w:r w:rsidR="00CF0989">
              <w:rPr>
                <w:rFonts w:ascii="Times New Roman" w:eastAsia="Times New Roman" w:hAnsi="Times New Roman"/>
                <w:b/>
                <w:sz w:val="24"/>
              </w:rPr>
              <w:t>b</w:t>
            </w:r>
          </w:p>
        </w:tc>
        <w:tc>
          <w:tcPr>
            <w:tcW w:w="3140" w:type="dxa"/>
            <w:tcBorders>
              <w:right w:val="single" w:sz="8" w:space="0" w:color="auto"/>
            </w:tcBorders>
            <w:shd w:val="clear" w:color="auto" w:fill="auto"/>
            <w:vAlign w:val="bottom"/>
          </w:tcPr>
          <w:p w:rsidR="00A502B8" w:rsidRDefault="006C409C">
            <w:pPr>
              <w:spacing w:line="0" w:lineRule="atLeast"/>
              <w:ind w:left="100"/>
              <w:rPr>
                <w:rFonts w:ascii="Times New Roman" w:eastAsia="Times New Roman" w:hAnsi="Times New Roman"/>
                <w:sz w:val="24"/>
              </w:rPr>
            </w:pPr>
            <w:r>
              <w:rPr>
                <w:rFonts w:ascii="Times New Roman" w:eastAsia="Times New Roman" w:hAnsi="Times New Roman"/>
                <w:sz w:val="24"/>
              </w:rPr>
              <w:t>Ödül alan personel oranı (%)</w:t>
            </w:r>
          </w:p>
        </w:tc>
        <w:tc>
          <w:tcPr>
            <w:tcW w:w="1020" w:type="dxa"/>
            <w:tcBorders>
              <w:right w:val="single" w:sz="8" w:space="0" w:color="auto"/>
            </w:tcBorders>
            <w:shd w:val="clear" w:color="auto" w:fill="auto"/>
            <w:vAlign w:val="bottom"/>
          </w:tcPr>
          <w:p w:rsidR="00A502B8" w:rsidRDefault="006A02F7">
            <w:pPr>
              <w:spacing w:line="0" w:lineRule="atLeast"/>
              <w:ind w:left="100"/>
              <w:rPr>
                <w:rFonts w:ascii="Times New Roman" w:eastAsia="Times New Roman" w:hAnsi="Times New Roman"/>
                <w:sz w:val="24"/>
              </w:rPr>
            </w:pPr>
            <w:r>
              <w:rPr>
                <w:rFonts w:ascii="Times New Roman" w:eastAsia="Times New Roman" w:hAnsi="Times New Roman"/>
                <w:sz w:val="24"/>
              </w:rPr>
              <w:t>0</w:t>
            </w:r>
          </w:p>
        </w:tc>
        <w:tc>
          <w:tcPr>
            <w:tcW w:w="760" w:type="dxa"/>
            <w:tcBorders>
              <w:right w:val="single" w:sz="8" w:space="0" w:color="auto"/>
            </w:tcBorders>
            <w:shd w:val="clear" w:color="auto" w:fill="auto"/>
            <w:vAlign w:val="bottom"/>
          </w:tcPr>
          <w:p w:rsidR="00A502B8" w:rsidRDefault="006A02F7">
            <w:pPr>
              <w:spacing w:line="0" w:lineRule="atLeast"/>
              <w:ind w:left="100"/>
              <w:rPr>
                <w:rFonts w:ascii="Times New Roman" w:eastAsia="Times New Roman" w:hAnsi="Times New Roman"/>
                <w:sz w:val="24"/>
              </w:rPr>
            </w:pPr>
            <w:r>
              <w:rPr>
                <w:rFonts w:ascii="Times New Roman" w:eastAsia="Times New Roman" w:hAnsi="Times New Roman"/>
                <w:sz w:val="24"/>
              </w:rPr>
              <w:t>2</w:t>
            </w:r>
          </w:p>
        </w:tc>
        <w:tc>
          <w:tcPr>
            <w:tcW w:w="640" w:type="dxa"/>
            <w:shd w:val="clear" w:color="auto" w:fill="auto"/>
            <w:vAlign w:val="bottom"/>
          </w:tcPr>
          <w:p w:rsidR="00A502B8" w:rsidRDefault="006A02F7">
            <w:pPr>
              <w:spacing w:line="0" w:lineRule="atLeast"/>
              <w:ind w:left="100"/>
              <w:rPr>
                <w:rFonts w:ascii="Times New Roman" w:eastAsia="Times New Roman" w:hAnsi="Times New Roman"/>
                <w:sz w:val="24"/>
              </w:rPr>
            </w:pPr>
            <w:r>
              <w:rPr>
                <w:rFonts w:ascii="Times New Roman" w:eastAsia="Times New Roman" w:hAnsi="Times New Roman"/>
                <w:sz w:val="24"/>
              </w:rPr>
              <w:t>2</w:t>
            </w:r>
          </w:p>
        </w:tc>
        <w:tc>
          <w:tcPr>
            <w:tcW w:w="1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A502B8" w:rsidRDefault="006A02F7">
            <w:pPr>
              <w:spacing w:line="0" w:lineRule="atLeast"/>
              <w:ind w:left="80"/>
              <w:rPr>
                <w:rFonts w:ascii="Times New Roman" w:eastAsia="Times New Roman" w:hAnsi="Times New Roman"/>
                <w:sz w:val="24"/>
              </w:rPr>
            </w:pPr>
            <w:r>
              <w:rPr>
                <w:rFonts w:ascii="Times New Roman" w:eastAsia="Times New Roman" w:hAnsi="Times New Roman"/>
                <w:sz w:val="24"/>
              </w:rPr>
              <w:t>5</w:t>
            </w:r>
          </w:p>
        </w:tc>
        <w:tc>
          <w:tcPr>
            <w:tcW w:w="80" w:type="dxa"/>
            <w:shd w:val="clear" w:color="auto" w:fill="auto"/>
            <w:vAlign w:val="bottom"/>
          </w:tcPr>
          <w:p w:rsidR="00A502B8" w:rsidRDefault="00A502B8">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A502B8" w:rsidRDefault="006A02F7">
            <w:pPr>
              <w:spacing w:line="0" w:lineRule="atLeast"/>
              <w:rPr>
                <w:rFonts w:ascii="Times New Roman" w:eastAsia="Times New Roman" w:hAnsi="Times New Roman"/>
                <w:sz w:val="24"/>
              </w:rPr>
            </w:pPr>
            <w:r>
              <w:rPr>
                <w:rFonts w:ascii="Times New Roman" w:eastAsia="Times New Roman" w:hAnsi="Times New Roman"/>
                <w:sz w:val="24"/>
              </w:rPr>
              <w:t>5</w:t>
            </w:r>
          </w:p>
        </w:tc>
        <w:tc>
          <w:tcPr>
            <w:tcW w:w="820" w:type="dxa"/>
            <w:tcBorders>
              <w:right w:val="single" w:sz="8" w:space="0" w:color="auto"/>
            </w:tcBorders>
            <w:shd w:val="clear" w:color="auto" w:fill="auto"/>
            <w:vAlign w:val="bottom"/>
          </w:tcPr>
          <w:p w:rsidR="00A502B8" w:rsidRDefault="006A02F7">
            <w:pPr>
              <w:spacing w:line="0" w:lineRule="atLeast"/>
              <w:ind w:left="100"/>
              <w:rPr>
                <w:rFonts w:ascii="Times New Roman" w:eastAsia="Times New Roman" w:hAnsi="Times New Roman"/>
                <w:sz w:val="24"/>
              </w:rPr>
            </w:pPr>
            <w:r>
              <w:rPr>
                <w:rFonts w:ascii="Times New Roman" w:eastAsia="Times New Roman" w:hAnsi="Times New Roman"/>
                <w:sz w:val="24"/>
              </w:rPr>
              <w:t>5</w:t>
            </w:r>
          </w:p>
        </w:tc>
      </w:tr>
      <w:tr w:rsidR="00A502B8" w:rsidTr="00EC775F">
        <w:trPr>
          <w:trHeight w:val="46"/>
        </w:trPr>
        <w:tc>
          <w:tcPr>
            <w:tcW w:w="124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4"/>
              </w:rPr>
            </w:pPr>
          </w:p>
        </w:tc>
        <w:tc>
          <w:tcPr>
            <w:tcW w:w="314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4"/>
              </w:rPr>
            </w:pPr>
          </w:p>
        </w:tc>
        <w:tc>
          <w:tcPr>
            <w:tcW w:w="102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4"/>
              </w:rPr>
            </w:pPr>
          </w:p>
        </w:tc>
        <w:tc>
          <w:tcPr>
            <w:tcW w:w="76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4"/>
              </w:rPr>
            </w:pPr>
          </w:p>
        </w:tc>
        <w:tc>
          <w:tcPr>
            <w:tcW w:w="64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4"/>
              </w:rPr>
            </w:pPr>
          </w:p>
        </w:tc>
        <w:tc>
          <w:tcPr>
            <w:tcW w:w="10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4"/>
              </w:rPr>
            </w:pPr>
          </w:p>
        </w:tc>
        <w:tc>
          <w:tcPr>
            <w:tcW w:w="70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4"/>
              </w:rPr>
            </w:pPr>
          </w:p>
        </w:tc>
        <w:tc>
          <w:tcPr>
            <w:tcW w:w="6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4"/>
              </w:rPr>
            </w:pPr>
          </w:p>
        </w:tc>
      </w:tr>
      <w:tr w:rsidR="00A502B8" w:rsidTr="00EC775F">
        <w:trPr>
          <w:trHeight w:val="256"/>
        </w:trPr>
        <w:tc>
          <w:tcPr>
            <w:tcW w:w="1240" w:type="dxa"/>
            <w:vMerge w:val="restart"/>
            <w:tcBorders>
              <w:left w:val="single" w:sz="8" w:space="0" w:color="auto"/>
              <w:right w:val="single" w:sz="8" w:space="0" w:color="auto"/>
            </w:tcBorders>
            <w:shd w:val="clear" w:color="auto" w:fill="auto"/>
            <w:vAlign w:val="bottom"/>
          </w:tcPr>
          <w:p w:rsidR="00A502B8" w:rsidRDefault="006C409C" w:rsidP="00CF0989">
            <w:pPr>
              <w:spacing w:line="0" w:lineRule="atLeast"/>
              <w:jc w:val="center"/>
              <w:rPr>
                <w:rFonts w:ascii="Times New Roman" w:eastAsia="Times New Roman" w:hAnsi="Times New Roman"/>
                <w:b/>
                <w:sz w:val="24"/>
              </w:rPr>
            </w:pPr>
            <w:r>
              <w:rPr>
                <w:rFonts w:ascii="Times New Roman" w:eastAsia="Times New Roman" w:hAnsi="Times New Roman"/>
                <w:b/>
                <w:sz w:val="24"/>
              </w:rPr>
              <w:t>PG.3.2.</w:t>
            </w:r>
            <w:r w:rsidR="00CF0989">
              <w:rPr>
                <w:rFonts w:ascii="Times New Roman" w:eastAsia="Times New Roman" w:hAnsi="Times New Roman"/>
                <w:b/>
                <w:sz w:val="24"/>
              </w:rPr>
              <w:t>c</w:t>
            </w:r>
          </w:p>
        </w:tc>
        <w:tc>
          <w:tcPr>
            <w:tcW w:w="3140" w:type="dxa"/>
            <w:tcBorders>
              <w:right w:val="single" w:sz="8" w:space="0" w:color="auto"/>
            </w:tcBorders>
            <w:shd w:val="clear" w:color="auto" w:fill="auto"/>
            <w:vAlign w:val="bottom"/>
          </w:tcPr>
          <w:p w:rsidR="00A502B8" w:rsidRDefault="006C409C">
            <w:pPr>
              <w:spacing w:line="256" w:lineRule="exact"/>
              <w:ind w:left="100"/>
              <w:rPr>
                <w:rFonts w:ascii="Times New Roman" w:eastAsia="Times New Roman" w:hAnsi="Times New Roman"/>
                <w:sz w:val="24"/>
              </w:rPr>
            </w:pPr>
            <w:r>
              <w:rPr>
                <w:rFonts w:ascii="Times New Roman" w:eastAsia="Times New Roman" w:hAnsi="Times New Roman"/>
                <w:sz w:val="24"/>
              </w:rPr>
              <w:t>Öğretmenlerin derslerde</w:t>
            </w:r>
          </w:p>
        </w:tc>
        <w:tc>
          <w:tcPr>
            <w:tcW w:w="10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76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640" w:type="dxa"/>
            <w:shd w:val="clear" w:color="auto" w:fill="auto"/>
            <w:vAlign w:val="bottom"/>
          </w:tcPr>
          <w:p w:rsidR="00A502B8" w:rsidRDefault="00A502B8">
            <w:pPr>
              <w:spacing w:line="0" w:lineRule="atLeast"/>
              <w:rPr>
                <w:rFonts w:ascii="Times New Roman" w:eastAsia="Times New Roman" w:hAnsi="Times New Roman"/>
                <w:sz w:val="22"/>
              </w:rPr>
            </w:pPr>
          </w:p>
        </w:tc>
        <w:tc>
          <w:tcPr>
            <w:tcW w:w="1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7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80" w:type="dxa"/>
            <w:shd w:val="clear" w:color="auto" w:fill="auto"/>
            <w:vAlign w:val="bottom"/>
          </w:tcPr>
          <w:p w:rsidR="00A502B8" w:rsidRDefault="00A502B8">
            <w:pPr>
              <w:spacing w:line="0" w:lineRule="atLeast"/>
              <w:rPr>
                <w:rFonts w:ascii="Times New Roman" w:eastAsia="Times New Roman" w:hAnsi="Times New Roman"/>
                <w:sz w:val="22"/>
              </w:rPr>
            </w:pPr>
          </w:p>
        </w:tc>
        <w:tc>
          <w:tcPr>
            <w:tcW w:w="6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82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r>
      <w:tr w:rsidR="00A502B8" w:rsidTr="00EC775F">
        <w:trPr>
          <w:trHeight w:val="276"/>
        </w:trPr>
        <w:tc>
          <w:tcPr>
            <w:tcW w:w="1240" w:type="dxa"/>
            <w:vMerge/>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3140" w:type="dxa"/>
            <w:tcBorders>
              <w:right w:val="single" w:sz="8" w:space="0" w:color="auto"/>
            </w:tcBorders>
            <w:shd w:val="clear" w:color="auto" w:fill="auto"/>
            <w:vAlign w:val="bottom"/>
          </w:tcPr>
          <w:p w:rsidR="00A502B8" w:rsidRDefault="006C409C">
            <w:pPr>
              <w:spacing w:line="0" w:lineRule="atLeast"/>
              <w:ind w:left="100"/>
              <w:rPr>
                <w:rFonts w:ascii="Times New Roman" w:eastAsia="Times New Roman" w:hAnsi="Times New Roman"/>
                <w:sz w:val="24"/>
              </w:rPr>
            </w:pPr>
            <w:r>
              <w:rPr>
                <w:rFonts w:ascii="Times New Roman" w:eastAsia="Times New Roman" w:hAnsi="Times New Roman"/>
                <w:sz w:val="24"/>
              </w:rPr>
              <w:t>teknolojiyi etkin kullanma</w:t>
            </w:r>
          </w:p>
        </w:tc>
        <w:tc>
          <w:tcPr>
            <w:tcW w:w="1020" w:type="dxa"/>
            <w:tcBorders>
              <w:right w:val="single" w:sz="8" w:space="0" w:color="auto"/>
            </w:tcBorders>
            <w:shd w:val="clear" w:color="auto" w:fill="auto"/>
            <w:vAlign w:val="bottom"/>
          </w:tcPr>
          <w:p w:rsidR="00A502B8" w:rsidRDefault="006C409C">
            <w:pPr>
              <w:spacing w:line="0" w:lineRule="atLeast"/>
              <w:ind w:left="100"/>
              <w:rPr>
                <w:rFonts w:ascii="Times New Roman" w:eastAsia="Times New Roman" w:hAnsi="Times New Roman"/>
                <w:sz w:val="24"/>
              </w:rPr>
            </w:pPr>
            <w:r>
              <w:rPr>
                <w:rFonts w:ascii="Times New Roman" w:eastAsia="Times New Roman" w:hAnsi="Times New Roman"/>
                <w:sz w:val="24"/>
              </w:rPr>
              <w:t>75</w:t>
            </w:r>
          </w:p>
        </w:tc>
        <w:tc>
          <w:tcPr>
            <w:tcW w:w="760" w:type="dxa"/>
            <w:tcBorders>
              <w:right w:val="single" w:sz="8" w:space="0" w:color="auto"/>
            </w:tcBorders>
            <w:shd w:val="clear" w:color="auto" w:fill="auto"/>
            <w:vAlign w:val="bottom"/>
          </w:tcPr>
          <w:p w:rsidR="00A502B8" w:rsidRDefault="006C409C">
            <w:pPr>
              <w:spacing w:line="0" w:lineRule="atLeast"/>
              <w:ind w:left="100"/>
              <w:rPr>
                <w:rFonts w:ascii="Times New Roman" w:eastAsia="Times New Roman" w:hAnsi="Times New Roman"/>
                <w:sz w:val="24"/>
              </w:rPr>
            </w:pPr>
            <w:r>
              <w:rPr>
                <w:rFonts w:ascii="Times New Roman" w:eastAsia="Times New Roman" w:hAnsi="Times New Roman"/>
                <w:sz w:val="24"/>
              </w:rPr>
              <w:t>80</w:t>
            </w:r>
          </w:p>
        </w:tc>
        <w:tc>
          <w:tcPr>
            <w:tcW w:w="640" w:type="dxa"/>
            <w:shd w:val="clear" w:color="auto" w:fill="auto"/>
            <w:vAlign w:val="bottom"/>
          </w:tcPr>
          <w:p w:rsidR="00A502B8" w:rsidRDefault="006C409C">
            <w:pPr>
              <w:spacing w:line="0" w:lineRule="atLeast"/>
              <w:ind w:left="100"/>
              <w:rPr>
                <w:rFonts w:ascii="Times New Roman" w:eastAsia="Times New Roman" w:hAnsi="Times New Roman"/>
                <w:sz w:val="24"/>
              </w:rPr>
            </w:pPr>
            <w:r>
              <w:rPr>
                <w:rFonts w:ascii="Times New Roman" w:eastAsia="Times New Roman" w:hAnsi="Times New Roman"/>
                <w:sz w:val="24"/>
              </w:rPr>
              <w:t>90</w:t>
            </w:r>
          </w:p>
        </w:tc>
        <w:tc>
          <w:tcPr>
            <w:tcW w:w="1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A502B8" w:rsidRDefault="006C409C">
            <w:pPr>
              <w:spacing w:line="0" w:lineRule="atLeast"/>
              <w:ind w:left="80"/>
              <w:rPr>
                <w:rFonts w:ascii="Times New Roman" w:eastAsia="Times New Roman" w:hAnsi="Times New Roman"/>
                <w:sz w:val="24"/>
              </w:rPr>
            </w:pPr>
            <w:r>
              <w:rPr>
                <w:rFonts w:ascii="Times New Roman" w:eastAsia="Times New Roman" w:hAnsi="Times New Roman"/>
                <w:sz w:val="24"/>
              </w:rPr>
              <w:t>95</w:t>
            </w:r>
          </w:p>
        </w:tc>
        <w:tc>
          <w:tcPr>
            <w:tcW w:w="80" w:type="dxa"/>
            <w:shd w:val="clear" w:color="auto" w:fill="auto"/>
            <w:vAlign w:val="bottom"/>
          </w:tcPr>
          <w:p w:rsidR="00A502B8" w:rsidRDefault="00A502B8">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A502B8" w:rsidRDefault="006C409C">
            <w:pPr>
              <w:spacing w:line="0" w:lineRule="atLeast"/>
              <w:rPr>
                <w:rFonts w:ascii="Times New Roman" w:eastAsia="Times New Roman" w:hAnsi="Times New Roman"/>
                <w:sz w:val="24"/>
              </w:rPr>
            </w:pPr>
            <w:r>
              <w:rPr>
                <w:rFonts w:ascii="Times New Roman" w:eastAsia="Times New Roman" w:hAnsi="Times New Roman"/>
                <w:sz w:val="24"/>
              </w:rPr>
              <w:t>100</w:t>
            </w:r>
          </w:p>
        </w:tc>
        <w:tc>
          <w:tcPr>
            <w:tcW w:w="820" w:type="dxa"/>
            <w:tcBorders>
              <w:right w:val="single" w:sz="8" w:space="0" w:color="auto"/>
            </w:tcBorders>
            <w:shd w:val="clear" w:color="auto" w:fill="auto"/>
            <w:vAlign w:val="bottom"/>
          </w:tcPr>
          <w:p w:rsidR="00A502B8" w:rsidRDefault="006C409C">
            <w:pPr>
              <w:spacing w:line="0" w:lineRule="atLeast"/>
              <w:ind w:left="100"/>
              <w:rPr>
                <w:rFonts w:ascii="Times New Roman" w:eastAsia="Times New Roman" w:hAnsi="Times New Roman"/>
                <w:sz w:val="24"/>
              </w:rPr>
            </w:pPr>
            <w:r>
              <w:rPr>
                <w:rFonts w:ascii="Times New Roman" w:eastAsia="Times New Roman" w:hAnsi="Times New Roman"/>
                <w:sz w:val="24"/>
              </w:rPr>
              <w:t>100</w:t>
            </w:r>
          </w:p>
        </w:tc>
      </w:tr>
      <w:tr w:rsidR="00A502B8" w:rsidTr="00EC775F">
        <w:trPr>
          <w:trHeight w:val="281"/>
        </w:trPr>
        <w:tc>
          <w:tcPr>
            <w:tcW w:w="124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3140" w:type="dxa"/>
            <w:tcBorders>
              <w:bottom w:val="single" w:sz="8" w:space="0" w:color="auto"/>
              <w:right w:val="single" w:sz="8" w:space="0" w:color="auto"/>
            </w:tcBorders>
            <w:shd w:val="clear" w:color="auto" w:fill="auto"/>
            <w:vAlign w:val="bottom"/>
          </w:tcPr>
          <w:p w:rsidR="00A502B8" w:rsidRDefault="006C409C">
            <w:pPr>
              <w:spacing w:line="0" w:lineRule="atLeast"/>
              <w:ind w:left="100"/>
              <w:rPr>
                <w:rFonts w:ascii="Times New Roman" w:eastAsia="Times New Roman" w:hAnsi="Times New Roman"/>
                <w:sz w:val="24"/>
              </w:rPr>
            </w:pPr>
            <w:r>
              <w:rPr>
                <w:rFonts w:ascii="Times New Roman" w:eastAsia="Times New Roman" w:hAnsi="Times New Roman"/>
                <w:sz w:val="24"/>
              </w:rPr>
              <w:t>oranı(%)</w:t>
            </w:r>
          </w:p>
        </w:tc>
        <w:tc>
          <w:tcPr>
            <w:tcW w:w="102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70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6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2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rsidTr="00EC775F">
        <w:trPr>
          <w:trHeight w:val="261"/>
        </w:trPr>
        <w:tc>
          <w:tcPr>
            <w:tcW w:w="1240" w:type="dxa"/>
            <w:vMerge w:val="restart"/>
            <w:tcBorders>
              <w:left w:val="single" w:sz="8" w:space="0" w:color="auto"/>
              <w:right w:val="single" w:sz="8" w:space="0" w:color="auto"/>
            </w:tcBorders>
            <w:shd w:val="clear" w:color="auto" w:fill="auto"/>
            <w:vAlign w:val="bottom"/>
          </w:tcPr>
          <w:p w:rsidR="00A502B8" w:rsidRDefault="006C409C" w:rsidP="00CF0989">
            <w:pPr>
              <w:spacing w:line="0" w:lineRule="atLeast"/>
              <w:jc w:val="center"/>
              <w:rPr>
                <w:rFonts w:ascii="Times New Roman" w:eastAsia="Times New Roman" w:hAnsi="Times New Roman"/>
                <w:b/>
                <w:sz w:val="24"/>
              </w:rPr>
            </w:pPr>
            <w:r>
              <w:rPr>
                <w:rFonts w:ascii="Times New Roman" w:eastAsia="Times New Roman" w:hAnsi="Times New Roman"/>
                <w:b/>
                <w:sz w:val="24"/>
              </w:rPr>
              <w:t>PG.3.2.</w:t>
            </w:r>
            <w:r w:rsidR="00CF0989">
              <w:rPr>
                <w:rFonts w:ascii="Times New Roman" w:eastAsia="Times New Roman" w:hAnsi="Times New Roman"/>
                <w:b/>
                <w:sz w:val="24"/>
              </w:rPr>
              <w:t>d</w:t>
            </w:r>
          </w:p>
        </w:tc>
        <w:tc>
          <w:tcPr>
            <w:tcW w:w="3140" w:type="dxa"/>
            <w:tcBorders>
              <w:right w:val="single" w:sz="8" w:space="0" w:color="auto"/>
            </w:tcBorders>
            <w:shd w:val="clear" w:color="auto" w:fill="auto"/>
            <w:vAlign w:val="bottom"/>
          </w:tcPr>
          <w:p w:rsidR="00A502B8" w:rsidRDefault="006C409C">
            <w:pPr>
              <w:spacing w:line="260" w:lineRule="exact"/>
              <w:ind w:left="100"/>
              <w:rPr>
                <w:rFonts w:ascii="Times New Roman" w:eastAsia="Times New Roman" w:hAnsi="Times New Roman"/>
                <w:sz w:val="24"/>
              </w:rPr>
            </w:pPr>
            <w:r>
              <w:rPr>
                <w:rFonts w:ascii="Times New Roman" w:eastAsia="Times New Roman" w:hAnsi="Times New Roman"/>
                <w:sz w:val="24"/>
              </w:rPr>
              <w:t>Lisansüstü eğitimi</w:t>
            </w:r>
          </w:p>
        </w:tc>
        <w:tc>
          <w:tcPr>
            <w:tcW w:w="1020" w:type="dxa"/>
            <w:vMerge w:val="restart"/>
            <w:tcBorders>
              <w:right w:val="single" w:sz="8" w:space="0" w:color="auto"/>
            </w:tcBorders>
            <w:shd w:val="clear" w:color="auto" w:fill="auto"/>
            <w:vAlign w:val="bottom"/>
          </w:tcPr>
          <w:p w:rsidR="00A502B8" w:rsidRDefault="00CF0989">
            <w:pPr>
              <w:spacing w:line="0" w:lineRule="atLeast"/>
              <w:ind w:left="100"/>
              <w:rPr>
                <w:rFonts w:ascii="Times New Roman" w:eastAsia="Times New Roman" w:hAnsi="Times New Roman"/>
                <w:sz w:val="24"/>
              </w:rPr>
            </w:pPr>
            <w:r>
              <w:rPr>
                <w:rFonts w:ascii="Times New Roman" w:eastAsia="Times New Roman" w:hAnsi="Times New Roman"/>
                <w:sz w:val="24"/>
              </w:rPr>
              <w:t>0</w:t>
            </w:r>
          </w:p>
        </w:tc>
        <w:tc>
          <w:tcPr>
            <w:tcW w:w="760" w:type="dxa"/>
            <w:vMerge w:val="restart"/>
            <w:tcBorders>
              <w:right w:val="single" w:sz="8" w:space="0" w:color="auto"/>
            </w:tcBorders>
            <w:shd w:val="clear" w:color="auto" w:fill="auto"/>
            <w:vAlign w:val="bottom"/>
          </w:tcPr>
          <w:p w:rsidR="00A502B8" w:rsidRDefault="00CF0989">
            <w:pPr>
              <w:spacing w:line="0" w:lineRule="atLeast"/>
              <w:ind w:left="100"/>
              <w:rPr>
                <w:rFonts w:ascii="Times New Roman" w:eastAsia="Times New Roman" w:hAnsi="Times New Roman"/>
                <w:sz w:val="24"/>
              </w:rPr>
            </w:pPr>
            <w:r>
              <w:rPr>
                <w:rFonts w:ascii="Times New Roman" w:eastAsia="Times New Roman" w:hAnsi="Times New Roman"/>
                <w:sz w:val="24"/>
              </w:rPr>
              <w:t>2</w:t>
            </w:r>
          </w:p>
        </w:tc>
        <w:tc>
          <w:tcPr>
            <w:tcW w:w="640" w:type="dxa"/>
            <w:vMerge w:val="restart"/>
            <w:shd w:val="clear" w:color="auto" w:fill="auto"/>
            <w:vAlign w:val="bottom"/>
          </w:tcPr>
          <w:p w:rsidR="00A502B8" w:rsidRDefault="006C409C">
            <w:pPr>
              <w:spacing w:line="0" w:lineRule="atLeast"/>
              <w:ind w:left="100"/>
              <w:rPr>
                <w:rFonts w:ascii="Times New Roman" w:eastAsia="Times New Roman" w:hAnsi="Times New Roman"/>
                <w:sz w:val="24"/>
              </w:rPr>
            </w:pPr>
            <w:r>
              <w:rPr>
                <w:rFonts w:ascii="Times New Roman" w:eastAsia="Times New Roman" w:hAnsi="Times New Roman"/>
                <w:sz w:val="24"/>
              </w:rPr>
              <w:t>5</w:t>
            </w:r>
          </w:p>
        </w:tc>
        <w:tc>
          <w:tcPr>
            <w:tcW w:w="1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700" w:type="dxa"/>
            <w:vMerge w:val="restart"/>
            <w:tcBorders>
              <w:right w:val="single" w:sz="8" w:space="0" w:color="auto"/>
            </w:tcBorders>
            <w:shd w:val="clear" w:color="auto" w:fill="auto"/>
            <w:vAlign w:val="bottom"/>
          </w:tcPr>
          <w:p w:rsidR="00A502B8" w:rsidRDefault="00CF0989">
            <w:pPr>
              <w:spacing w:line="0" w:lineRule="atLeast"/>
              <w:ind w:left="80"/>
              <w:rPr>
                <w:rFonts w:ascii="Times New Roman" w:eastAsia="Times New Roman" w:hAnsi="Times New Roman"/>
                <w:sz w:val="24"/>
              </w:rPr>
            </w:pPr>
            <w:r>
              <w:rPr>
                <w:rFonts w:ascii="Times New Roman" w:eastAsia="Times New Roman" w:hAnsi="Times New Roman"/>
                <w:sz w:val="24"/>
              </w:rPr>
              <w:t>10</w:t>
            </w:r>
          </w:p>
        </w:tc>
        <w:tc>
          <w:tcPr>
            <w:tcW w:w="80" w:type="dxa"/>
            <w:shd w:val="clear" w:color="auto" w:fill="auto"/>
            <w:vAlign w:val="bottom"/>
          </w:tcPr>
          <w:p w:rsidR="00A502B8" w:rsidRDefault="00A502B8">
            <w:pPr>
              <w:spacing w:line="0" w:lineRule="atLeast"/>
              <w:rPr>
                <w:rFonts w:ascii="Times New Roman" w:eastAsia="Times New Roman" w:hAnsi="Times New Roman"/>
                <w:sz w:val="22"/>
              </w:rPr>
            </w:pPr>
          </w:p>
        </w:tc>
        <w:tc>
          <w:tcPr>
            <w:tcW w:w="680" w:type="dxa"/>
            <w:vMerge w:val="restart"/>
            <w:tcBorders>
              <w:right w:val="single" w:sz="8" w:space="0" w:color="auto"/>
            </w:tcBorders>
            <w:shd w:val="clear" w:color="auto" w:fill="auto"/>
            <w:vAlign w:val="bottom"/>
          </w:tcPr>
          <w:p w:rsidR="00A502B8" w:rsidRDefault="00CF0989">
            <w:pPr>
              <w:spacing w:line="0" w:lineRule="atLeast"/>
              <w:rPr>
                <w:rFonts w:ascii="Times New Roman" w:eastAsia="Times New Roman" w:hAnsi="Times New Roman"/>
                <w:sz w:val="24"/>
              </w:rPr>
            </w:pPr>
            <w:r>
              <w:rPr>
                <w:rFonts w:ascii="Times New Roman" w:eastAsia="Times New Roman" w:hAnsi="Times New Roman"/>
                <w:sz w:val="24"/>
              </w:rPr>
              <w:t>25</w:t>
            </w:r>
          </w:p>
        </w:tc>
        <w:tc>
          <w:tcPr>
            <w:tcW w:w="820" w:type="dxa"/>
            <w:vMerge w:val="restart"/>
            <w:tcBorders>
              <w:right w:val="single" w:sz="8" w:space="0" w:color="auto"/>
            </w:tcBorders>
            <w:shd w:val="clear" w:color="auto" w:fill="auto"/>
            <w:vAlign w:val="bottom"/>
          </w:tcPr>
          <w:p w:rsidR="00A502B8" w:rsidRDefault="00CF0989">
            <w:pPr>
              <w:spacing w:line="0" w:lineRule="atLeast"/>
              <w:ind w:left="100"/>
              <w:rPr>
                <w:rFonts w:ascii="Times New Roman" w:eastAsia="Times New Roman" w:hAnsi="Times New Roman"/>
                <w:sz w:val="24"/>
              </w:rPr>
            </w:pPr>
            <w:r>
              <w:rPr>
                <w:rFonts w:ascii="Times New Roman" w:eastAsia="Times New Roman" w:hAnsi="Times New Roman"/>
                <w:sz w:val="24"/>
              </w:rPr>
              <w:t>25</w:t>
            </w:r>
          </w:p>
        </w:tc>
      </w:tr>
      <w:tr w:rsidR="00A502B8" w:rsidTr="00EC775F">
        <w:trPr>
          <w:trHeight w:val="139"/>
        </w:trPr>
        <w:tc>
          <w:tcPr>
            <w:tcW w:w="1240" w:type="dxa"/>
            <w:vMerge/>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3140" w:type="dxa"/>
            <w:vMerge w:val="restart"/>
            <w:tcBorders>
              <w:right w:val="single" w:sz="8" w:space="0" w:color="auto"/>
            </w:tcBorders>
            <w:shd w:val="clear" w:color="auto" w:fill="auto"/>
            <w:vAlign w:val="bottom"/>
          </w:tcPr>
          <w:p w:rsidR="00EB11BD" w:rsidRDefault="006C409C" w:rsidP="00EB11BD">
            <w:pPr>
              <w:spacing w:line="0" w:lineRule="atLeast"/>
              <w:ind w:left="100"/>
              <w:rPr>
                <w:rFonts w:ascii="Times New Roman" w:eastAsia="Times New Roman" w:hAnsi="Times New Roman"/>
                <w:sz w:val="24"/>
              </w:rPr>
            </w:pPr>
            <w:r>
              <w:rPr>
                <w:rFonts w:ascii="Times New Roman" w:eastAsia="Times New Roman" w:hAnsi="Times New Roman"/>
                <w:sz w:val="24"/>
              </w:rPr>
              <w:t>tamamlayan personel sayısı</w:t>
            </w:r>
          </w:p>
        </w:tc>
        <w:tc>
          <w:tcPr>
            <w:tcW w:w="1020" w:type="dxa"/>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760" w:type="dxa"/>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640" w:type="dxa"/>
            <w:vMerge/>
            <w:shd w:val="clear" w:color="auto" w:fill="auto"/>
            <w:vAlign w:val="bottom"/>
          </w:tcPr>
          <w:p w:rsidR="00A502B8" w:rsidRDefault="00A502B8">
            <w:pPr>
              <w:spacing w:line="0" w:lineRule="atLeast"/>
              <w:rPr>
                <w:rFonts w:ascii="Times New Roman" w:eastAsia="Times New Roman" w:hAnsi="Times New Roman"/>
                <w:sz w:val="12"/>
              </w:rPr>
            </w:pPr>
          </w:p>
        </w:tc>
        <w:tc>
          <w:tcPr>
            <w:tcW w:w="1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700" w:type="dxa"/>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0" w:type="dxa"/>
            <w:shd w:val="clear" w:color="auto" w:fill="auto"/>
            <w:vAlign w:val="bottom"/>
          </w:tcPr>
          <w:p w:rsidR="00A502B8" w:rsidRDefault="00A502B8">
            <w:pPr>
              <w:spacing w:line="0" w:lineRule="atLeast"/>
              <w:rPr>
                <w:rFonts w:ascii="Times New Roman" w:eastAsia="Times New Roman" w:hAnsi="Times New Roman"/>
                <w:sz w:val="12"/>
              </w:rPr>
            </w:pPr>
          </w:p>
        </w:tc>
        <w:tc>
          <w:tcPr>
            <w:tcW w:w="680" w:type="dxa"/>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20" w:type="dxa"/>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r>
      <w:tr w:rsidR="00A502B8" w:rsidTr="00EC775F">
        <w:trPr>
          <w:trHeight w:val="180"/>
        </w:trPr>
        <w:tc>
          <w:tcPr>
            <w:tcW w:w="1240" w:type="dxa"/>
            <w:tcBorders>
              <w:left w:val="single" w:sz="8" w:space="0" w:color="auto"/>
              <w:bottom w:val="single" w:sz="4"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3140" w:type="dxa"/>
            <w:vMerge/>
            <w:tcBorders>
              <w:bottom w:val="single" w:sz="4"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1020" w:type="dxa"/>
            <w:tcBorders>
              <w:bottom w:val="single" w:sz="4"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760" w:type="dxa"/>
            <w:tcBorders>
              <w:bottom w:val="single" w:sz="4"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640"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100" w:type="dxa"/>
            <w:tcBorders>
              <w:bottom w:val="single" w:sz="4"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700" w:type="dxa"/>
            <w:tcBorders>
              <w:bottom w:val="single" w:sz="4"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0" w:type="dxa"/>
            <w:tcBorders>
              <w:bottom w:val="single" w:sz="4"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680" w:type="dxa"/>
            <w:tcBorders>
              <w:bottom w:val="single" w:sz="4"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20" w:type="dxa"/>
            <w:tcBorders>
              <w:bottom w:val="single" w:sz="4"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r>
      <w:tr w:rsidR="00EB11BD" w:rsidTr="00EC775F">
        <w:trPr>
          <w:trHeight w:val="495"/>
        </w:trPr>
        <w:tc>
          <w:tcPr>
            <w:tcW w:w="1240" w:type="dxa"/>
            <w:tcBorders>
              <w:top w:val="single" w:sz="4" w:space="0" w:color="auto"/>
              <w:left w:val="single" w:sz="8" w:space="0" w:color="auto"/>
              <w:bottom w:val="single" w:sz="8" w:space="0" w:color="auto"/>
              <w:right w:val="single" w:sz="8" w:space="0" w:color="auto"/>
            </w:tcBorders>
            <w:shd w:val="clear" w:color="auto" w:fill="auto"/>
            <w:vAlign w:val="bottom"/>
          </w:tcPr>
          <w:p w:rsidR="00EB11BD" w:rsidRDefault="00EB11BD">
            <w:pPr>
              <w:spacing w:line="0" w:lineRule="atLeast"/>
              <w:rPr>
                <w:rFonts w:ascii="Times New Roman" w:eastAsia="Times New Roman" w:hAnsi="Times New Roman"/>
                <w:b/>
                <w:sz w:val="24"/>
              </w:rPr>
            </w:pPr>
            <w:r>
              <w:rPr>
                <w:rFonts w:ascii="Times New Roman" w:eastAsia="Times New Roman" w:hAnsi="Times New Roman"/>
                <w:b/>
                <w:sz w:val="24"/>
              </w:rPr>
              <w:t xml:space="preserve">  PG.3.2.e</w:t>
            </w:r>
          </w:p>
          <w:p w:rsidR="00EB11BD" w:rsidRDefault="00EB11BD">
            <w:pPr>
              <w:spacing w:line="0" w:lineRule="atLeast"/>
              <w:rPr>
                <w:rFonts w:ascii="Times New Roman" w:eastAsia="Times New Roman" w:hAnsi="Times New Roman"/>
                <w:b/>
                <w:sz w:val="24"/>
              </w:rPr>
            </w:pPr>
          </w:p>
          <w:p w:rsidR="00EB11BD" w:rsidRDefault="00EB11BD">
            <w:pPr>
              <w:spacing w:line="0" w:lineRule="atLeast"/>
              <w:rPr>
                <w:rFonts w:ascii="Times New Roman" w:eastAsia="Times New Roman" w:hAnsi="Times New Roman"/>
                <w:b/>
                <w:sz w:val="24"/>
              </w:rPr>
            </w:pPr>
          </w:p>
          <w:p w:rsidR="00EB11BD" w:rsidRDefault="00EB11BD">
            <w:pPr>
              <w:spacing w:line="0" w:lineRule="atLeast"/>
              <w:rPr>
                <w:rFonts w:ascii="Times New Roman" w:eastAsia="Times New Roman" w:hAnsi="Times New Roman"/>
                <w:sz w:val="12"/>
              </w:rPr>
            </w:pPr>
          </w:p>
        </w:tc>
        <w:tc>
          <w:tcPr>
            <w:tcW w:w="3140" w:type="dxa"/>
            <w:tcBorders>
              <w:top w:val="single" w:sz="4" w:space="0" w:color="auto"/>
              <w:bottom w:val="single" w:sz="8" w:space="0" w:color="auto"/>
              <w:right w:val="single" w:sz="8" w:space="0" w:color="auto"/>
            </w:tcBorders>
            <w:shd w:val="clear" w:color="auto" w:fill="auto"/>
            <w:vAlign w:val="bottom"/>
          </w:tcPr>
          <w:p w:rsidR="00EB11BD" w:rsidRDefault="00EB11BD" w:rsidP="00EB11BD">
            <w:pPr>
              <w:rPr>
                <w:sz w:val="22"/>
                <w:szCs w:val="22"/>
              </w:rPr>
            </w:pPr>
          </w:p>
          <w:p w:rsidR="00EB11BD" w:rsidRDefault="00EB11BD" w:rsidP="00EB11BD">
            <w:pPr>
              <w:rPr>
                <w:sz w:val="22"/>
                <w:szCs w:val="22"/>
              </w:rPr>
            </w:pPr>
          </w:p>
          <w:p w:rsidR="00EB11BD" w:rsidRDefault="00EB11BD" w:rsidP="00EB11BD">
            <w:pPr>
              <w:rPr>
                <w:rFonts w:ascii="Times New Roman" w:eastAsia="Times New Roman" w:hAnsi="Times New Roman"/>
                <w:sz w:val="12"/>
              </w:rPr>
            </w:pPr>
            <w:r w:rsidRPr="00FE6077">
              <w:rPr>
                <w:sz w:val="22"/>
                <w:szCs w:val="22"/>
              </w:rPr>
              <w:t>Okul servi</w:t>
            </w:r>
            <w:r>
              <w:rPr>
                <w:sz w:val="22"/>
                <w:szCs w:val="22"/>
              </w:rPr>
              <w:t>s görevlilerine verilen eğitime katılımcı sayısı</w:t>
            </w:r>
          </w:p>
          <w:p w:rsidR="00EB11BD" w:rsidRDefault="00EB11BD">
            <w:pPr>
              <w:spacing w:line="0" w:lineRule="atLeast"/>
              <w:ind w:left="100"/>
              <w:rPr>
                <w:rFonts w:ascii="Times New Roman" w:eastAsia="Times New Roman" w:hAnsi="Times New Roman"/>
                <w:sz w:val="24"/>
              </w:rPr>
            </w:pPr>
          </w:p>
          <w:p w:rsidR="00EB11BD" w:rsidRDefault="00EB11BD" w:rsidP="00EB11BD">
            <w:pPr>
              <w:spacing w:line="0" w:lineRule="atLeast"/>
              <w:ind w:left="100"/>
              <w:rPr>
                <w:rFonts w:ascii="Times New Roman" w:eastAsia="Times New Roman" w:hAnsi="Times New Roman"/>
                <w:sz w:val="12"/>
              </w:rPr>
            </w:pPr>
          </w:p>
        </w:tc>
        <w:tc>
          <w:tcPr>
            <w:tcW w:w="1020" w:type="dxa"/>
            <w:tcBorders>
              <w:top w:val="single" w:sz="4" w:space="0" w:color="auto"/>
              <w:bottom w:val="single" w:sz="8" w:space="0" w:color="auto"/>
              <w:right w:val="single" w:sz="8" w:space="0" w:color="auto"/>
            </w:tcBorders>
            <w:shd w:val="clear" w:color="auto" w:fill="auto"/>
            <w:vAlign w:val="bottom"/>
          </w:tcPr>
          <w:p w:rsidR="00EB11BD" w:rsidRDefault="00EB11BD" w:rsidP="00EB11BD">
            <w:pPr>
              <w:spacing w:line="0" w:lineRule="atLeast"/>
              <w:jc w:val="center"/>
              <w:rPr>
                <w:rFonts w:ascii="Times New Roman" w:eastAsia="Times New Roman" w:hAnsi="Times New Roman"/>
                <w:sz w:val="24"/>
                <w:szCs w:val="24"/>
              </w:rPr>
            </w:pPr>
            <w:r w:rsidRPr="00EB11BD">
              <w:rPr>
                <w:rFonts w:ascii="Times New Roman" w:eastAsia="Times New Roman" w:hAnsi="Times New Roman"/>
                <w:sz w:val="24"/>
                <w:szCs w:val="24"/>
              </w:rPr>
              <w:t>3</w:t>
            </w:r>
          </w:p>
          <w:p w:rsidR="00EB11BD" w:rsidRDefault="00EB11BD" w:rsidP="00EB11BD">
            <w:pPr>
              <w:spacing w:line="0" w:lineRule="atLeast"/>
              <w:jc w:val="center"/>
              <w:rPr>
                <w:rFonts w:ascii="Times New Roman" w:eastAsia="Times New Roman" w:hAnsi="Times New Roman"/>
                <w:sz w:val="24"/>
                <w:szCs w:val="24"/>
              </w:rPr>
            </w:pPr>
          </w:p>
          <w:p w:rsidR="00EB11BD" w:rsidRPr="00EB11BD" w:rsidRDefault="00EB11BD" w:rsidP="00EB11BD">
            <w:pPr>
              <w:spacing w:line="0" w:lineRule="atLeast"/>
              <w:jc w:val="center"/>
              <w:rPr>
                <w:rFonts w:ascii="Times New Roman" w:eastAsia="Times New Roman" w:hAnsi="Times New Roman"/>
                <w:sz w:val="24"/>
                <w:szCs w:val="24"/>
              </w:rPr>
            </w:pPr>
          </w:p>
        </w:tc>
        <w:tc>
          <w:tcPr>
            <w:tcW w:w="760" w:type="dxa"/>
            <w:tcBorders>
              <w:top w:val="single" w:sz="4" w:space="0" w:color="auto"/>
              <w:bottom w:val="single" w:sz="8" w:space="0" w:color="auto"/>
              <w:right w:val="single" w:sz="8" w:space="0" w:color="auto"/>
            </w:tcBorders>
            <w:shd w:val="clear" w:color="auto" w:fill="auto"/>
            <w:vAlign w:val="bottom"/>
          </w:tcPr>
          <w:p w:rsidR="00EB11BD" w:rsidRDefault="00EB11BD" w:rsidP="00EB11BD">
            <w:pPr>
              <w:spacing w:line="0" w:lineRule="atLeast"/>
              <w:jc w:val="center"/>
              <w:rPr>
                <w:rFonts w:ascii="Times New Roman" w:eastAsia="Times New Roman" w:hAnsi="Times New Roman"/>
                <w:sz w:val="24"/>
                <w:szCs w:val="24"/>
              </w:rPr>
            </w:pPr>
            <w:r w:rsidRPr="00EB11BD">
              <w:rPr>
                <w:rFonts w:ascii="Times New Roman" w:eastAsia="Times New Roman" w:hAnsi="Times New Roman"/>
                <w:sz w:val="24"/>
                <w:szCs w:val="24"/>
              </w:rPr>
              <w:t>5</w:t>
            </w:r>
          </w:p>
          <w:p w:rsidR="00EB11BD" w:rsidRDefault="00EB11BD" w:rsidP="00EB11BD">
            <w:pPr>
              <w:spacing w:line="0" w:lineRule="atLeast"/>
              <w:jc w:val="center"/>
              <w:rPr>
                <w:rFonts w:ascii="Times New Roman" w:eastAsia="Times New Roman" w:hAnsi="Times New Roman"/>
                <w:sz w:val="24"/>
                <w:szCs w:val="24"/>
              </w:rPr>
            </w:pPr>
          </w:p>
          <w:p w:rsidR="00EB11BD" w:rsidRPr="00EB11BD" w:rsidRDefault="00EB11BD" w:rsidP="00EB11BD">
            <w:pPr>
              <w:spacing w:line="0" w:lineRule="atLeast"/>
              <w:jc w:val="center"/>
              <w:rPr>
                <w:rFonts w:ascii="Times New Roman" w:eastAsia="Times New Roman" w:hAnsi="Times New Roman"/>
                <w:sz w:val="24"/>
                <w:szCs w:val="24"/>
              </w:rPr>
            </w:pPr>
          </w:p>
        </w:tc>
        <w:tc>
          <w:tcPr>
            <w:tcW w:w="640" w:type="dxa"/>
            <w:tcBorders>
              <w:top w:val="single" w:sz="4" w:space="0" w:color="auto"/>
              <w:bottom w:val="single" w:sz="8" w:space="0" w:color="auto"/>
            </w:tcBorders>
            <w:shd w:val="clear" w:color="auto" w:fill="auto"/>
            <w:vAlign w:val="bottom"/>
          </w:tcPr>
          <w:p w:rsidR="00EB11BD" w:rsidRDefault="00EB11BD" w:rsidP="00EB11BD">
            <w:pPr>
              <w:spacing w:line="0" w:lineRule="atLeast"/>
              <w:jc w:val="center"/>
              <w:rPr>
                <w:rFonts w:ascii="Times New Roman" w:eastAsia="Times New Roman" w:hAnsi="Times New Roman"/>
                <w:sz w:val="24"/>
                <w:szCs w:val="24"/>
              </w:rPr>
            </w:pPr>
            <w:r w:rsidRPr="00EB11BD">
              <w:rPr>
                <w:rFonts w:ascii="Times New Roman" w:eastAsia="Times New Roman" w:hAnsi="Times New Roman"/>
                <w:sz w:val="24"/>
                <w:szCs w:val="24"/>
              </w:rPr>
              <w:t>5</w:t>
            </w:r>
          </w:p>
          <w:p w:rsidR="00EB11BD" w:rsidRDefault="00EB11BD" w:rsidP="00EB11BD">
            <w:pPr>
              <w:spacing w:line="0" w:lineRule="atLeast"/>
              <w:jc w:val="center"/>
              <w:rPr>
                <w:rFonts w:ascii="Times New Roman" w:eastAsia="Times New Roman" w:hAnsi="Times New Roman"/>
                <w:sz w:val="24"/>
                <w:szCs w:val="24"/>
              </w:rPr>
            </w:pPr>
          </w:p>
          <w:p w:rsidR="00EB11BD" w:rsidRPr="00EB11BD" w:rsidRDefault="00EB11BD" w:rsidP="00EB11BD">
            <w:pPr>
              <w:spacing w:line="0" w:lineRule="atLeast"/>
              <w:jc w:val="center"/>
              <w:rPr>
                <w:rFonts w:ascii="Times New Roman" w:eastAsia="Times New Roman" w:hAnsi="Times New Roman"/>
                <w:sz w:val="24"/>
                <w:szCs w:val="24"/>
              </w:rPr>
            </w:pPr>
          </w:p>
        </w:tc>
        <w:tc>
          <w:tcPr>
            <w:tcW w:w="100" w:type="dxa"/>
            <w:tcBorders>
              <w:top w:val="single" w:sz="4" w:space="0" w:color="auto"/>
              <w:bottom w:val="single" w:sz="8" w:space="0" w:color="auto"/>
              <w:right w:val="single" w:sz="8" w:space="0" w:color="auto"/>
            </w:tcBorders>
            <w:shd w:val="clear" w:color="auto" w:fill="auto"/>
            <w:vAlign w:val="bottom"/>
          </w:tcPr>
          <w:p w:rsidR="00EB11BD" w:rsidRPr="00EB11BD" w:rsidRDefault="00EB11BD" w:rsidP="00EB11BD">
            <w:pPr>
              <w:spacing w:line="0" w:lineRule="atLeast"/>
              <w:jc w:val="center"/>
              <w:rPr>
                <w:rFonts w:ascii="Times New Roman" w:eastAsia="Times New Roman" w:hAnsi="Times New Roman"/>
                <w:sz w:val="24"/>
                <w:szCs w:val="24"/>
              </w:rPr>
            </w:pPr>
          </w:p>
        </w:tc>
        <w:tc>
          <w:tcPr>
            <w:tcW w:w="700" w:type="dxa"/>
            <w:tcBorders>
              <w:top w:val="single" w:sz="4" w:space="0" w:color="auto"/>
              <w:bottom w:val="single" w:sz="8" w:space="0" w:color="auto"/>
              <w:right w:val="single" w:sz="8" w:space="0" w:color="auto"/>
            </w:tcBorders>
            <w:shd w:val="clear" w:color="auto" w:fill="auto"/>
            <w:vAlign w:val="bottom"/>
          </w:tcPr>
          <w:p w:rsidR="00EB11BD" w:rsidRDefault="00EB11BD" w:rsidP="00EB11BD">
            <w:pPr>
              <w:spacing w:line="0" w:lineRule="atLeast"/>
              <w:jc w:val="center"/>
              <w:rPr>
                <w:rFonts w:ascii="Times New Roman" w:eastAsia="Times New Roman" w:hAnsi="Times New Roman"/>
                <w:sz w:val="24"/>
                <w:szCs w:val="24"/>
              </w:rPr>
            </w:pPr>
            <w:r w:rsidRPr="00EB11BD">
              <w:rPr>
                <w:rFonts w:ascii="Times New Roman" w:eastAsia="Times New Roman" w:hAnsi="Times New Roman"/>
                <w:sz w:val="24"/>
                <w:szCs w:val="24"/>
              </w:rPr>
              <w:t>5</w:t>
            </w:r>
          </w:p>
          <w:p w:rsidR="00EB11BD" w:rsidRDefault="00EB11BD" w:rsidP="00EB11BD">
            <w:pPr>
              <w:spacing w:line="0" w:lineRule="atLeast"/>
              <w:jc w:val="center"/>
              <w:rPr>
                <w:rFonts w:ascii="Times New Roman" w:eastAsia="Times New Roman" w:hAnsi="Times New Roman"/>
                <w:sz w:val="24"/>
                <w:szCs w:val="24"/>
              </w:rPr>
            </w:pPr>
          </w:p>
          <w:p w:rsidR="00EB11BD" w:rsidRPr="00EB11BD" w:rsidRDefault="00EB11BD" w:rsidP="00EB11BD">
            <w:pPr>
              <w:spacing w:line="0" w:lineRule="atLeast"/>
              <w:jc w:val="center"/>
              <w:rPr>
                <w:rFonts w:ascii="Times New Roman" w:eastAsia="Times New Roman" w:hAnsi="Times New Roman"/>
                <w:sz w:val="24"/>
                <w:szCs w:val="24"/>
              </w:rPr>
            </w:pPr>
          </w:p>
        </w:tc>
        <w:tc>
          <w:tcPr>
            <w:tcW w:w="80" w:type="dxa"/>
            <w:tcBorders>
              <w:top w:val="single" w:sz="4" w:space="0" w:color="auto"/>
              <w:bottom w:val="single" w:sz="8" w:space="0" w:color="auto"/>
            </w:tcBorders>
            <w:shd w:val="clear" w:color="auto" w:fill="auto"/>
            <w:vAlign w:val="bottom"/>
          </w:tcPr>
          <w:p w:rsidR="00EB11BD" w:rsidRPr="00EB11BD" w:rsidRDefault="00EB11BD" w:rsidP="00EB11BD">
            <w:pPr>
              <w:spacing w:line="0" w:lineRule="atLeast"/>
              <w:jc w:val="center"/>
              <w:rPr>
                <w:rFonts w:ascii="Times New Roman" w:eastAsia="Times New Roman" w:hAnsi="Times New Roman"/>
                <w:sz w:val="24"/>
                <w:szCs w:val="24"/>
              </w:rPr>
            </w:pPr>
          </w:p>
        </w:tc>
        <w:tc>
          <w:tcPr>
            <w:tcW w:w="680" w:type="dxa"/>
            <w:tcBorders>
              <w:top w:val="single" w:sz="4" w:space="0" w:color="auto"/>
              <w:bottom w:val="single" w:sz="8" w:space="0" w:color="auto"/>
              <w:right w:val="single" w:sz="8" w:space="0" w:color="auto"/>
            </w:tcBorders>
            <w:shd w:val="clear" w:color="auto" w:fill="auto"/>
            <w:vAlign w:val="bottom"/>
          </w:tcPr>
          <w:p w:rsidR="00EB11BD" w:rsidRDefault="00EB11BD" w:rsidP="00EB11BD">
            <w:pPr>
              <w:spacing w:line="0" w:lineRule="atLeast"/>
              <w:jc w:val="center"/>
              <w:rPr>
                <w:rFonts w:ascii="Times New Roman" w:eastAsia="Times New Roman" w:hAnsi="Times New Roman"/>
                <w:sz w:val="24"/>
                <w:szCs w:val="24"/>
              </w:rPr>
            </w:pPr>
            <w:r w:rsidRPr="00EB11BD">
              <w:rPr>
                <w:rFonts w:ascii="Times New Roman" w:eastAsia="Times New Roman" w:hAnsi="Times New Roman"/>
                <w:sz w:val="24"/>
                <w:szCs w:val="24"/>
              </w:rPr>
              <w:t>5</w:t>
            </w:r>
          </w:p>
          <w:p w:rsidR="00EB11BD" w:rsidRDefault="00EB11BD" w:rsidP="00EB11BD">
            <w:pPr>
              <w:spacing w:line="0" w:lineRule="atLeast"/>
              <w:jc w:val="center"/>
              <w:rPr>
                <w:rFonts w:ascii="Times New Roman" w:eastAsia="Times New Roman" w:hAnsi="Times New Roman"/>
                <w:sz w:val="24"/>
                <w:szCs w:val="24"/>
              </w:rPr>
            </w:pPr>
          </w:p>
          <w:p w:rsidR="00EB11BD" w:rsidRPr="00EB11BD" w:rsidRDefault="00EB11BD" w:rsidP="00EB11BD">
            <w:pPr>
              <w:spacing w:line="0" w:lineRule="atLeast"/>
              <w:jc w:val="center"/>
              <w:rPr>
                <w:rFonts w:ascii="Times New Roman" w:eastAsia="Times New Roman" w:hAnsi="Times New Roman"/>
                <w:sz w:val="24"/>
                <w:szCs w:val="24"/>
              </w:rPr>
            </w:pPr>
          </w:p>
        </w:tc>
        <w:tc>
          <w:tcPr>
            <w:tcW w:w="820" w:type="dxa"/>
            <w:tcBorders>
              <w:top w:val="single" w:sz="4" w:space="0" w:color="auto"/>
              <w:bottom w:val="single" w:sz="8" w:space="0" w:color="auto"/>
              <w:right w:val="single" w:sz="8" w:space="0" w:color="auto"/>
            </w:tcBorders>
            <w:shd w:val="clear" w:color="auto" w:fill="auto"/>
            <w:vAlign w:val="bottom"/>
          </w:tcPr>
          <w:p w:rsidR="00EB11BD" w:rsidRDefault="00EB11BD" w:rsidP="00EB11BD">
            <w:pPr>
              <w:spacing w:line="0" w:lineRule="atLeast"/>
              <w:jc w:val="center"/>
              <w:rPr>
                <w:rFonts w:ascii="Times New Roman" w:eastAsia="Times New Roman" w:hAnsi="Times New Roman"/>
                <w:sz w:val="24"/>
                <w:szCs w:val="24"/>
              </w:rPr>
            </w:pPr>
            <w:r w:rsidRPr="00EB11BD">
              <w:rPr>
                <w:rFonts w:ascii="Times New Roman" w:eastAsia="Times New Roman" w:hAnsi="Times New Roman"/>
                <w:sz w:val="24"/>
                <w:szCs w:val="24"/>
              </w:rPr>
              <w:t>5</w:t>
            </w:r>
          </w:p>
          <w:p w:rsidR="00EB11BD" w:rsidRDefault="00EB11BD" w:rsidP="00EB11BD">
            <w:pPr>
              <w:spacing w:line="0" w:lineRule="atLeast"/>
              <w:jc w:val="center"/>
              <w:rPr>
                <w:rFonts w:ascii="Times New Roman" w:eastAsia="Times New Roman" w:hAnsi="Times New Roman"/>
                <w:sz w:val="24"/>
                <w:szCs w:val="24"/>
              </w:rPr>
            </w:pPr>
          </w:p>
          <w:p w:rsidR="00EB11BD" w:rsidRPr="00EB11BD" w:rsidRDefault="00EB11BD" w:rsidP="00EB11BD">
            <w:pPr>
              <w:spacing w:line="0" w:lineRule="atLeast"/>
              <w:jc w:val="center"/>
              <w:rPr>
                <w:rFonts w:ascii="Times New Roman" w:eastAsia="Times New Roman" w:hAnsi="Times New Roman"/>
                <w:sz w:val="24"/>
                <w:szCs w:val="24"/>
              </w:rPr>
            </w:pPr>
          </w:p>
        </w:tc>
      </w:tr>
    </w:tbl>
    <w:p w:rsidR="00EB11BD" w:rsidRDefault="00EB11BD">
      <w:pPr>
        <w:rPr>
          <w:rFonts w:ascii="Times New Roman" w:eastAsia="Times New Roman" w:hAnsi="Times New Roman"/>
          <w:sz w:val="12"/>
        </w:rPr>
      </w:pPr>
    </w:p>
    <w:p w:rsidR="00A502B8" w:rsidRDefault="006C409C">
      <w:pPr>
        <w:spacing w:line="0" w:lineRule="atLeast"/>
        <w:ind w:right="-79"/>
        <w:jc w:val="center"/>
        <w:rPr>
          <w:rFonts w:ascii="Times New Roman" w:eastAsia="Times New Roman" w:hAnsi="Times New Roman"/>
          <w:b/>
          <w:sz w:val="24"/>
        </w:rPr>
      </w:pPr>
      <w:bookmarkStart w:id="25" w:name="page30"/>
      <w:bookmarkEnd w:id="25"/>
      <w:r>
        <w:rPr>
          <w:rFonts w:ascii="Times New Roman" w:eastAsia="Times New Roman" w:hAnsi="Times New Roman"/>
          <w:b/>
          <w:sz w:val="24"/>
        </w:rPr>
        <w:t>EYLEM PLANI</w:t>
      </w:r>
    </w:p>
    <w:tbl>
      <w:tblPr>
        <w:tblW w:w="0" w:type="auto"/>
        <w:tblInd w:w="10" w:type="dxa"/>
        <w:tblLayout w:type="fixed"/>
        <w:tblCellMar>
          <w:left w:w="0" w:type="dxa"/>
          <w:right w:w="0" w:type="dxa"/>
        </w:tblCellMar>
        <w:tblLook w:val="0000" w:firstRow="0" w:lastRow="0" w:firstColumn="0" w:lastColumn="0" w:noHBand="0" w:noVBand="0"/>
      </w:tblPr>
      <w:tblGrid>
        <w:gridCol w:w="940"/>
        <w:gridCol w:w="380"/>
        <w:gridCol w:w="540"/>
        <w:gridCol w:w="460"/>
        <w:gridCol w:w="540"/>
        <w:gridCol w:w="460"/>
        <w:gridCol w:w="400"/>
        <w:gridCol w:w="280"/>
        <w:gridCol w:w="1180"/>
        <w:gridCol w:w="2180"/>
        <w:gridCol w:w="800"/>
        <w:gridCol w:w="980"/>
      </w:tblGrid>
      <w:tr w:rsidR="00A502B8">
        <w:trPr>
          <w:trHeight w:val="290"/>
        </w:trPr>
        <w:tc>
          <w:tcPr>
            <w:tcW w:w="940" w:type="dxa"/>
            <w:vMerge w:val="restart"/>
            <w:tcBorders>
              <w:top w:val="single" w:sz="8" w:space="0" w:color="auto"/>
              <w:left w:val="single" w:sz="8" w:space="0" w:color="auto"/>
              <w:right w:val="single" w:sz="8" w:space="0" w:color="auto"/>
            </w:tcBorders>
            <w:shd w:val="clear" w:color="auto" w:fill="auto"/>
            <w:vAlign w:val="bottom"/>
          </w:tcPr>
          <w:p w:rsidR="00A502B8" w:rsidRDefault="006C409C">
            <w:pPr>
              <w:spacing w:line="0" w:lineRule="atLeast"/>
              <w:jc w:val="center"/>
              <w:rPr>
                <w:rFonts w:ascii="Times New Roman" w:eastAsia="Times New Roman" w:hAnsi="Times New Roman"/>
                <w:b/>
                <w:sz w:val="24"/>
              </w:rPr>
            </w:pPr>
            <w:r>
              <w:rPr>
                <w:rFonts w:ascii="Times New Roman" w:eastAsia="Times New Roman" w:hAnsi="Times New Roman"/>
                <w:b/>
                <w:sz w:val="24"/>
              </w:rPr>
              <w:t>No</w:t>
            </w:r>
          </w:p>
        </w:tc>
        <w:tc>
          <w:tcPr>
            <w:tcW w:w="380" w:type="dxa"/>
            <w:tcBorders>
              <w:top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540" w:type="dxa"/>
            <w:tcBorders>
              <w:top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2140" w:type="dxa"/>
            <w:gridSpan w:val="5"/>
            <w:vMerge w:val="restart"/>
            <w:tcBorders>
              <w:top w:val="single" w:sz="8" w:space="0" w:color="auto"/>
            </w:tcBorders>
            <w:shd w:val="clear" w:color="auto" w:fill="auto"/>
            <w:vAlign w:val="bottom"/>
          </w:tcPr>
          <w:p w:rsidR="00A502B8" w:rsidRDefault="006C409C">
            <w:pPr>
              <w:spacing w:line="0" w:lineRule="atLeast"/>
              <w:ind w:left="220"/>
              <w:rPr>
                <w:rFonts w:ascii="Times New Roman" w:eastAsia="Times New Roman" w:hAnsi="Times New Roman"/>
                <w:b/>
                <w:w w:val="99"/>
                <w:sz w:val="24"/>
              </w:rPr>
            </w:pPr>
            <w:r>
              <w:rPr>
                <w:rFonts w:ascii="Times New Roman" w:eastAsia="Times New Roman" w:hAnsi="Times New Roman"/>
                <w:b/>
                <w:w w:val="99"/>
                <w:sz w:val="24"/>
              </w:rPr>
              <w:t>EYLEM İFADESİ</w:t>
            </w:r>
          </w:p>
        </w:tc>
        <w:tc>
          <w:tcPr>
            <w:tcW w:w="1180" w:type="dxa"/>
            <w:tcBorders>
              <w:top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2180" w:type="dxa"/>
            <w:tcBorders>
              <w:top w:val="single" w:sz="8" w:space="0" w:color="auto"/>
              <w:right w:val="single" w:sz="8" w:space="0" w:color="auto"/>
            </w:tcBorders>
            <w:shd w:val="clear" w:color="auto" w:fill="auto"/>
            <w:vAlign w:val="bottom"/>
          </w:tcPr>
          <w:p w:rsidR="00A502B8" w:rsidRDefault="006C409C">
            <w:pPr>
              <w:spacing w:line="0" w:lineRule="atLeast"/>
              <w:ind w:left="640"/>
              <w:rPr>
                <w:rFonts w:ascii="Times New Roman" w:eastAsia="Times New Roman" w:hAnsi="Times New Roman"/>
                <w:b/>
                <w:sz w:val="24"/>
              </w:rPr>
            </w:pPr>
            <w:r>
              <w:rPr>
                <w:rFonts w:ascii="Times New Roman" w:eastAsia="Times New Roman" w:hAnsi="Times New Roman"/>
                <w:b/>
                <w:sz w:val="24"/>
              </w:rPr>
              <w:t>EYLEM</w:t>
            </w:r>
          </w:p>
        </w:tc>
        <w:tc>
          <w:tcPr>
            <w:tcW w:w="1780" w:type="dxa"/>
            <w:gridSpan w:val="2"/>
            <w:tcBorders>
              <w:top w:val="single" w:sz="8" w:space="0" w:color="auto"/>
              <w:right w:val="single" w:sz="8" w:space="0" w:color="auto"/>
            </w:tcBorders>
            <w:shd w:val="clear" w:color="auto" w:fill="auto"/>
            <w:vAlign w:val="bottom"/>
          </w:tcPr>
          <w:p w:rsidR="00A502B8" w:rsidRDefault="006C409C">
            <w:pPr>
              <w:spacing w:line="0" w:lineRule="atLeast"/>
              <w:ind w:left="420"/>
              <w:rPr>
                <w:rFonts w:ascii="Times New Roman" w:eastAsia="Times New Roman" w:hAnsi="Times New Roman"/>
                <w:b/>
                <w:sz w:val="24"/>
              </w:rPr>
            </w:pPr>
            <w:r>
              <w:rPr>
                <w:rFonts w:ascii="Times New Roman" w:eastAsia="Times New Roman" w:hAnsi="Times New Roman"/>
                <w:b/>
                <w:sz w:val="24"/>
              </w:rPr>
              <w:t>EYLEM</w:t>
            </w:r>
          </w:p>
        </w:tc>
      </w:tr>
      <w:tr w:rsidR="00A502B8">
        <w:trPr>
          <w:trHeight w:val="139"/>
        </w:trPr>
        <w:tc>
          <w:tcPr>
            <w:tcW w:w="940" w:type="dxa"/>
            <w:vMerge/>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380" w:type="dxa"/>
            <w:shd w:val="clear" w:color="auto" w:fill="auto"/>
            <w:vAlign w:val="bottom"/>
          </w:tcPr>
          <w:p w:rsidR="00A502B8" w:rsidRDefault="00A502B8">
            <w:pPr>
              <w:spacing w:line="0" w:lineRule="atLeast"/>
              <w:rPr>
                <w:rFonts w:ascii="Times New Roman" w:eastAsia="Times New Roman" w:hAnsi="Times New Roman"/>
                <w:sz w:val="12"/>
              </w:rPr>
            </w:pPr>
          </w:p>
        </w:tc>
        <w:tc>
          <w:tcPr>
            <w:tcW w:w="540" w:type="dxa"/>
            <w:shd w:val="clear" w:color="auto" w:fill="auto"/>
            <w:vAlign w:val="bottom"/>
          </w:tcPr>
          <w:p w:rsidR="00A502B8" w:rsidRDefault="00A502B8">
            <w:pPr>
              <w:spacing w:line="0" w:lineRule="atLeast"/>
              <w:rPr>
                <w:rFonts w:ascii="Times New Roman" w:eastAsia="Times New Roman" w:hAnsi="Times New Roman"/>
                <w:sz w:val="12"/>
              </w:rPr>
            </w:pPr>
          </w:p>
        </w:tc>
        <w:tc>
          <w:tcPr>
            <w:tcW w:w="2140" w:type="dxa"/>
            <w:gridSpan w:val="5"/>
            <w:vMerge/>
            <w:shd w:val="clear" w:color="auto" w:fill="auto"/>
            <w:vAlign w:val="bottom"/>
          </w:tcPr>
          <w:p w:rsidR="00A502B8" w:rsidRDefault="00A502B8">
            <w:pPr>
              <w:spacing w:line="0" w:lineRule="atLeast"/>
              <w:rPr>
                <w:rFonts w:ascii="Times New Roman" w:eastAsia="Times New Roman" w:hAnsi="Times New Roman"/>
                <w:sz w:val="12"/>
              </w:rPr>
            </w:pPr>
          </w:p>
        </w:tc>
        <w:tc>
          <w:tcPr>
            <w:tcW w:w="11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2180" w:type="dxa"/>
            <w:vMerge w:val="restart"/>
            <w:tcBorders>
              <w:right w:val="single" w:sz="8" w:space="0" w:color="auto"/>
            </w:tcBorders>
            <w:shd w:val="clear" w:color="auto" w:fill="auto"/>
            <w:vAlign w:val="bottom"/>
          </w:tcPr>
          <w:p w:rsidR="00A502B8" w:rsidRDefault="006C409C">
            <w:pPr>
              <w:spacing w:line="0" w:lineRule="atLeast"/>
              <w:ind w:left="300"/>
              <w:rPr>
                <w:rFonts w:ascii="Times New Roman" w:eastAsia="Times New Roman" w:hAnsi="Times New Roman"/>
                <w:b/>
                <w:sz w:val="24"/>
              </w:rPr>
            </w:pPr>
            <w:r>
              <w:rPr>
                <w:rFonts w:ascii="Times New Roman" w:eastAsia="Times New Roman" w:hAnsi="Times New Roman"/>
                <w:b/>
                <w:sz w:val="24"/>
              </w:rPr>
              <w:t>SORUMLUSU</w:t>
            </w:r>
          </w:p>
        </w:tc>
        <w:tc>
          <w:tcPr>
            <w:tcW w:w="1780" w:type="dxa"/>
            <w:gridSpan w:val="2"/>
            <w:vMerge w:val="restart"/>
            <w:tcBorders>
              <w:right w:val="single" w:sz="8" w:space="0" w:color="auto"/>
            </w:tcBorders>
            <w:shd w:val="clear" w:color="auto" w:fill="auto"/>
            <w:vAlign w:val="bottom"/>
          </w:tcPr>
          <w:p w:rsidR="00A502B8" w:rsidRDefault="006C409C">
            <w:pPr>
              <w:spacing w:line="0" w:lineRule="atLeast"/>
              <w:ind w:left="420"/>
              <w:rPr>
                <w:rFonts w:ascii="Times New Roman" w:eastAsia="Times New Roman" w:hAnsi="Times New Roman"/>
                <w:b/>
                <w:sz w:val="24"/>
              </w:rPr>
            </w:pPr>
            <w:r>
              <w:rPr>
                <w:rFonts w:ascii="Times New Roman" w:eastAsia="Times New Roman" w:hAnsi="Times New Roman"/>
                <w:b/>
                <w:sz w:val="24"/>
              </w:rPr>
              <w:t>TARİHİ</w:t>
            </w:r>
          </w:p>
        </w:tc>
      </w:tr>
      <w:tr w:rsidR="00A502B8">
        <w:trPr>
          <w:trHeight w:val="141"/>
        </w:trPr>
        <w:tc>
          <w:tcPr>
            <w:tcW w:w="94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3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54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46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54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46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40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2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11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2180" w:type="dxa"/>
            <w:vMerge/>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1780" w:type="dxa"/>
            <w:gridSpan w:val="2"/>
            <w:vMerge/>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r>
      <w:tr w:rsidR="00A502B8">
        <w:trPr>
          <w:trHeight w:val="266"/>
        </w:trPr>
        <w:tc>
          <w:tcPr>
            <w:tcW w:w="94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4240" w:type="dxa"/>
            <w:gridSpan w:val="8"/>
            <w:tcBorders>
              <w:right w:val="single" w:sz="8" w:space="0" w:color="auto"/>
            </w:tcBorders>
            <w:shd w:val="clear" w:color="auto" w:fill="auto"/>
            <w:vAlign w:val="bottom"/>
          </w:tcPr>
          <w:p w:rsidR="00A502B8" w:rsidRDefault="006C409C">
            <w:pPr>
              <w:spacing w:line="266" w:lineRule="exact"/>
              <w:ind w:left="60"/>
              <w:rPr>
                <w:rFonts w:ascii="Times New Roman" w:eastAsia="Times New Roman" w:hAnsi="Times New Roman"/>
                <w:sz w:val="24"/>
              </w:rPr>
            </w:pPr>
            <w:r>
              <w:rPr>
                <w:rFonts w:ascii="Times New Roman" w:eastAsia="Times New Roman" w:hAnsi="Times New Roman"/>
                <w:sz w:val="24"/>
              </w:rPr>
              <w:t>Özellikle  sorun  alanları  olarak  tespit</w:t>
            </w:r>
          </w:p>
        </w:tc>
        <w:tc>
          <w:tcPr>
            <w:tcW w:w="21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800" w:type="dxa"/>
            <w:shd w:val="clear" w:color="auto" w:fill="auto"/>
            <w:vAlign w:val="bottom"/>
          </w:tcPr>
          <w:p w:rsidR="00A502B8" w:rsidRDefault="00A502B8">
            <w:pPr>
              <w:spacing w:line="0" w:lineRule="atLeast"/>
              <w:rPr>
                <w:rFonts w:ascii="Times New Roman" w:eastAsia="Times New Roman" w:hAnsi="Times New Roman"/>
                <w:sz w:val="23"/>
              </w:rPr>
            </w:pPr>
          </w:p>
        </w:tc>
        <w:tc>
          <w:tcPr>
            <w:tcW w:w="9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r>
      <w:tr w:rsidR="00A502B8">
        <w:trPr>
          <w:trHeight w:val="276"/>
        </w:trPr>
        <w:tc>
          <w:tcPr>
            <w:tcW w:w="94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240" w:type="dxa"/>
            <w:gridSpan w:val="8"/>
            <w:tcBorders>
              <w:right w:val="single" w:sz="8" w:space="0" w:color="auto"/>
            </w:tcBorders>
            <w:shd w:val="clear" w:color="auto" w:fill="auto"/>
            <w:vAlign w:val="bottom"/>
          </w:tcPr>
          <w:p w:rsidR="00A502B8" w:rsidRDefault="006C409C">
            <w:pPr>
              <w:spacing w:line="0" w:lineRule="atLeast"/>
              <w:ind w:left="60"/>
              <w:rPr>
                <w:rFonts w:ascii="Times New Roman" w:eastAsia="Times New Roman" w:hAnsi="Times New Roman"/>
                <w:sz w:val="24"/>
              </w:rPr>
            </w:pPr>
            <w:r>
              <w:rPr>
                <w:rFonts w:ascii="Times New Roman" w:eastAsia="Times New Roman" w:hAnsi="Times New Roman"/>
                <w:sz w:val="24"/>
              </w:rPr>
              <w:t>edilen   konularda   (liderlik   ve   sınıf</w:t>
            </w:r>
          </w:p>
        </w:tc>
        <w:tc>
          <w:tcPr>
            <w:tcW w:w="21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00" w:type="dxa"/>
            <w:shd w:val="clear" w:color="auto" w:fill="auto"/>
            <w:vAlign w:val="bottom"/>
          </w:tcPr>
          <w:p w:rsidR="00A502B8" w:rsidRDefault="00A502B8">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276"/>
        </w:trPr>
        <w:tc>
          <w:tcPr>
            <w:tcW w:w="94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240" w:type="dxa"/>
            <w:gridSpan w:val="8"/>
            <w:tcBorders>
              <w:right w:val="single" w:sz="8" w:space="0" w:color="auto"/>
            </w:tcBorders>
            <w:shd w:val="clear" w:color="auto" w:fill="auto"/>
            <w:vAlign w:val="bottom"/>
          </w:tcPr>
          <w:p w:rsidR="00A502B8" w:rsidRDefault="006C409C">
            <w:pPr>
              <w:spacing w:line="0" w:lineRule="atLeast"/>
              <w:ind w:left="60"/>
              <w:rPr>
                <w:rFonts w:ascii="Times New Roman" w:eastAsia="Times New Roman" w:hAnsi="Times New Roman"/>
                <w:sz w:val="24"/>
              </w:rPr>
            </w:pPr>
            <w:r>
              <w:rPr>
                <w:rFonts w:ascii="Times New Roman" w:eastAsia="Times New Roman" w:hAnsi="Times New Roman"/>
                <w:sz w:val="24"/>
              </w:rPr>
              <w:t>yönetimi, yetkinlik, öğretme usulü, ölçme</w:t>
            </w:r>
          </w:p>
        </w:tc>
        <w:tc>
          <w:tcPr>
            <w:tcW w:w="21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00" w:type="dxa"/>
            <w:shd w:val="clear" w:color="auto" w:fill="auto"/>
            <w:vAlign w:val="bottom"/>
          </w:tcPr>
          <w:p w:rsidR="00A502B8" w:rsidRDefault="00A502B8">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276"/>
        </w:trPr>
        <w:tc>
          <w:tcPr>
            <w:tcW w:w="940" w:type="dxa"/>
            <w:vMerge w:val="restart"/>
            <w:tcBorders>
              <w:left w:val="single" w:sz="8" w:space="0" w:color="auto"/>
              <w:right w:val="single" w:sz="8" w:space="0" w:color="auto"/>
            </w:tcBorders>
            <w:shd w:val="clear" w:color="auto" w:fill="auto"/>
            <w:vAlign w:val="bottom"/>
          </w:tcPr>
          <w:p w:rsidR="00A502B8" w:rsidRDefault="006C409C">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3.2.1</w:t>
            </w:r>
          </w:p>
        </w:tc>
        <w:tc>
          <w:tcPr>
            <w:tcW w:w="380" w:type="dxa"/>
            <w:shd w:val="clear" w:color="auto" w:fill="auto"/>
            <w:vAlign w:val="bottom"/>
          </w:tcPr>
          <w:p w:rsidR="00A502B8" w:rsidRDefault="006C409C">
            <w:pPr>
              <w:spacing w:line="0" w:lineRule="atLeast"/>
              <w:ind w:left="60"/>
              <w:rPr>
                <w:rFonts w:ascii="Times New Roman" w:eastAsia="Times New Roman" w:hAnsi="Times New Roman"/>
                <w:sz w:val="24"/>
              </w:rPr>
            </w:pPr>
            <w:r>
              <w:rPr>
                <w:rFonts w:ascii="Times New Roman" w:eastAsia="Times New Roman" w:hAnsi="Times New Roman"/>
                <w:sz w:val="24"/>
              </w:rPr>
              <w:t>ve</w:t>
            </w:r>
          </w:p>
        </w:tc>
        <w:tc>
          <w:tcPr>
            <w:tcW w:w="1540" w:type="dxa"/>
            <w:gridSpan w:val="3"/>
            <w:shd w:val="clear" w:color="auto" w:fill="auto"/>
            <w:vAlign w:val="bottom"/>
          </w:tcPr>
          <w:p w:rsidR="00A502B8" w:rsidRDefault="006C409C">
            <w:pPr>
              <w:spacing w:line="0" w:lineRule="atLeast"/>
              <w:ind w:left="100"/>
              <w:rPr>
                <w:rFonts w:ascii="Times New Roman" w:eastAsia="Times New Roman" w:hAnsi="Times New Roman"/>
                <w:w w:val="98"/>
                <w:sz w:val="24"/>
              </w:rPr>
            </w:pPr>
            <w:r>
              <w:rPr>
                <w:rFonts w:ascii="Times New Roman" w:eastAsia="Times New Roman" w:hAnsi="Times New Roman"/>
                <w:w w:val="98"/>
                <w:sz w:val="24"/>
              </w:rPr>
              <w:t>değerlendirme,</w:t>
            </w:r>
          </w:p>
        </w:tc>
        <w:tc>
          <w:tcPr>
            <w:tcW w:w="1140" w:type="dxa"/>
            <w:gridSpan w:val="3"/>
            <w:shd w:val="clear" w:color="auto" w:fill="auto"/>
            <w:vAlign w:val="bottom"/>
          </w:tcPr>
          <w:p w:rsidR="00A502B8" w:rsidRDefault="006C409C">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materyal</w:t>
            </w:r>
          </w:p>
        </w:tc>
        <w:tc>
          <w:tcPr>
            <w:tcW w:w="1180" w:type="dxa"/>
            <w:tcBorders>
              <w:right w:val="single" w:sz="8" w:space="0" w:color="auto"/>
            </w:tcBorders>
            <w:shd w:val="clear" w:color="auto" w:fill="auto"/>
            <w:vAlign w:val="bottom"/>
          </w:tcPr>
          <w:p w:rsidR="00A502B8" w:rsidRDefault="006C409C">
            <w:pPr>
              <w:spacing w:line="0" w:lineRule="atLeast"/>
              <w:jc w:val="right"/>
              <w:rPr>
                <w:rFonts w:ascii="Times New Roman" w:eastAsia="Times New Roman" w:hAnsi="Times New Roman"/>
                <w:sz w:val="24"/>
              </w:rPr>
            </w:pPr>
            <w:r>
              <w:rPr>
                <w:rFonts w:ascii="Times New Roman" w:eastAsia="Times New Roman" w:hAnsi="Times New Roman"/>
                <w:sz w:val="24"/>
              </w:rPr>
              <w:t>hazırlama,</w:t>
            </w:r>
          </w:p>
        </w:tc>
        <w:tc>
          <w:tcPr>
            <w:tcW w:w="2180" w:type="dxa"/>
            <w:vMerge w:val="restart"/>
            <w:tcBorders>
              <w:right w:val="single" w:sz="8" w:space="0" w:color="auto"/>
            </w:tcBorders>
            <w:shd w:val="clear" w:color="auto" w:fill="auto"/>
            <w:vAlign w:val="bottom"/>
          </w:tcPr>
          <w:p w:rsidR="00A502B8" w:rsidRDefault="006C409C">
            <w:pPr>
              <w:spacing w:line="0" w:lineRule="atLeast"/>
              <w:ind w:left="60"/>
              <w:rPr>
                <w:rFonts w:ascii="Times New Roman" w:eastAsia="Times New Roman" w:hAnsi="Times New Roman"/>
                <w:sz w:val="24"/>
              </w:rPr>
            </w:pPr>
            <w:r>
              <w:rPr>
                <w:rFonts w:ascii="Times New Roman" w:eastAsia="Times New Roman" w:hAnsi="Times New Roman"/>
                <w:sz w:val="24"/>
              </w:rPr>
              <w:t>Okul Müdürü</w:t>
            </w:r>
          </w:p>
        </w:tc>
        <w:tc>
          <w:tcPr>
            <w:tcW w:w="1780" w:type="dxa"/>
            <w:gridSpan w:val="2"/>
            <w:vMerge w:val="restart"/>
            <w:tcBorders>
              <w:right w:val="single" w:sz="8" w:space="0" w:color="auto"/>
            </w:tcBorders>
            <w:shd w:val="clear" w:color="auto" w:fill="auto"/>
            <w:vAlign w:val="bottom"/>
          </w:tcPr>
          <w:p w:rsidR="00A502B8" w:rsidRDefault="006C409C">
            <w:pPr>
              <w:spacing w:line="0" w:lineRule="atLeast"/>
              <w:ind w:left="40"/>
              <w:rPr>
                <w:rFonts w:ascii="Times New Roman" w:eastAsia="Times New Roman" w:hAnsi="Times New Roman"/>
                <w:sz w:val="24"/>
              </w:rPr>
            </w:pPr>
            <w:r>
              <w:rPr>
                <w:rFonts w:ascii="Times New Roman" w:eastAsia="Times New Roman" w:hAnsi="Times New Roman"/>
                <w:sz w:val="24"/>
              </w:rPr>
              <w:t>Seminer Dönemi</w:t>
            </w:r>
          </w:p>
        </w:tc>
      </w:tr>
      <w:tr w:rsidR="00A502B8">
        <w:trPr>
          <w:trHeight w:val="276"/>
        </w:trPr>
        <w:tc>
          <w:tcPr>
            <w:tcW w:w="940" w:type="dxa"/>
            <w:vMerge/>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920" w:type="dxa"/>
            <w:gridSpan w:val="2"/>
            <w:shd w:val="clear" w:color="auto" w:fill="auto"/>
            <w:vAlign w:val="bottom"/>
          </w:tcPr>
          <w:p w:rsidR="00A502B8" w:rsidRDefault="006C409C">
            <w:pPr>
              <w:spacing w:line="0" w:lineRule="atLeast"/>
              <w:ind w:left="60"/>
              <w:rPr>
                <w:rFonts w:ascii="Times New Roman" w:eastAsia="Times New Roman" w:hAnsi="Times New Roman"/>
                <w:sz w:val="24"/>
              </w:rPr>
            </w:pPr>
            <w:r>
              <w:rPr>
                <w:rFonts w:ascii="Times New Roman" w:eastAsia="Times New Roman" w:hAnsi="Times New Roman"/>
                <w:sz w:val="24"/>
              </w:rPr>
              <w:t>iletişim</w:t>
            </w:r>
          </w:p>
        </w:tc>
        <w:tc>
          <w:tcPr>
            <w:tcW w:w="1000" w:type="dxa"/>
            <w:gridSpan w:val="2"/>
            <w:shd w:val="clear" w:color="auto" w:fill="auto"/>
            <w:vAlign w:val="bottom"/>
          </w:tcPr>
          <w:p w:rsidR="00A502B8" w:rsidRDefault="006C409C">
            <w:pPr>
              <w:spacing w:line="0" w:lineRule="atLeast"/>
              <w:ind w:left="100"/>
              <w:rPr>
                <w:rFonts w:ascii="Times New Roman" w:eastAsia="Times New Roman" w:hAnsi="Times New Roman"/>
                <w:sz w:val="24"/>
              </w:rPr>
            </w:pPr>
            <w:r>
              <w:rPr>
                <w:rFonts w:ascii="Times New Roman" w:eastAsia="Times New Roman" w:hAnsi="Times New Roman"/>
                <w:sz w:val="24"/>
              </w:rPr>
              <w:t>kurma,</w:t>
            </w:r>
          </w:p>
        </w:tc>
        <w:tc>
          <w:tcPr>
            <w:tcW w:w="1140" w:type="dxa"/>
            <w:gridSpan w:val="3"/>
            <w:shd w:val="clear" w:color="auto" w:fill="auto"/>
            <w:vAlign w:val="bottom"/>
          </w:tcPr>
          <w:p w:rsidR="00A502B8" w:rsidRDefault="006C409C">
            <w:pPr>
              <w:spacing w:line="0" w:lineRule="atLeast"/>
              <w:rPr>
                <w:rFonts w:ascii="Times New Roman" w:eastAsia="Times New Roman" w:hAnsi="Times New Roman"/>
                <w:sz w:val="24"/>
              </w:rPr>
            </w:pPr>
            <w:r>
              <w:rPr>
                <w:rFonts w:ascii="Times New Roman" w:eastAsia="Times New Roman" w:hAnsi="Times New Roman"/>
                <w:sz w:val="24"/>
              </w:rPr>
              <w:t>teknolojiyi</w:t>
            </w:r>
          </w:p>
        </w:tc>
        <w:tc>
          <w:tcPr>
            <w:tcW w:w="1180" w:type="dxa"/>
            <w:tcBorders>
              <w:right w:val="single" w:sz="8" w:space="0" w:color="auto"/>
            </w:tcBorders>
            <w:shd w:val="clear" w:color="auto" w:fill="auto"/>
            <w:vAlign w:val="bottom"/>
          </w:tcPr>
          <w:p w:rsidR="00A502B8" w:rsidRDefault="006C409C">
            <w:pPr>
              <w:spacing w:line="0" w:lineRule="atLeast"/>
              <w:jc w:val="right"/>
              <w:rPr>
                <w:rFonts w:ascii="Times New Roman" w:eastAsia="Times New Roman" w:hAnsi="Times New Roman"/>
                <w:sz w:val="24"/>
              </w:rPr>
            </w:pPr>
            <w:r>
              <w:rPr>
                <w:rFonts w:ascii="Times New Roman" w:eastAsia="Times New Roman" w:hAnsi="Times New Roman"/>
                <w:sz w:val="24"/>
              </w:rPr>
              <w:t>etkin   ve</w:t>
            </w:r>
          </w:p>
        </w:tc>
        <w:tc>
          <w:tcPr>
            <w:tcW w:w="2180" w:type="dxa"/>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780" w:type="dxa"/>
            <w:gridSpan w:val="2"/>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276"/>
        </w:trPr>
        <w:tc>
          <w:tcPr>
            <w:tcW w:w="94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920" w:type="dxa"/>
            <w:gridSpan w:val="2"/>
            <w:shd w:val="clear" w:color="auto" w:fill="auto"/>
            <w:vAlign w:val="bottom"/>
          </w:tcPr>
          <w:p w:rsidR="00A502B8" w:rsidRDefault="006C409C">
            <w:pPr>
              <w:spacing w:line="0" w:lineRule="atLeast"/>
              <w:ind w:left="60"/>
              <w:rPr>
                <w:rFonts w:ascii="Times New Roman" w:eastAsia="Times New Roman" w:hAnsi="Times New Roman"/>
                <w:sz w:val="24"/>
              </w:rPr>
            </w:pPr>
            <w:r>
              <w:rPr>
                <w:rFonts w:ascii="Times New Roman" w:eastAsia="Times New Roman" w:hAnsi="Times New Roman"/>
                <w:sz w:val="24"/>
              </w:rPr>
              <w:t>verimli</w:t>
            </w:r>
          </w:p>
        </w:tc>
        <w:tc>
          <w:tcPr>
            <w:tcW w:w="1000" w:type="dxa"/>
            <w:gridSpan w:val="2"/>
            <w:shd w:val="clear" w:color="auto" w:fill="auto"/>
            <w:vAlign w:val="bottom"/>
          </w:tcPr>
          <w:p w:rsidR="00A502B8" w:rsidRDefault="006C409C">
            <w:pPr>
              <w:spacing w:line="0" w:lineRule="atLeast"/>
              <w:rPr>
                <w:rFonts w:ascii="Times New Roman" w:eastAsia="Times New Roman" w:hAnsi="Times New Roman"/>
                <w:sz w:val="24"/>
              </w:rPr>
            </w:pPr>
            <w:r>
              <w:rPr>
                <w:rFonts w:ascii="Times New Roman" w:eastAsia="Times New Roman" w:hAnsi="Times New Roman"/>
                <w:sz w:val="24"/>
              </w:rPr>
              <w:t>kullanma,</w:t>
            </w:r>
          </w:p>
        </w:tc>
        <w:tc>
          <w:tcPr>
            <w:tcW w:w="860" w:type="dxa"/>
            <w:gridSpan w:val="2"/>
            <w:shd w:val="clear" w:color="auto" w:fill="auto"/>
            <w:vAlign w:val="bottom"/>
          </w:tcPr>
          <w:p w:rsidR="00A502B8" w:rsidRDefault="006C409C">
            <w:pPr>
              <w:spacing w:line="0" w:lineRule="atLeast"/>
              <w:ind w:left="100"/>
              <w:rPr>
                <w:rFonts w:ascii="Times New Roman" w:eastAsia="Times New Roman" w:hAnsi="Times New Roman"/>
                <w:w w:val="99"/>
                <w:sz w:val="24"/>
              </w:rPr>
            </w:pPr>
            <w:r>
              <w:rPr>
                <w:rFonts w:ascii="Times New Roman" w:eastAsia="Times New Roman" w:hAnsi="Times New Roman"/>
                <w:w w:val="99"/>
                <w:sz w:val="24"/>
              </w:rPr>
              <w:t>yabancı</w:t>
            </w:r>
          </w:p>
        </w:tc>
        <w:tc>
          <w:tcPr>
            <w:tcW w:w="1460" w:type="dxa"/>
            <w:gridSpan w:val="2"/>
            <w:tcBorders>
              <w:right w:val="single" w:sz="8" w:space="0" w:color="auto"/>
            </w:tcBorders>
            <w:shd w:val="clear" w:color="auto" w:fill="auto"/>
            <w:vAlign w:val="bottom"/>
          </w:tcPr>
          <w:p w:rsidR="00A502B8" w:rsidRDefault="006C409C">
            <w:pPr>
              <w:spacing w:line="0" w:lineRule="atLeast"/>
              <w:jc w:val="right"/>
              <w:rPr>
                <w:rFonts w:ascii="Times New Roman" w:eastAsia="Times New Roman" w:hAnsi="Times New Roman"/>
                <w:sz w:val="24"/>
              </w:rPr>
            </w:pPr>
            <w:r>
              <w:rPr>
                <w:rFonts w:ascii="Times New Roman" w:eastAsia="Times New Roman" w:hAnsi="Times New Roman"/>
                <w:sz w:val="24"/>
              </w:rPr>
              <w:t>dil,  mesleki</w:t>
            </w:r>
          </w:p>
        </w:tc>
        <w:tc>
          <w:tcPr>
            <w:tcW w:w="21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00" w:type="dxa"/>
            <w:shd w:val="clear" w:color="auto" w:fill="auto"/>
            <w:vAlign w:val="bottom"/>
          </w:tcPr>
          <w:p w:rsidR="00A502B8" w:rsidRDefault="00A502B8">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276"/>
        </w:trPr>
        <w:tc>
          <w:tcPr>
            <w:tcW w:w="94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240" w:type="dxa"/>
            <w:gridSpan w:val="8"/>
            <w:tcBorders>
              <w:right w:val="single" w:sz="8" w:space="0" w:color="auto"/>
            </w:tcBorders>
            <w:shd w:val="clear" w:color="auto" w:fill="auto"/>
            <w:vAlign w:val="bottom"/>
          </w:tcPr>
          <w:p w:rsidR="00A502B8" w:rsidRDefault="006C409C">
            <w:pPr>
              <w:spacing w:line="0" w:lineRule="atLeast"/>
              <w:ind w:left="60"/>
              <w:rPr>
                <w:rFonts w:ascii="Times New Roman" w:eastAsia="Times New Roman" w:hAnsi="Times New Roman"/>
                <w:sz w:val="24"/>
              </w:rPr>
            </w:pPr>
            <w:r>
              <w:rPr>
                <w:rFonts w:ascii="Times New Roman" w:eastAsia="Times New Roman" w:hAnsi="Times New Roman"/>
                <w:sz w:val="24"/>
              </w:rPr>
              <w:t>etik)  öğretmenlerin  belirli  periyotlarda</w:t>
            </w:r>
          </w:p>
        </w:tc>
        <w:tc>
          <w:tcPr>
            <w:tcW w:w="21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00" w:type="dxa"/>
            <w:shd w:val="clear" w:color="auto" w:fill="auto"/>
            <w:vAlign w:val="bottom"/>
          </w:tcPr>
          <w:p w:rsidR="00A502B8" w:rsidRDefault="00A502B8">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286"/>
        </w:trPr>
        <w:tc>
          <w:tcPr>
            <w:tcW w:w="94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240" w:type="dxa"/>
            <w:gridSpan w:val="8"/>
            <w:tcBorders>
              <w:bottom w:val="single" w:sz="8" w:space="0" w:color="auto"/>
              <w:right w:val="single" w:sz="8" w:space="0" w:color="auto"/>
            </w:tcBorders>
            <w:shd w:val="clear" w:color="auto" w:fill="auto"/>
            <w:vAlign w:val="bottom"/>
          </w:tcPr>
          <w:p w:rsidR="00A502B8" w:rsidRDefault="006C409C">
            <w:pPr>
              <w:spacing w:line="0" w:lineRule="atLeast"/>
              <w:ind w:left="60"/>
              <w:rPr>
                <w:rFonts w:ascii="Times New Roman" w:eastAsia="Times New Roman" w:hAnsi="Times New Roman"/>
                <w:sz w:val="24"/>
              </w:rPr>
            </w:pPr>
            <w:r>
              <w:rPr>
                <w:rFonts w:ascii="Times New Roman" w:eastAsia="Times New Roman" w:hAnsi="Times New Roman"/>
                <w:sz w:val="24"/>
              </w:rPr>
              <w:t>eğitim yapmaları sağlanacaktır.</w:t>
            </w:r>
          </w:p>
        </w:tc>
        <w:tc>
          <w:tcPr>
            <w:tcW w:w="21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0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291"/>
        </w:trPr>
        <w:tc>
          <w:tcPr>
            <w:tcW w:w="940" w:type="dxa"/>
            <w:tcBorders>
              <w:left w:val="single" w:sz="8" w:space="0" w:color="auto"/>
              <w:right w:val="single" w:sz="8" w:space="0" w:color="auto"/>
            </w:tcBorders>
            <w:shd w:val="clear" w:color="auto" w:fill="auto"/>
            <w:vAlign w:val="bottom"/>
          </w:tcPr>
          <w:p w:rsidR="00A502B8" w:rsidRDefault="006C409C">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3.2.2</w:t>
            </w:r>
          </w:p>
        </w:tc>
        <w:tc>
          <w:tcPr>
            <w:tcW w:w="920" w:type="dxa"/>
            <w:gridSpan w:val="2"/>
            <w:shd w:val="clear" w:color="auto" w:fill="auto"/>
            <w:vAlign w:val="bottom"/>
          </w:tcPr>
          <w:p w:rsidR="00A502B8" w:rsidRDefault="006C409C">
            <w:pPr>
              <w:spacing w:line="268" w:lineRule="exact"/>
              <w:ind w:left="60"/>
              <w:rPr>
                <w:rFonts w:ascii="Times New Roman" w:eastAsia="Times New Roman" w:hAnsi="Times New Roman"/>
                <w:sz w:val="24"/>
              </w:rPr>
            </w:pPr>
            <w:r>
              <w:rPr>
                <w:rFonts w:ascii="Times New Roman" w:eastAsia="Times New Roman" w:hAnsi="Times New Roman"/>
                <w:sz w:val="24"/>
              </w:rPr>
              <w:t>Başarılı</w:t>
            </w:r>
          </w:p>
        </w:tc>
        <w:tc>
          <w:tcPr>
            <w:tcW w:w="1460" w:type="dxa"/>
            <w:gridSpan w:val="3"/>
            <w:shd w:val="clear" w:color="auto" w:fill="auto"/>
            <w:vAlign w:val="bottom"/>
          </w:tcPr>
          <w:p w:rsidR="00A502B8" w:rsidRDefault="006C409C">
            <w:pPr>
              <w:spacing w:line="268" w:lineRule="exact"/>
              <w:ind w:left="100"/>
              <w:rPr>
                <w:rFonts w:ascii="Times New Roman" w:eastAsia="Times New Roman" w:hAnsi="Times New Roman"/>
                <w:w w:val="99"/>
                <w:sz w:val="24"/>
              </w:rPr>
            </w:pPr>
            <w:r>
              <w:rPr>
                <w:rFonts w:ascii="Times New Roman" w:eastAsia="Times New Roman" w:hAnsi="Times New Roman"/>
                <w:w w:val="99"/>
                <w:sz w:val="24"/>
              </w:rPr>
              <w:t>öğretmenlerin</w:t>
            </w:r>
          </w:p>
        </w:tc>
        <w:tc>
          <w:tcPr>
            <w:tcW w:w="1860" w:type="dxa"/>
            <w:gridSpan w:val="3"/>
            <w:tcBorders>
              <w:right w:val="single" w:sz="8" w:space="0" w:color="auto"/>
            </w:tcBorders>
            <w:shd w:val="clear" w:color="auto" w:fill="auto"/>
            <w:vAlign w:val="bottom"/>
          </w:tcPr>
          <w:p w:rsidR="00A502B8" w:rsidRDefault="006C409C">
            <w:pPr>
              <w:spacing w:line="268" w:lineRule="exact"/>
              <w:jc w:val="right"/>
              <w:rPr>
                <w:rFonts w:ascii="Times New Roman" w:eastAsia="Times New Roman" w:hAnsi="Times New Roman"/>
                <w:sz w:val="24"/>
              </w:rPr>
            </w:pPr>
            <w:r>
              <w:rPr>
                <w:rFonts w:ascii="Times New Roman" w:eastAsia="Times New Roman" w:hAnsi="Times New Roman"/>
                <w:sz w:val="24"/>
              </w:rPr>
              <w:t>ödüllendirilmesi</w:t>
            </w:r>
          </w:p>
        </w:tc>
        <w:tc>
          <w:tcPr>
            <w:tcW w:w="2180" w:type="dxa"/>
            <w:tcBorders>
              <w:right w:val="single" w:sz="8" w:space="0" w:color="auto"/>
            </w:tcBorders>
            <w:shd w:val="clear" w:color="auto" w:fill="auto"/>
            <w:vAlign w:val="bottom"/>
          </w:tcPr>
          <w:p w:rsidR="00A502B8" w:rsidRDefault="006C409C">
            <w:pPr>
              <w:spacing w:line="0" w:lineRule="atLeast"/>
              <w:ind w:left="60"/>
              <w:rPr>
                <w:rFonts w:ascii="Times New Roman" w:eastAsia="Times New Roman" w:hAnsi="Times New Roman"/>
                <w:sz w:val="24"/>
              </w:rPr>
            </w:pPr>
            <w:r>
              <w:rPr>
                <w:rFonts w:ascii="Times New Roman" w:eastAsia="Times New Roman" w:hAnsi="Times New Roman"/>
                <w:sz w:val="24"/>
              </w:rPr>
              <w:t>Okul Müdürü</w:t>
            </w:r>
          </w:p>
        </w:tc>
        <w:tc>
          <w:tcPr>
            <w:tcW w:w="1780" w:type="dxa"/>
            <w:gridSpan w:val="2"/>
            <w:tcBorders>
              <w:right w:val="single" w:sz="8" w:space="0" w:color="auto"/>
            </w:tcBorders>
            <w:shd w:val="clear" w:color="auto" w:fill="auto"/>
            <w:vAlign w:val="bottom"/>
          </w:tcPr>
          <w:p w:rsidR="00A502B8" w:rsidRDefault="003D2889">
            <w:pPr>
              <w:spacing w:line="0" w:lineRule="atLeast"/>
              <w:ind w:left="40"/>
              <w:rPr>
                <w:rFonts w:ascii="Times New Roman" w:eastAsia="Times New Roman" w:hAnsi="Times New Roman"/>
                <w:sz w:val="24"/>
              </w:rPr>
            </w:pPr>
            <w:r>
              <w:rPr>
                <w:rFonts w:ascii="Times New Roman" w:eastAsia="Times New Roman" w:hAnsi="Times New Roman"/>
                <w:sz w:val="24"/>
              </w:rPr>
              <w:t>Görevleri Süresince</w:t>
            </w:r>
          </w:p>
        </w:tc>
      </w:tr>
      <w:tr w:rsidR="00A502B8">
        <w:trPr>
          <w:trHeight w:val="264"/>
        </w:trPr>
        <w:tc>
          <w:tcPr>
            <w:tcW w:w="94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1380" w:type="dxa"/>
            <w:gridSpan w:val="3"/>
            <w:tcBorders>
              <w:bottom w:val="single" w:sz="8" w:space="0" w:color="auto"/>
            </w:tcBorders>
            <w:shd w:val="clear" w:color="auto" w:fill="auto"/>
            <w:vAlign w:val="bottom"/>
          </w:tcPr>
          <w:p w:rsidR="00A502B8" w:rsidRDefault="006C409C">
            <w:pPr>
              <w:spacing w:line="264" w:lineRule="exact"/>
              <w:ind w:left="60"/>
              <w:rPr>
                <w:rFonts w:ascii="Times New Roman" w:eastAsia="Times New Roman" w:hAnsi="Times New Roman"/>
                <w:sz w:val="24"/>
              </w:rPr>
            </w:pPr>
            <w:r>
              <w:rPr>
                <w:rFonts w:ascii="Times New Roman" w:eastAsia="Times New Roman" w:hAnsi="Times New Roman"/>
                <w:sz w:val="24"/>
              </w:rPr>
              <w:t>sağlanacaktır</w:t>
            </w:r>
          </w:p>
        </w:tc>
        <w:tc>
          <w:tcPr>
            <w:tcW w:w="54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46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40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2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11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21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80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9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r>
      <w:tr w:rsidR="00A502B8">
        <w:trPr>
          <w:trHeight w:val="265"/>
        </w:trPr>
        <w:tc>
          <w:tcPr>
            <w:tcW w:w="94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1380" w:type="dxa"/>
            <w:gridSpan w:val="3"/>
            <w:shd w:val="clear" w:color="auto" w:fill="auto"/>
            <w:vAlign w:val="bottom"/>
          </w:tcPr>
          <w:p w:rsidR="00A502B8" w:rsidRDefault="006C409C">
            <w:pPr>
              <w:spacing w:line="265" w:lineRule="exact"/>
              <w:ind w:left="60"/>
              <w:rPr>
                <w:rFonts w:ascii="Times New Roman" w:eastAsia="Times New Roman" w:hAnsi="Times New Roman"/>
                <w:sz w:val="24"/>
              </w:rPr>
            </w:pPr>
            <w:r>
              <w:rPr>
                <w:rFonts w:ascii="Times New Roman" w:eastAsia="Times New Roman" w:hAnsi="Times New Roman"/>
                <w:sz w:val="24"/>
              </w:rPr>
              <w:t>Okulumuz</w:t>
            </w:r>
          </w:p>
        </w:tc>
        <w:tc>
          <w:tcPr>
            <w:tcW w:w="1680" w:type="dxa"/>
            <w:gridSpan w:val="4"/>
            <w:shd w:val="clear" w:color="auto" w:fill="auto"/>
            <w:vAlign w:val="bottom"/>
          </w:tcPr>
          <w:p w:rsidR="00A502B8" w:rsidRDefault="006C409C">
            <w:pPr>
              <w:spacing w:line="265" w:lineRule="exact"/>
              <w:ind w:left="100"/>
              <w:rPr>
                <w:rFonts w:ascii="Times New Roman" w:eastAsia="Times New Roman" w:hAnsi="Times New Roman"/>
                <w:sz w:val="24"/>
              </w:rPr>
            </w:pPr>
            <w:r>
              <w:rPr>
                <w:rFonts w:ascii="Times New Roman" w:eastAsia="Times New Roman" w:hAnsi="Times New Roman"/>
                <w:sz w:val="24"/>
              </w:rPr>
              <w:t>personellerinin</w:t>
            </w:r>
          </w:p>
        </w:tc>
        <w:tc>
          <w:tcPr>
            <w:tcW w:w="1180" w:type="dxa"/>
            <w:tcBorders>
              <w:right w:val="single" w:sz="8" w:space="0" w:color="auto"/>
            </w:tcBorders>
            <w:shd w:val="clear" w:color="auto" w:fill="auto"/>
            <w:vAlign w:val="bottom"/>
          </w:tcPr>
          <w:p w:rsidR="00A502B8" w:rsidRDefault="006C409C">
            <w:pPr>
              <w:spacing w:line="265" w:lineRule="exact"/>
              <w:jc w:val="right"/>
              <w:rPr>
                <w:rFonts w:ascii="Times New Roman" w:eastAsia="Times New Roman" w:hAnsi="Times New Roman"/>
                <w:sz w:val="24"/>
              </w:rPr>
            </w:pPr>
            <w:r>
              <w:rPr>
                <w:rFonts w:ascii="Times New Roman" w:eastAsia="Times New Roman" w:hAnsi="Times New Roman"/>
                <w:sz w:val="24"/>
              </w:rPr>
              <w:t>talepleri,</w:t>
            </w:r>
          </w:p>
        </w:tc>
        <w:tc>
          <w:tcPr>
            <w:tcW w:w="21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800" w:type="dxa"/>
            <w:shd w:val="clear" w:color="auto" w:fill="auto"/>
            <w:vAlign w:val="bottom"/>
          </w:tcPr>
          <w:p w:rsidR="00A502B8" w:rsidRDefault="00A502B8">
            <w:pPr>
              <w:spacing w:line="0" w:lineRule="atLeast"/>
              <w:rPr>
                <w:rFonts w:ascii="Times New Roman" w:eastAsia="Times New Roman" w:hAnsi="Times New Roman"/>
                <w:sz w:val="23"/>
              </w:rPr>
            </w:pPr>
          </w:p>
        </w:tc>
        <w:tc>
          <w:tcPr>
            <w:tcW w:w="9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r>
      <w:tr w:rsidR="00A502B8">
        <w:trPr>
          <w:trHeight w:val="276"/>
        </w:trPr>
        <w:tc>
          <w:tcPr>
            <w:tcW w:w="94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240" w:type="dxa"/>
            <w:gridSpan w:val="8"/>
            <w:tcBorders>
              <w:right w:val="single" w:sz="8" w:space="0" w:color="auto"/>
            </w:tcBorders>
            <w:shd w:val="clear" w:color="auto" w:fill="auto"/>
            <w:vAlign w:val="bottom"/>
          </w:tcPr>
          <w:p w:rsidR="00A502B8" w:rsidRDefault="006C409C">
            <w:pPr>
              <w:spacing w:line="0" w:lineRule="atLeast"/>
              <w:ind w:left="60"/>
              <w:rPr>
                <w:rFonts w:ascii="Times New Roman" w:eastAsia="Times New Roman" w:hAnsi="Times New Roman"/>
                <w:sz w:val="24"/>
              </w:rPr>
            </w:pPr>
            <w:r>
              <w:rPr>
                <w:rFonts w:ascii="Times New Roman" w:eastAsia="Times New Roman" w:hAnsi="Times New Roman"/>
                <w:sz w:val="24"/>
              </w:rPr>
              <w:t>birimlerin ihtiyaçları, denetim raporları ve</w:t>
            </w:r>
          </w:p>
        </w:tc>
        <w:tc>
          <w:tcPr>
            <w:tcW w:w="21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00" w:type="dxa"/>
            <w:shd w:val="clear" w:color="auto" w:fill="auto"/>
            <w:vAlign w:val="bottom"/>
          </w:tcPr>
          <w:p w:rsidR="00A502B8" w:rsidRDefault="00A502B8">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276"/>
        </w:trPr>
        <w:tc>
          <w:tcPr>
            <w:tcW w:w="940" w:type="dxa"/>
            <w:vMerge w:val="restart"/>
            <w:tcBorders>
              <w:left w:val="single" w:sz="8" w:space="0" w:color="auto"/>
              <w:right w:val="single" w:sz="8" w:space="0" w:color="auto"/>
            </w:tcBorders>
            <w:shd w:val="clear" w:color="auto" w:fill="auto"/>
            <w:vAlign w:val="bottom"/>
          </w:tcPr>
          <w:p w:rsidR="00A502B8" w:rsidRDefault="006C409C">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3.2.3</w:t>
            </w:r>
          </w:p>
        </w:tc>
        <w:tc>
          <w:tcPr>
            <w:tcW w:w="4240" w:type="dxa"/>
            <w:gridSpan w:val="8"/>
            <w:tcBorders>
              <w:right w:val="single" w:sz="8" w:space="0" w:color="auto"/>
            </w:tcBorders>
            <w:shd w:val="clear" w:color="auto" w:fill="auto"/>
            <w:vAlign w:val="bottom"/>
          </w:tcPr>
          <w:p w:rsidR="00A502B8" w:rsidRDefault="006C409C">
            <w:pPr>
              <w:spacing w:line="0" w:lineRule="atLeast"/>
              <w:ind w:left="60"/>
              <w:rPr>
                <w:rFonts w:ascii="Times New Roman" w:eastAsia="Times New Roman" w:hAnsi="Times New Roman"/>
                <w:sz w:val="24"/>
              </w:rPr>
            </w:pPr>
            <w:r>
              <w:rPr>
                <w:rFonts w:ascii="Times New Roman" w:eastAsia="Times New Roman" w:hAnsi="Times New Roman"/>
                <w:sz w:val="24"/>
              </w:rPr>
              <w:t>birimlerce  tespit  edilen  sorun  alanları</w:t>
            </w:r>
          </w:p>
        </w:tc>
        <w:tc>
          <w:tcPr>
            <w:tcW w:w="2180" w:type="dxa"/>
            <w:tcBorders>
              <w:right w:val="single" w:sz="8" w:space="0" w:color="auto"/>
            </w:tcBorders>
            <w:shd w:val="clear" w:color="auto" w:fill="auto"/>
            <w:vAlign w:val="bottom"/>
          </w:tcPr>
          <w:p w:rsidR="00A502B8" w:rsidRDefault="006C409C">
            <w:pPr>
              <w:spacing w:line="0" w:lineRule="atLeast"/>
              <w:ind w:left="60"/>
              <w:rPr>
                <w:rFonts w:ascii="Times New Roman" w:eastAsia="Times New Roman" w:hAnsi="Times New Roman"/>
                <w:sz w:val="24"/>
              </w:rPr>
            </w:pPr>
            <w:r>
              <w:rPr>
                <w:rFonts w:ascii="Times New Roman" w:eastAsia="Times New Roman" w:hAnsi="Times New Roman"/>
                <w:sz w:val="24"/>
              </w:rPr>
              <w:t>Okul Müdürü</w:t>
            </w:r>
          </w:p>
        </w:tc>
        <w:tc>
          <w:tcPr>
            <w:tcW w:w="1780" w:type="dxa"/>
            <w:gridSpan w:val="2"/>
            <w:tcBorders>
              <w:right w:val="single" w:sz="8" w:space="0" w:color="auto"/>
            </w:tcBorders>
            <w:shd w:val="clear" w:color="auto" w:fill="auto"/>
            <w:vAlign w:val="bottom"/>
          </w:tcPr>
          <w:p w:rsidR="00A502B8" w:rsidRDefault="006C409C">
            <w:pPr>
              <w:spacing w:line="0" w:lineRule="atLeast"/>
              <w:ind w:left="40"/>
              <w:rPr>
                <w:rFonts w:ascii="Times New Roman" w:eastAsia="Times New Roman" w:hAnsi="Times New Roman"/>
                <w:sz w:val="24"/>
              </w:rPr>
            </w:pPr>
            <w:r>
              <w:rPr>
                <w:rFonts w:ascii="Times New Roman" w:eastAsia="Times New Roman" w:hAnsi="Times New Roman"/>
                <w:sz w:val="24"/>
              </w:rPr>
              <w:t>Görevleri</w:t>
            </w:r>
          </w:p>
        </w:tc>
      </w:tr>
      <w:tr w:rsidR="00A502B8">
        <w:trPr>
          <w:trHeight w:val="144"/>
        </w:trPr>
        <w:tc>
          <w:tcPr>
            <w:tcW w:w="940" w:type="dxa"/>
            <w:vMerge/>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4240" w:type="dxa"/>
            <w:gridSpan w:val="8"/>
            <w:vMerge w:val="restart"/>
            <w:tcBorders>
              <w:right w:val="single" w:sz="8" w:space="0" w:color="auto"/>
            </w:tcBorders>
            <w:shd w:val="clear" w:color="auto" w:fill="auto"/>
            <w:vAlign w:val="bottom"/>
          </w:tcPr>
          <w:p w:rsidR="00A502B8" w:rsidRDefault="006C409C">
            <w:pPr>
              <w:spacing w:line="0" w:lineRule="atLeast"/>
              <w:ind w:left="60"/>
              <w:rPr>
                <w:rFonts w:ascii="Times New Roman" w:eastAsia="Times New Roman" w:hAnsi="Times New Roman"/>
                <w:sz w:val="24"/>
              </w:rPr>
            </w:pPr>
            <w:r>
              <w:rPr>
                <w:rFonts w:ascii="Times New Roman" w:eastAsia="Times New Roman" w:hAnsi="Times New Roman"/>
                <w:sz w:val="24"/>
              </w:rPr>
              <w:t>dikkate alınarak personelimizin kurum içi</w:t>
            </w:r>
          </w:p>
        </w:tc>
        <w:tc>
          <w:tcPr>
            <w:tcW w:w="2180" w:type="dxa"/>
            <w:vMerge w:val="restart"/>
            <w:tcBorders>
              <w:right w:val="single" w:sz="8" w:space="0" w:color="auto"/>
            </w:tcBorders>
            <w:shd w:val="clear" w:color="auto" w:fill="auto"/>
            <w:vAlign w:val="bottom"/>
          </w:tcPr>
          <w:p w:rsidR="00A502B8" w:rsidRDefault="006C409C">
            <w:pPr>
              <w:spacing w:line="0" w:lineRule="atLeast"/>
              <w:ind w:left="60"/>
              <w:rPr>
                <w:rFonts w:ascii="Times New Roman" w:eastAsia="Times New Roman" w:hAnsi="Times New Roman"/>
                <w:sz w:val="24"/>
              </w:rPr>
            </w:pPr>
            <w:r>
              <w:rPr>
                <w:rFonts w:ascii="Times New Roman" w:eastAsia="Times New Roman" w:hAnsi="Times New Roman"/>
                <w:sz w:val="24"/>
              </w:rPr>
              <w:t>Müdür Yardımcısı</w:t>
            </w:r>
          </w:p>
        </w:tc>
        <w:tc>
          <w:tcPr>
            <w:tcW w:w="1780" w:type="dxa"/>
            <w:gridSpan w:val="2"/>
            <w:vMerge w:val="restart"/>
            <w:tcBorders>
              <w:right w:val="single" w:sz="8" w:space="0" w:color="auto"/>
            </w:tcBorders>
            <w:shd w:val="clear" w:color="auto" w:fill="auto"/>
            <w:vAlign w:val="bottom"/>
          </w:tcPr>
          <w:p w:rsidR="00A502B8" w:rsidRDefault="006C409C">
            <w:pPr>
              <w:spacing w:line="0" w:lineRule="atLeast"/>
              <w:ind w:left="40"/>
              <w:rPr>
                <w:rFonts w:ascii="Times New Roman" w:eastAsia="Times New Roman" w:hAnsi="Times New Roman"/>
                <w:sz w:val="24"/>
              </w:rPr>
            </w:pPr>
            <w:r>
              <w:rPr>
                <w:rFonts w:ascii="Times New Roman" w:eastAsia="Times New Roman" w:hAnsi="Times New Roman"/>
                <w:sz w:val="24"/>
              </w:rPr>
              <w:t>Süresince</w:t>
            </w:r>
          </w:p>
        </w:tc>
      </w:tr>
      <w:tr w:rsidR="00A502B8">
        <w:trPr>
          <w:trHeight w:val="132"/>
        </w:trPr>
        <w:tc>
          <w:tcPr>
            <w:tcW w:w="94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4240" w:type="dxa"/>
            <w:gridSpan w:val="8"/>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2180" w:type="dxa"/>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1780" w:type="dxa"/>
            <w:gridSpan w:val="2"/>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r>
      <w:tr w:rsidR="00A502B8">
        <w:trPr>
          <w:trHeight w:val="276"/>
        </w:trPr>
        <w:tc>
          <w:tcPr>
            <w:tcW w:w="94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240" w:type="dxa"/>
            <w:gridSpan w:val="8"/>
            <w:tcBorders>
              <w:right w:val="single" w:sz="8" w:space="0" w:color="auto"/>
            </w:tcBorders>
            <w:shd w:val="clear" w:color="auto" w:fill="auto"/>
            <w:vAlign w:val="bottom"/>
          </w:tcPr>
          <w:p w:rsidR="00A502B8" w:rsidRDefault="006C409C">
            <w:pPr>
              <w:spacing w:line="0" w:lineRule="atLeast"/>
              <w:ind w:left="60"/>
              <w:rPr>
                <w:rFonts w:ascii="Times New Roman" w:eastAsia="Times New Roman" w:hAnsi="Times New Roman"/>
                <w:sz w:val="24"/>
              </w:rPr>
            </w:pPr>
            <w:r>
              <w:rPr>
                <w:rFonts w:ascii="Times New Roman" w:eastAsia="Times New Roman" w:hAnsi="Times New Roman"/>
                <w:sz w:val="24"/>
              </w:rPr>
              <w:t>ve   kurum   dışı   eğitim   seminerlerine</w:t>
            </w:r>
          </w:p>
        </w:tc>
        <w:tc>
          <w:tcPr>
            <w:tcW w:w="21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00" w:type="dxa"/>
            <w:shd w:val="clear" w:color="auto" w:fill="auto"/>
            <w:vAlign w:val="bottom"/>
          </w:tcPr>
          <w:p w:rsidR="00A502B8" w:rsidRDefault="00A502B8">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285"/>
        </w:trPr>
        <w:tc>
          <w:tcPr>
            <w:tcW w:w="94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2380" w:type="dxa"/>
            <w:gridSpan w:val="5"/>
            <w:tcBorders>
              <w:bottom w:val="single" w:sz="8" w:space="0" w:color="auto"/>
            </w:tcBorders>
            <w:shd w:val="clear" w:color="auto" w:fill="auto"/>
            <w:vAlign w:val="bottom"/>
          </w:tcPr>
          <w:p w:rsidR="00A502B8" w:rsidRDefault="006C409C">
            <w:pPr>
              <w:spacing w:line="0" w:lineRule="atLeast"/>
              <w:ind w:left="60"/>
              <w:rPr>
                <w:rFonts w:ascii="Times New Roman" w:eastAsia="Times New Roman" w:hAnsi="Times New Roman"/>
                <w:sz w:val="24"/>
              </w:rPr>
            </w:pPr>
            <w:r>
              <w:rPr>
                <w:rFonts w:ascii="Times New Roman" w:eastAsia="Times New Roman" w:hAnsi="Times New Roman"/>
                <w:sz w:val="24"/>
              </w:rPr>
              <w:t>katılımı sağlanacaktır.</w:t>
            </w:r>
          </w:p>
        </w:tc>
        <w:tc>
          <w:tcPr>
            <w:tcW w:w="40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21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0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266"/>
        </w:trPr>
        <w:tc>
          <w:tcPr>
            <w:tcW w:w="94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4240" w:type="dxa"/>
            <w:gridSpan w:val="8"/>
            <w:tcBorders>
              <w:right w:val="single" w:sz="8" w:space="0" w:color="auto"/>
            </w:tcBorders>
            <w:shd w:val="clear" w:color="auto" w:fill="auto"/>
            <w:vAlign w:val="bottom"/>
          </w:tcPr>
          <w:p w:rsidR="00A502B8" w:rsidRDefault="006C409C">
            <w:pPr>
              <w:spacing w:line="266" w:lineRule="exact"/>
              <w:ind w:left="60"/>
              <w:rPr>
                <w:rFonts w:ascii="Times New Roman" w:eastAsia="Times New Roman" w:hAnsi="Times New Roman"/>
                <w:sz w:val="24"/>
              </w:rPr>
            </w:pPr>
            <w:r>
              <w:rPr>
                <w:rFonts w:ascii="Times New Roman" w:eastAsia="Times New Roman" w:hAnsi="Times New Roman"/>
                <w:sz w:val="24"/>
              </w:rPr>
              <w:t>Eğitimde Fırsatları Artırma ve Teknolojiyi</w:t>
            </w:r>
          </w:p>
        </w:tc>
        <w:tc>
          <w:tcPr>
            <w:tcW w:w="21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800" w:type="dxa"/>
            <w:shd w:val="clear" w:color="auto" w:fill="auto"/>
            <w:vAlign w:val="bottom"/>
          </w:tcPr>
          <w:p w:rsidR="00A502B8" w:rsidRDefault="00A502B8">
            <w:pPr>
              <w:spacing w:line="0" w:lineRule="atLeast"/>
              <w:rPr>
                <w:rFonts w:ascii="Times New Roman" w:eastAsia="Times New Roman" w:hAnsi="Times New Roman"/>
                <w:sz w:val="23"/>
              </w:rPr>
            </w:pPr>
          </w:p>
        </w:tc>
        <w:tc>
          <w:tcPr>
            <w:tcW w:w="9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r>
      <w:tr w:rsidR="00A502B8">
        <w:trPr>
          <w:trHeight w:val="276"/>
        </w:trPr>
        <w:tc>
          <w:tcPr>
            <w:tcW w:w="94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240" w:type="dxa"/>
            <w:gridSpan w:val="8"/>
            <w:tcBorders>
              <w:right w:val="single" w:sz="8" w:space="0" w:color="auto"/>
            </w:tcBorders>
            <w:shd w:val="clear" w:color="auto" w:fill="auto"/>
            <w:vAlign w:val="bottom"/>
          </w:tcPr>
          <w:p w:rsidR="00A502B8" w:rsidRDefault="006C409C">
            <w:pPr>
              <w:spacing w:line="0" w:lineRule="atLeast"/>
              <w:ind w:left="60"/>
              <w:rPr>
                <w:rFonts w:ascii="Times New Roman" w:eastAsia="Times New Roman" w:hAnsi="Times New Roman"/>
                <w:sz w:val="24"/>
              </w:rPr>
            </w:pPr>
            <w:r>
              <w:rPr>
                <w:rFonts w:ascii="Times New Roman" w:eastAsia="Times New Roman" w:hAnsi="Times New Roman"/>
                <w:sz w:val="24"/>
              </w:rPr>
              <w:t>İyileştirme Hareketi (FATİH) Projesi ile</w:t>
            </w:r>
          </w:p>
        </w:tc>
        <w:tc>
          <w:tcPr>
            <w:tcW w:w="2180" w:type="dxa"/>
            <w:vMerge w:val="restart"/>
            <w:tcBorders>
              <w:right w:val="single" w:sz="8" w:space="0" w:color="auto"/>
            </w:tcBorders>
            <w:shd w:val="clear" w:color="auto" w:fill="auto"/>
            <w:vAlign w:val="bottom"/>
          </w:tcPr>
          <w:p w:rsidR="00A502B8" w:rsidRDefault="006C409C">
            <w:pPr>
              <w:spacing w:line="0" w:lineRule="atLeast"/>
              <w:ind w:left="60"/>
              <w:rPr>
                <w:rFonts w:ascii="Times New Roman" w:eastAsia="Times New Roman" w:hAnsi="Times New Roman"/>
                <w:sz w:val="24"/>
              </w:rPr>
            </w:pPr>
            <w:r>
              <w:rPr>
                <w:rFonts w:ascii="Times New Roman" w:eastAsia="Times New Roman" w:hAnsi="Times New Roman"/>
                <w:sz w:val="24"/>
              </w:rPr>
              <w:t>Okul Müdürü</w:t>
            </w:r>
          </w:p>
        </w:tc>
        <w:tc>
          <w:tcPr>
            <w:tcW w:w="800" w:type="dxa"/>
            <w:vMerge w:val="restart"/>
            <w:shd w:val="clear" w:color="auto" w:fill="auto"/>
            <w:vAlign w:val="bottom"/>
          </w:tcPr>
          <w:p w:rsidR="00A502B8" w:rsidRDefault="006C409C">
            <w:pPr>
              <w:spacing w:line="0" w:lineRule="atLeast"/>
              <w:ind w:left="40"/>
              <w:rPr>
                <w:rFonts w:ascii="Times New Roman" w:eastAsia="Times New Roman" w:hAnsi="Times New Roman"/>
                <w:sz w:val="24"/>
              </w:rPr>
            </w:pPr>
            <w:r>
              <w:rPr>
                <w:rFonts w:ascii="Times New Roman" w:eastAsia="Times New Roman" w:hAnsi="Times New Roman"/>
                <w:sz w:val="24"/>
              </w:rPr>
              <w:t>Eğitim</w:t>
            </w:r>
          </w:p>
        </w:tc>
        <w:tc>
          <w:tcPr>
            <w:tcW w:w="980" w:type="dxa"/>
            <w:vMerge w:val="restart"/>
            <w:tcBorders>
              <w:right w:val="single" w:sz="8" w:space="0" w:color="auto"/>
            </w:tcBorders>
            <w:shd w:val="clear" w:color="auto" w:fill="auto"/>
            <w:vAlign w:val="bottom"/>
          </w:tcPr>
          <w:p w:rsidR="00A502B8" w:rsidRDefault="006C409C">
            <w:pPr>
              <w:spacing w:line="0" w:lineRule="atLeast"/>
              <w:ind w:left="80"/>
              <w:rPr>
                <w:rFonts w:ascii="Times New Roman" w:eastAsia="Times New Roman" w:hAnsi="Times New Roman"/>
                <w:sz w:val="24"/>
              </w:rPr>
            </w:pPr>
            <w:r>
              <w:rPr>
                <w:rFonts w:ascii="Times New Roman" w:eastAsia="Times New Roman" w:hAnsi="Times New Roman"/>
                <w:sz w:val="24"/>
              </w:rPr>
              <w:t>Öğretim</w:t>
            </w:r>
          </w:p>
        </w:tc>
      </w:tr>
      <w:tr w:rsidR="00A502B8">
        <w:trPr>
          <w:trHeight w:val="226"/>
        </w:trPr>
        <w:tc>
          <w:tcPr>
            <w:tcW w:w="940" w:type="dxa"/>
            <w:tcBorders>
              <w:left w:val="single" w:sz="8" w:space="0" w:color="auto"/>
              <w:right w:val="single" w:sz="8" w:space="0" w:color="auto"/>
            </w:tcBorders>
            <w:shd w:val="clear" w:color="auto" w:fill="auto"/>
            <w:vAlign w:val="bottom"/>
          </w:tcPr>
          <w:p w:rsidR="00A502B8" w:rsidRDefault="006C409C">
            <w:pPr>
              <w:spacing w:line="226" w:lineRule="exact"/>
              <w:jc w:val="center"/>
              <w:rPr>
                <w:rFonts w:ascii="Times New Roman" w:eastAsia="Times New Roman" w:hAnsi="Times New Roman"/>
                <w:b/>
                <w:w w:val="99"/>
                <w:sz w:val="24"/>
              </w:rPr>
            </w:pPr>
            <w:r>
              <w:rPr>
                <w:rFonts w:ascii="Times New Roman" w:eastAsia="Times New Roman" w:hAnsi="Times New Roman"/>
                <w:b/>
                <w:w w:val="99"/>
                <w:sz w:val="24"/>
              </w:rPr>
              <w:t>3.2.4</w:t>
            </w:r>
          </w:p>
        </w:tc>
        <w:tc>
          <w:tcPr>
            <w:tcW w:w="1380" w:type="dxa"/>
            <w:gridSpan w:val="3"/>
            <w:shd w:val="clear" w:color="auto" w:fill="auto"/>
            <w:vAlign w:val="bottom"/>
          </w:tcPr>
          <w:p w:rsidR="00A502B8" w:rsidRDefault="006C409C">
            <w:pPr>
              <w:spacing w:line="226" w:lineRule="exact"/>
              <w:ind w:left="60"/>
              <w:rPr>
                <w:rFonts w:ascii="Times New Roman" w:eastAsia="Times New Roman" w:hAnsi="Times New Roman"/>
                <w:sz w:val="24"/>
              </w:rPr>
            </w:pPr>
            <w:r>
              <w:rPr>
                <w:rFonts w:ascii="Times New Roman" w:eastAsia="Times New Roman" w:hAnsi="Times New Roman"/>
                <w:sz w:val="24"/>
              </w:rPr>
              <w:t>Okulumuzda</w:t>
            </w:r>
          </w:p>
        </w:tc>
        <w:tc>
          <w:tcPr>
            <w:tcW w:w="1000" w:type="dxa"/>
            <w:gridSpan w:val="2"/>
            <w:shd w:val="clear" w:color="auto" w:fill="auto"/>
            <w:vAlign w:val="bottom"/>
          </w:tcPr>
          <w:p w:rsidR="00A502B8" w:rsidRDefault="006C409C">
            <w:pPr>
              <w:spacing w:line="226" w:lineRule="exact"/>
              <w:ind w:left="100"/>
              <w:rPr>
                <w:rFonts w:ascii="Times New Roman" w:eastAsia="Times New Roman" w:hAnsi="Times New Roman"/>
                <w:sz w:val="24"/>
              </w:rPr>
            </w:pPr>
            <w:r>
              <w:rPr>
                <w:rFonts w:ascii="Times New Roman" w:eastAsia="Times New Roman" w:hAnsi="Times New Roman"/>
                <w:sz w:val="24"/>
              </w:rPr>
              <w:t>öğrenci</w:t>
            </w:r>
          </w:p>
        </w:tc>
        <w:tc>
          <w:tcPr>
            <w:tcW w:w="400" w:type="dxa"/>
            <w:shd w:val="clear" w:color="auto" w:fill="auto"/>
            <w:vAlign w:val="bottom"/>
          </w:tcPr>
          <w:p w:rsidR="00A502B8" w:rsidRDefault="006C409C">
            <w:pPr>
              <w:spacing w:line="226" w:lineRule="exact"/>
              <w:ind w:right="20"/>
              <w:jc w:val="center"/>
              <w:rPr>
                <w:rFonts w:ascii="Times New Roman" w:eastAsia="Times New Roman" w:hAnsi="Times New Roman"/>
                <w:w w:val="96"/>
                <w:sz w:val="24"/>
              </w:rPr>
            </w:pPr>
            <w:r>
              <w:rPr>
                <w:rFonts w:ascii="Times New Roman" w:eastAsia="Times New Roman" w:hAnsi="Times New Roman"/>
                <w:w w:val="96"/>
                <w:sz w:val="24"/>
              </w:rPr>
              <w:t>ve</w:t>
            </w:r>
          </w:p>
        </w:tc>
        <w:tc>
          <w:tcPr>
            <w:tcW w:w="1460" w:type="dxa"/>
            <w:gridSpan w:val="2"/>
            <w:tcBorders>
              <w:right w:val="single" w:sz="8" w:space="0" w:color="auto"/>
            </w:tcBorders>
            <w:shd w:val="clear" w:color="auto" w:fill="auto"/>
            <w:vAlign w:val="bottom"/>
          </w:tcPr>
          <w:p w:rsidR="00A502B8" w:rsidRDefault="006C409C">
            <w:pPr>
              <w:spacing w:line="226" w:lineRule="exact"/>
              <w:jc w:val="right"/>
              <w:rPr>
                <w:rFonts w:ascii="Times New Roman" w:eastAsia="Times New Roman" w:hAnsi="Times New Roman"/>
                <w:sz w:val="24"/>
              </w:rPr>
            </w:pPr>
            <w:r>
              <w:rPr>
                <w:rFonts w:ascii="Times New Roman" w:eastAsia="Times New Roman" w:hAnsi="Times New Roman"/>
                <w:sz w:val="24"/>
              </w:rPr>
              <w:t>öğretmenlerin</w:t>
            </w:r>
          </w:p>
        </w:tc>
        <w:tc>
          <w:tcPr>
            <w:tcW w:w="2180" w:type="dxa"/>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9"/>
              </w:rPr>
            </w:pPr>
          </w:p>
        </w:tc>
        <w:tc>
          <w:tcPr>
            <w:tcW w:w="800" w:type="dxa"/>
            <w:vMerge/>
            <w:shd w:val="clear" w:color="auto" w:fill="auto"/>
            <w:vAlign w:val="bottom"/>
          </w:tcPr>
          <w:p w:rsidR="00A502B8" w:rsidRDefault="00A502B8">
            <w:pPr>
              <w:spacing w:line="0" w:lineRule="atLeast"/>
              <w:rPr>
                <w:rFonts w:ascii="Times New Roman" w:eastAsia="Times New Roman" w:hAnsi="Times New Roman"/>
                <w:sz w:val="19"/>
              </w:rPr>
            </w:pPr>
          </w:p>
        </w:tc>
        <w:tc>
          <w:tcPr>
            <w:tcW w:w="980" w:type="dxa"/>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9"/>
              </w:rPr>
            </w:pPr>
          </w:p>
        </w:tc>
      </w:tr>
      <w:tr w:rsidR="00A502B8">
        <w:trPr>
          <w:trHeight w:val="264"/>
        </w:trPr>
        <w:tc>
          <w:tcPr>
            <w:tcW w:w="94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920" w:type="dxa"/>
            <w:gridSpan w:val="2"/>
            <w:vMerge w:val="restart"/>
            <w:shd w:val="clear" w:color="auto" w:fill="auto"/>
            <w:vAlign w:val="bottom"/>
          </w:tcPr>
          <w:p w:rsidR="00A502B8" w:rsidRPr="00A20E4B" w:rsidRDefault="006C409C">
            <w:pPr>
              <w:spacing w:line="0" w:lineRule="atLeast"/>
              <w:ind w:left="60"/>
              <w:rPr>
                <w:rFonts w:ascii="Times New Roman" w:eastAsia="Times New Roman" w:hAnsi="Times New Roman"/>
                <w:w w:val="98"/>
                <w:sz w:val="24"/>
                <w:szCs w:val="24"/>
              </w:rPr>
            </w:pPr>
            <w:r w:rsidRPr="00A20E4B">
              <w:rPr>
                <w:rFonts w:ascii="Times New Roman" w:eastAsia="Times New Roman" w:hAnsi="Times New Roman"/>
                <w:w w:val="98"/>
                <w:sz w:val="24"/>
                <w:szCs w:val="24"/>
              </w:rPr>
              <w:t>teknoloji</w:t>
            </w:r>
          </w:p>
        </w:tc>
        <w:tc>
          <w:tcPr>
            <w:tcW w:w="460" w:type="dxa"/>
            <w:shd w:val="clear" w:color="auto" w:fill="auto"/>
            <w:vAlign w:val="bottom"/>
          </w:tcPr>
          <w:p w:rsidR="00A502B8" w:rsidRDefault="00A502B8">
            <w:pPr>
              <w:spacing w:line="0" w:lineRule="atLeast"/>
              <w:rPr>
                <w:rFonts w:ascii="Times New Roman" w:eastAsia="Times New Roman" w:hAnsi="Times New Roman"/>
                <w:sz w:val="22"/>
              </w:rPr>
            </w:pPr>
          </w:p>
        </w:tc>
        <w:tc>
          <w:tcPr>
            <w:tcW w:w="1400" w:type="dxa"/>
            <w:gridSpan w:val="3"/>
            <w:vMerge w:val="restart"/>
            <w:shd w:val="clear" w:color="auto" w:fill="auto"/>
            <w:vAlign w:val="bottom"/>
          </w:tcPr>
          <w:p w:rsidR="00A502B8" w:rsidRDefault="006C409C" w:rsidP="00A20E4B">
            <w:pPr>
              <w:spacing w:line="0" w:lineRule="atLeast"/>
              <w:rPr>
                <w:rFonts w:ascii="Times New Roman" w:eastAsia="Times New Roman" w:hAnsi="Times New Roman"/>
                <w:sz w:val="24"/>
              </w:rPr>
            </w:pPr>
            <w:r>
              <w:rPr>
                <w:rFonts w:ascii="Times New Roman" w:eastAsia="Times New Roman" w:hAnsi="Times New Roman"/>
                <w:sz w:val="24"/>
              </w:rPr>
              <w:t>kullanma</w:t>
            </w:r>
          </w:p>
        </w:tc>
        <w:tc>
          <w:tcPr>
            <w:tcW w:w="1460" w:type="dxa"/>
            <w:gridSpan w:val="2"/>
            <w:vMerge w:val="restart"/>
            <w:tcBorders>
              <w:right w:val="single" w:sz="8" w:space="0" w:color="auto"/>
            </w:tcBorders>
            <w:shd w:val="clear" w:color="auto" w:fill="auto"/>
            <w:vAlign w:val="bottom"/>
          </w:tcPr>
          <w:p w:rsidR="00A502B8" w:rsidRDefault="006C409C">
            <w:pPr>
              <w:spacing w:line="0" w:lineRule="atLeast"/>
              <w:jc w:val="right"/>
              <w:rPr>
                <w:rFonts w:ascii="Times New Roman" w:eastAsia="Times New Roman" w:hAnsi="Times New Roman"/>
                <w:sz w:val="24"/>
              </w:rPr>
            </w:pPr>
            <w:r>
              <w:rPr>
                <w:rFonts w:ascii="Times New Roman" w:eastAsia="Times New Roman" w:hAnsi="Times New Roman"/>
                <w:sz w:val="24"/>
              </w:rPr>
              <w:t>yetkinlikleri</w:t>
            </w:r>
          </w:p>
        </w:tc>
        <w:tc>
          <w:tcPr>
            <w:tcW w:w="21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2"/>
              </w:rPr>
            </w:pPr>
          </w:p>
        </w:tc>
        <w:tc>
          <w:tcPr>
            <w:tcW w:w="1780" w:type="dxa"/>
            <w:gridSpan w:val="2"/>
            <w:tcBorders>
              <w:right w:val="single" w:sz="8" w:space="0" w:color="auto"/>
            </w:tcBorders>
            <w:shd w:val="clear" w:color="auto" w:fill="auto"/>
            <w:vAlign w:val="bottom"/>
          </w:tcPr>
          <w:p w:rsidR="00A502B8" w:rsidRDefault="006C409C">
            <w:pPr>
              <w:spacing w:line="264" w:lineRule="exact"/>
              <w:ind w:left="40"/>
              <w:rPr>
                <w:rFonts w:ascii="Times New Roman" w:eastAsia="Times New Roman" w:hAnsi="Times New Roman"/>
                <w:sz w:val="24"/>
              </w:rPr>
            </w:pPr>
            <w:r>
              <w:rPr>
                <w:rFonts w:ascii="Times New Roman" w:eastAsia="Times New Roman" w:hAnsi="Times New Roman"/>
                <w:sz w:val="24"/>
              </w:rPr>
              <w:t>Süresince</w:t>
            </w:r>
          </w:p>
        </w:tc>
      </w:tr>
      <w:tr w:rsidR="00A502B8">
        <w:trPr>
          <w:trHeight w:val="62"/>
        </w:trPr>
        <w:tc>
          <w:tcPr>
            <w:tcW w:w="94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5"/>
              </w:rPr>
            </w:pPr>
          </w:p>
        </w:tc>
        <w:tc>
          <w:tcPr>
            <w:tcW w:w="920" w:type="dxa"/>
            <w:gridSpan w:val="2"/>
            <w:vMerge/>
            <w:shd w:val="clear" w:color="auto" w:fill="auto"/>
            <w:vAlign w:val="bottom"/>
          </w:tcPr>
          <w:p w:rsidR="00A502B8" w:rsidRDefault="00A502B8">
            <w:pPr>
              <w:spacing w:line="0" w:lineRule="atLeast"/>
              <w:rPr>
                <w:rFonts w:ascii="Times New Roman" w:eastAsia="Times New Roman" w:hAnsi="Times New Roman"/>
                <w:sz w:val="5"/>
              </w:rPr>
            </w:pPr>
          </w:p>
        </w:tc>
        <w:tc>
          <w:tcPr>
            <w:tcW w:w="460" w:type="dxa"/>
            <w:shd w:val="clear" w:color="auto" w:fill="auto"/>
            <w:vAlign w:val="bottom"/>
          </w:tcPr>
          <w:p w:rsidR="00A502B8" w:rsidRDefault="00A502B8">
            <w:pPr>
              <w:spacing w:line="0" w:lineRule="atLeast"/>
              <w:rPr>
                <w:rFonts w:ascii="Times New Roman" w:eastAsia="Times New Roman" w:hAnsi="Times New Roman"/>
                <w:sz w:val="5"/>
              </w:rPr>
            </w:pPr>
          </w:p>
        </w:tc>
        <w:tc>
          <w:tcPr>
            <w:tcW w:w="1400" w:type="dxa"/>
            <w:gridSpan w:val="3"/>
            <w:vMerge/>
            <w:shd w:val="clear" w:color="auto" w:fill="auto"/>
            <w:vAlign w:val="bottom"/>
          </w:tcPr>
          <w:p w:rsidR="00A502B8" w:rsidRDefault="00A502B8">
            <w:pPr>
              <w:spacing w:line="0" w:lineRule="atLeast"/>
              <w:rPr>
                <w:rFonts w:ascii="Times New Roman" w:eastAsia="Times New Roman" w:hAnsi="Times New Roman"/>
                <w:sz w:val="5"/>
              </w:rPr>
            </w:pPr>
          </w:p>
        </w:tc>
        <w:tc>
          <w:tcPr>
            <w:tcW w:w="1460" w:type="dxa"/>
            <w:gridSpan w:val="2"/>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5"/>
              </w:rPr>
            </w:pPr>
          </w:p>
        </w:tc>
        <w:tc>
          <w:tcPr>
            <w:tcW w:w="21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5"/>
              </w:rPr>
            </w:pPr>
          </w:p>
        </w:tc>
        <w:tc>
          <w:tcPr>
            <w:tcW w:w="800" w:type="dxa"/>
            <w:shd w:val="clear" w:color="auto" w:fill="auto"/>
            <w:vAlign w:val="bottom"/>
          </w:tcPr>
          <w:p w:rsidR="00A502B8" w:rsidRDefault="00A502B8">
            <w:pPr>
              <w:spacing w:line="0" w:lineRule="atLeast"/>
              <w:rPr>
                <w:rFonts w:ascii="Times New Roman" w:eastAsia="Times New Roman" w:hAnsi="Times New Roman"/>
                <w:sz w:val="5"/>
              </w:rPr>
            </w:pPr>
          </w:p>
        </w:tc>
        <w:tc>
          <w:tcPr>
            <w:tcW w:w="9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5"/>
              </w:rPr>
            </w:pPr>
          </w:p>
        </w:tc>
      </w:tr>
      <w:tr w:rsidR="00A502B8">
        <w:trPr>
          <w:trHeight w:val="285"/>
        </w:trPr>
        <w:tc>
          <w:tcPr>
            <w:tcW w:w="94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380" w:type="dxa"/>
            <w:gridSpan w:val="3"/>
            <w:tcBorders>
              <w:bottom w:val="single" w:sz="8" w:space="0" w:color="auto"/>
            </w:tcBorders>
            <w:shd w:val="clear" w:color="auto" w:fill="auto"/>
            <w:vAlign w:val="bottom"/>
          </w:tcPr>
          <w:p w:rsidR="00A502B8" w:rsidRDefault="006C409C">
            <w:pPr>
              <w:spacing w:line="0" w:lineRule="atLeast"/>
              <w:ind w:left="60"/>
              <w:rPr>
                <w:rFonts w:ascii="Times New Roman" w:eastAsia="Times New Roman" w:hAnsi="Times New Roman"/>
                <w:sz w:val="24"/>
              </w:rPr>
            </w:pPr>
            <w:r>
              <w:rPr>
                <w:rFonts w:ascii="Times New Roman" w:eastAsia="Times New Roman" w:hAnsi="Times New Roman"/>
                <w:sz w:val="24"/>
              </w:rPr>
              <w:t>artırılacaktır.</w:t>
            </w:r>
          </w:p>
        </w:tc>
        <w:tc>
          <w:tcPr>
            <w:tcW w:w="54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21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0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273"/>
        </w:trPr>
        <w:tc>
          <w:tcPr>
            <w:tcW w:w="94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4240" w:type="dxa"/>
            <w:gridSpan w:val="8"/>
            <w:tcBorders>
              <w:right w:val="single" w:sz="8" w:space="0" w:color="auto"/>
            </w:tcBorders>
            <w:shd w:val="clear" w:color="auto" w:fill="auto"/>
            <w:vAlign w:val="bottom"/>
          </w:tcPr>
          <w:p w:rsidR="00A502B8" w:rsidRPr="00CF0989" w:rsidRDefault="006C409C" w:rsidP="00EB11BD">
            <w:pPr>
              <w:ind w:left="60"/>
              <w:rPr>
                <w:rFonts w:ascii="Times New Roman" w:eastAsia="Book Antiqua" w:hAnsi="Times New Roman" w:cs="Times New Roman"/>
                <w:sz w:val="24"/>
                <w:szCs w:val="24"/>
              </w:rPr>
            </w:pPr>
            <w:r w:rsidRPr="00CF0989">
              <w:rPr>
                <w:rFonts w:ascii="Times New Roman" w:eastAsia="Book Antiqua" w:hAnsi="Times New Roman" w:cs="Times New Roman"/>
                <w:sz w:val="24"/>
                <w:szCs w:val="24"/>
              </w:rPr>
              <w:t>Öğretmen ve okul yöneticilerimizin genel</w:t>
            </w:r>
          </w:p>
        </w:tc>
        <w:tc>
          <w:tcPr>
            <w:tcW w:w="21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800" w:type="dxa"/>
            <w:shd w:val="clear" w:color="auto" w:fill="auto"/>
            <w:vAlign w:val="bottom"/>
          </w:tcPr>
          <w:p w:rsidR="00A502B8" w:rsidRDefault="00A502B8">
            <w:pPr>
              <w:spacing w:line="0" w:lineRule="atLeast"/>
              <w:rPr>
                <w:rFonts w:ascii="Times New Roman" w:eastAsia="Times New Roman" w:hAnsi="Times New Roman"/>
                <w:sz w:val="23"/>
              </w:rPr>
            </w:pPr>
          </w:p>
        </w:tc>
        <w:tc>
          <w:tcPr>
            <w:tcW w:w="9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r>
      <w:tr w:rsidR="00A502B8" w:rsidTr="00EB11BD">
        <w:trPr>
          <w:trHeight w:val="119"/>
        </w:trPr>
        <w:tc>
          <w:tcPr>
            <w:tcW w:w="94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380" w:type="dxa"/>
            <w:shd w:val="clear" w:color="auto" w:fill="auto"/>
            <w:vAlign w:val="bottom"/>
          </w:tcPr>
          <w:p w:rsidR="00A502B8" w:rsidRPr="00CF0989" w:rsidRDefault="006C409C" w:rsidP="00EB11BD">
            <w:pPr>
              <w:ind w:left="60"/>
              <w:rPr>
                <w:rFonts w:ascii="Times New Roman" w:eastAsia="Book Antiqua" w:hAnsi="Times New Roman" w:cs="Times New Roman"/>
                <w:sz w:val="24"/>
                <w:szCs w:val="24"/>
              </w:rPr>
            </w:pPr>
            <w:r w:rsidRPr="00CF0989">
              <w:rPr>
                <w:rFonts w:ascii="Times New Roman" w:eastAsia="Book Antiqua" w:hAnsi="Times New Roman" w:cs="Times New Roman"/>
                <w:sz w:val="24"/>
                <w:szCs w:val="24"/>
              </w:rPr>
              <w:t>ve</w:t>
            </w:r>
          </w:p>
        </w:tc>
        <w:tc>
          <w:tcPr>
            <w:tcW w:w="540" w:type="dxa"/>
            <w:shd w:val="clear" w:color="auto" w:fill="auto"/>
            <w:vAlign w:val="bottom"/>
          </w:tcPr>
          <w:p w:rsidR="00A502B8" w:rsidRPr="00CF0989" w:rsidRDefault="006C409C" w:rsidP="00EB11BD">
            <w:pPr>
              <w:ind w:left="80"/>
              <w:rPr>
                <w:rFonts w:ascii="Times New Roman" w:eastAsia="Book Antiqua" w:hAnsi="Times New Roman" w:cs="Times New Roman"/>
                <w:sz w:val="24"/>
                <w:szCs w:val="24"/>
              </w:rPr>
            </w:pPr>
            <w:r w:rsidRPr="00CF0989">
              <w:rPr>
                <w:rFonts w:ascii="Times New Roman" w:eastAsia="Book Antiqua" w:hAnsi="Times New Roman" w:cs="Times New Roman"/>
                <w:sz w:val="24"/>
                <w:szCs w:val="24"/>
              </w:rPr>
              <w:t>özel</w:t>
            </w:r>
          </w:p>
        </w:tc>
        <w:tc>
          <w:tcPr>
            <w:tcW w:w="2140" w:type="dxa"/>
            <w:gridSpan w:val="5"/>
            <w:shd w:val="clear" w:color="auto" w:fill="auto"/>
            <w:vAlign w:val="bottom"/>
          </w:tcPr>
          <w:p w:rsidR="00A502B8" w:rsidRPr="00CF0989" w:rsidRDefault="006C409C" w:rsidP="00EB11BD">
            <w:pPr>
              <w:ind w:left="100"/>
              <w:rPr>
                <w:rFonts w:ascii="Times New Roman" w:eastAsia="Book Antiqua" w:hAnsi="Times New Roman" w:cs="Times New Roman"/>
                <w:sz w:val="24"/>
                <w:szCs w:val="24"/>
              </w:rPr>
            </w:pPr>
            <w:r w:rsidRPr="00CF0989">
              <w:rPr>
                <w:rFonts w:ascii="Times New Roman" w:eastAsia="Book Antiqua" w:hAnsi="Times New Roman" w:cs="Times New Roman"/>
                <w:sz w:val="24"/>
                <w:szCs w:val="24"/>
              </w:rPr>
              <w:t>alanlarına  yönelik</w:t>
            </w:r>
          </w:p>
        </w:tc>
        <w:tc>
          <w:tcPr>
            <w:tcW w:w="1180" w:type="dxa"/>
            <w:tcBorders>
              <w:right w:val="single" w:sz="8" w:space="0" w:color="auto"/>
            </w:tcBorders>
            <w:shd w:val="clear" w:color="auto" w:fill="auto"/>
            <w:vAlign w:val="bottom"/>
          </w:tcPr>
          <w:p w:rsidR="00A502B8" w:rsidRDefault="006C409C" w:rsidP="00CF0989">
            <w:pPr>
              <w:jc w:val="right"/>
              <w:rPr>
                <w:rFonts w:ascii="Book Antiqua" w:eastAsia="Book Antiqua" w:hAnsi="Book Antiqua"/>
                <w:w w:val="98"/>
                <w:sz w:val="22"/>
              </w:rPr>
            </w:pPr>
            <w:r>
              <w:rPr>
                <w:rFonts w:ascii="Book Antiqua" w:eastAsia="Book Antiqua" w:hAnsi="Book Antiqua"/>
                <w:w w:val="98"/>
                <w:sz w:val="22"/>
              </w:rPr>
              <w:t>becerilerini</w:t>
            </w:r>
          </w:p>
        </w:tc>
        <w:tc>
          <w:tcPr>
            <w:tcW w:w="21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800" w:type="dxa"/>
            <w:vMerge w:val="restart"/>
            <w:shd w:val="clear" w:color="auto" w:fill="auto"/>
            <w:vAlign w:val="bottom"/>
          </w:tcPr>
          <w:p w:rsidR="00A502B8" w:rsidRDefault="006C409C">
            <w:pPr>
              <w:spacing w:line="0" w:lineRule="atLeast"/>
              <w:ind w:left="40"/>
              <w:rPr>
                <w:rFonts w:ascii="Times New Roman" w:eastAsia="Times New Roman" w:hAnsi="Times New Roman"/>
                <w:sz w:val="24"/>
              </w:rPr>
            </w:pPr>
            <w:r>
              <w:rPr>
                <w:rFonts w:ascii="Times New Roman" w:eastAsia="Times New Roman" w:hAnsi="Times New Roman"/>
                <w:sz w:val="24"/>
              </w:rPr>
              <w:t>Eğitim</w:t>
            </w:r>
          </w:p>
        </w:tc>
        <w:tc>
          <w:tcPr>
            <w:tcW w:w="980" w:type="dxa"/>
            <w:vMerge w:val="restart"/>
            <w:tcBorders>
              <w:right w:val="single" w:sz="8" w:space="0" w:color="auto"/>
            </w:tcBorders>
            <w:shd w:val="clear" w:color="auto" w:fill="auto"/>
            <w:vAlign w:val="bottom"/>
          </w:tcPr>
          <w:p w:rsidR="00A502B8" w:rsidRDefault="006C409C">
            <w:pPr>
              <w:spacing w:line="0" w:lineRule="atLeast"/>
              <w:ind w:left="80"/>
              <w:rPr>
                <w:rFonts w:ascii="Times New Roman" w:eastAsia="Times New Roman" w:hAnsi="Times New Roman"/>
                <w:sz w:val="24"/>
              </w:rPr>
            </w:pPr>
            <w:r>
              <w:rPr>
                <w:rFonts w:ascii="Times New Roman" w:eastAsia="Times New Roman" w:hAnsi="Times New Roman"/>
                <w:sz w:val="24"/>
              </w:rPr>
              <w:t>Öğretim</w:t>
            </w:r>
          </w:p>
        </w:tc>
      </w:tr>
      <w:tr w:rsidR="00A502B8">
        <w:trPr>
          <w:trHeight w:val="271"/>
        </w:trPr>
        <w:tc>
          <w:tcPr>
            <w:tcW w:w="940" w:type="dxa"/>
            <w:vMerge w:val="restart"/>
            <w:tcBorders>
              <w:left w:val="single" w:sz="8" w:space="0" w:color="auto"/>
              <w:right w:val="single" w:sz="8" w:space="0" w:color="auto"/>
            </w:tcBorders>
            <w:shd w:val="clear" w:color="auto" w:fill="auto"/>
            <w:vAlign w:val="bottom"/>
          </w:tcPr>
          <w:p w:rsidR="00A502B8" w:rsidRDefault="006C409C">
            <w:pPr>
              <w:spacing w:line="271" w:lineRule="exact"/>
              <w:jc w:val="center"/>
              <w:rPr>
                <w:rFonts w:ascii="Times New Roman" w:eastAsia="Times New Roman" w:hAnsi="Times New Roman"/>
                <w:b/>
                <w:w w:val="99"/>
                <w:sz w:val="24"/>
              </w:rPr>
            </w:pPr>
            <w:r>
              <w:rPr>
                <w:rFonts w:ascii="Times New Roman" w:eastAsia="Times New Roman" w:hAnsi="Times New Roman"/>
                <w:b/>
                <w:w w:val="99"/>
                <w:sz w:val="24"/>
              </w:rPr>
              <w:t>3.2.5</w:t>
            </w:r>
          </w:p>
        </w:tc>
        <w:tc>
          <w:tcPr>
            <w:tcW w:w="1380" w:type="dxa"/>
            <w:gridSpan w:val="3"/>
            <w:vMerge w:val="restart"/>
            <w:shd w:val="clear" w:color="auto" w:fill="auto"/>
            <w:vAlign w:val="bottom"/>
          </w:tcPr>
          <w:p w:rsidR="00A502B8" w:rsidRPr="00CF0989" w:rsidRDefault="006C409C" w:rsidP="00EB11BD">
            <w:pPr>
              <w:ind w:left="60"/>
              <w:rPr>
                <w:rFonts w:ascii="Times New Roman" w:eastAsia="Book Antiqua" w:hAnsi="Times New Roman" w:cs="Times New Roman"/>
                <w:sz w:val="24"/>
                <w:szCs w:val="24"/>
              </w:rPr>
            </w:pPr>
            <w:r w:rsidRPr="00CF0989">
              <w:rPr>
                <w:rFonts w:ascii="Times New Roman" w:eastAsia="Book Antiqua" w:hAnsi="Times New Roman" w:cs="Times New Roman"/>
                <w:sz w:val="24"/>
                <w:szCs w:val="24"/>
              </w:rPr>
              <w:t>geliştirmek</w:t>
            </w:r>
          </w:p>
        </w:tc>
        <w:tc>
          <w:tcPr>
            <w:tcW w:w="540" w:type="dxa"/>
            <w:vMerge w:val="restart"/>
            <w:shd w:val="clear" w:color="auto" w:fill="auto"/>
            <w:vAlign w:val="bottom"/>
          </w:tcPr>
          <w:p w:rsidR="00A502B8" w:rsidRPr="00CF0989" w:rsidRDefault="006C409C" w:rsidP="00EB11BD">
            <w:pPr>
              <w:ind w:left="40"/>
              <w:rPr>
                <w:rFonts w:ascii="Times New Roman" w:eastAsia="Book Antiqua" w:hAnsi="Times New Roman" w:cs="Times New Roman"/>
                <w:sz w:val="24"/>
                <w:szCs w:val="24"/>
              </w:rPr>
            </w:pPr>
            <w:r w:rsidRPr="00CF0989">
              <w:rPr>
                <w:rFonts w:ascii="Times New Roman" w:eastAsia="Book Antiqua" w:hAnsi="Times New Roman" w:cs="Times New Roman"/>
                <w:sz w:val="24"/>
                <w:szCs w:val="24"/>
              </w:rPr>
              <w:t>için</w:t>
            </w:r>
          </w:p>
        </w:tc>
        <w:tc>
          <w:tcPr>
            <w:tcW w:w="1140" w:type="dxa"/>
            <w:gridSpan w:val="3"/>
            <w:vMerge w:val="restart"/>
            <w:shd w:val="clear" w:color="auto" w:fill="auto"/>
            <w:vAlign w:val="bottom"/>
          </w:tcPr>
          <w:p w:rsidR="00A502B8" w:rsidRPr="00CF0989" w:rsidRDefault="006C409C" w:rsidP="00EB11BD">
            <w:pPr>
              <w:ind w:left="2"/>
              <w:jc w:val="center"/>
              <w:rPr>
                <w:rFonts w:ascii="Times New Roman" w:eastAsia="Book Antiqua" w:hAnsi="Times New Roman" w:cs="Times New Roman"/>
                <w:w w:val="99"/>
                <w:sz w:val="24"/>
                <w:szCs w:val="24"/>
              </w:rPr>
            </w:pPr>
            <w:r w:rsidRPr="00CF0989">
              <w:rPr>
                <w:rFonts w:ascii="Times New Roman" w:eastAsia="Book Antiqua" w:hAnsi="Times New Roman" w:cs="Times New Roman"/>
                <w:w w:val="99"/>
                <w:sz w:val="24"/>
                <w:szCs w:val="24"/>
              </w:rPr>
              <w:t>lisansüstü</w:t>
            </w:r>
          </w:p>
        </w:tc>
        <w:tc>
          <w:tcPr>
            <w:tcW w:w="1180" w:type="dxa"/>
            <w:vMerge w:val="restart"/>
            <w:tcBorders>
              <w:right w:val="single" w:sz="8" w:space="0" w:color="auto"/>
            </w:tcBorders>
            <w:shd w:val="clear" w:color="auto" w:fill="auto"/>
            <w:vAlign w:val="bottom"/>
          </w:tcPr>
          <w:p w:rsidR="00A502B8" w:rsidRDefault="006C409C" w:rsidP="00CF0989">
            <w:pPr>
              <w:jc w:val="right"/>
              <w:rPr>
                <w:rFonts w:ascii="Book Antiqua" w:eastAsia="Book Antiqua" w:hAnsi="Book Antiqua"/>
                <w:sz w:val="22"/>
              </w:rPr>
            </w:pPr>
            <w:r>
              <w:rPr>
                <w:rFonts w:ascii="Book Antiqua" w:eastAsia="Book Antiqua" w:hAnsi="Book Antiqua"/>
                <w:sz w:val="22"/>
              </w:rPr>
              <w:t>düzeyde</w:t>
            </w:r>
          </w:p>
        </w:tc>
        <w:tc>
          <w:tcPr>
            <w:tcW w:w="2180" w:type="dxa"/>
            <w:vMerge w:val="restart"/>
            <w:tcBorders>
              <w:right w:val="single" w:sz="8" w:space="0" w:color="auto"/>
            </w:tcBorders>
            <w:shd w:val="clear" w:color="auto" w:fill="auto"/>
            <w:vAlign w:val="bottom"/>
          </w:tcPr>
          <w:p w:rsidR="00A502B8" w:rsidRDefault="006C409C">
            <w:pPr>
              <w:spacing w:line="266" w:lineRule="exact"/>
              <w:ind w:left="60"/>
              <w:rPr>
                <w:rFonts w:ascii="Times New Roman" w:eastAsia="Times New Roman" w:hAnsi="Times New Roman"/>
                <w:sz w:val="24"/>
              </w:rPr>
            </w:pPr>
            <w:r>
              <w:rPr>
                <w:rFonts w:ascii="Times New Roman" w:eastAsia="Times New Roman" w:hAnsi="Times New Roman"/>
                <w:sz w:val="24"/>
              </w:rPr>
              <w:t>Tüm Paydaşlar</w:t>
            </w:r>
          </w:p>
        </w:tc>
        <w:tc>
          <w:tcPr>
            <w:tcW w:w="800" w:type="dxa"/>
            <w:vMerge/>
            <w:shd w:val="clear" w:color="auto" w:fill="auto"/>
            <w:vAlign w:val="bottom"/>
          </w:tcPr>
          <w:p w:rsidR="00A502B8" w:rsidRDefault="00A502B8">
            <w:pPr>
              <w:spacing w:line="0" w:lineRule="atLeast"/>
              <w:rPr>
                <w:rFonts w:ascii="Times New Roman" w:eastAsia="Times New Roman" w:hAnsi="Times New Roman"/>
                <w:sz w:val="11"/>
              </w:rPr>
            </w:pPr>
          </w:p>
        </w:tc>
        <w:tc>
          <w:tcPr>
            <w:tcW w:w="980" w:type="dxa"/>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r>
      <w:tr w:rsidR="00A502B8" w:rsidTr="003D2889">
        <w:trPr>
          <w:trHeight w:val="138"/>
        </w:trPr>
        <w:tc>
          <w:tcPr>
            <w:tcW w:w="940" w:type="dxa"/>
            <w:vMerge/>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1380" w:type="dxa"/>
            <w:gridSpan w:val="3"/>
            <w:vMerge/>
            <w:shd w:val="clear" w:color="auto" w:fill="auto"/>
            <w:vAlign w:val="bottom"/>
          </w:tcPr>
          <w:p w:rsidR="00A502B8" w:rsidRPr="00CF0989" w:rsidRDefault="00A502B8" w:rsidP="00EB11BD">
            <w:pPr>
              <w:rPr>
                <w:rFonts w:ascii="Times New Roman" w:eastAsia="Times New Roman" w:hAnsi="Times New Roman" w:cs="Times New Roman"/>
                <w:sz w:val="24"/>
                <w:szCs w:val="24"/>
              </w:rPr>
            </w:pPr>
          </w:p>
        </w:tc>
        <w:tc>
          <w:tcPr>
            <w:tcW w:w="540" w:type="dxa"/>
            <w:vMerge/>
            <w:shd w:val="clear" w:color="auto" w:fill="auto"/>
            <w:vAlign w:val="bottom"/>
          </w:tcPr>
          <w:p w:rsidR="00A502B8" w:rsidRPr="00CF0989" w:rsidRDefault="00A502B8" w:rsidP="00EB11BD">
            <w:pPr>
              <w:rPr>
                <w:rFonts w:ascii="Times New Roman" w:eastAsia="Times New Roman" w:hAnsi="Times New Roman" w:cs="Times New Roman"/>
                <w:sz w:val="24"/>
                <w:szCs w:val="24"/>
              </w:rPr>
            </w:pPr>
          </w:p>
        </w:tc>
        <w:tc>
          <w:tcPr>
            <w:tcW w:w="1140" w:type="dxa"/>
            <w:gridSpan w:val="3"/>
            <w:vMerge/>
            <w:shd w:val="clear" w:color="auto" w:fill="auto"/>
            <w:vAlign w:val="bottom"/>
          </w:tcPr>
          <w:p w:rsidR="00A502B8" w:rsidRPr="00CF0989" w:rsidRDefault="00A502B8" w:rsidP="00EB11BD">
            <w:pPr>
              <w:rPr>
                <w:rFonts w:ascii="Times New Roman" w:eastAsia="Times New Roman" w:hAnsi="Times New Roman" w:cs="Times New Roman"/>
                <w:sz w:val="24"/>
                <w:szCs w:val="24"/>
              </w:rPr>
            </w:pPr>
          </w:p>
        </w:tc>
        <w:tc>
          <w:tcPr>
            <w:tcW w:w="1180" w:type="dxa"/>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2180" w:type="dxa"/>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1780" w:type="dxa"/>
            <w:gridSpan w:val="2"/>
            <w:vMerge w:val="restart"/>
            <w:tcBorders>
              <w:right w:val="single" w:sz="8" w:space="0" w:color="auto"/>
            </w:tcBorders>
            <w:shd w:val="clear" w:color="auto" w:fill="auto"/>
            <w:vAlign w:val="bottom"/>
          </w:tcPr>
          <w:p w:rsidR="00A502B8" w:rsidRDefault="006C409C">
            <w:pPr>
              <w:spacing w:line="0" w:lineRule="atLeast"/>
              <w:ind w:left="40"/>
              <w:rPr>
                <w:rFonts w:ascii="Times New Roman" w:eastAsia="Times New Roman" w:hAnsi="Times New Roman"/>
                <w:sz w:val="24"/>
              </w:rPr>
            </w:pPr>
            <w:r>
              <w:rPr>
                <w:rFonts w:ascii="Times New Roman" w:eastAsia="Times New Roman" w:hAnsi="Times New Roman"/>
                <w:sz w:val="24"/>
              </w:rPr>
              <w:t>Süresince</w:t>
            </w:r>
          </w:p>
        </w:tc>
      </w:tr>
      <w:tr w:rsidR="00A502B8">
        <w:trPr>
          <w:trHeight w:val="132"/>
        </w:trPr>
        <w:tc>
          <w:tcPr>
            <w:tcW w:w="94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920" w:type="dxa"/>
            <w:gridSpan w:val="2"/>
            <w:vMerge w:val="restart"/>
            <w:shd w:val="clear" w:color="auto" w:fill="auto"/>
            <w:vAlign w:val="bottom"/>
          </w:tcPr>
          <w:p w:rsidR="00A502B8" w:rsidRPr="00CF0989" w:rsidRDefault="006C409C" w:rsidP="00EB11BD">
            <w:pPr>
              <w:ind w:left="60"/>
              <w:rPr>
                <w:rFonts w:ascii="Times New Roman" w:eastAsia="Book Antiqua" w:hAnsi="Times New Roman" w:cs="Times New Roman"/>
                <w:sz w:val="24"/>
                <w:szCs w:val="24"/>
              </w:rPr>
            </w:pPr>
            <w:r w:rsidRPr="00CF0989">
              <w:rPr>
                <w:rFonts w:ascii="Times New Roman" w:eastAsia="Book Antiqua" w:hAnsi="Times New Roman" w:cs="Times New Roman"/>
                <w:sz w:val="24"/>
                <w:szCs w:val="24"/>
              </w:rPr>
              <w:t>mesleki</w:t>
            </w:r>
          </w:p>
        </w:tc>
        <w:tc>
          <w:tcPr>
            <w:tcW w:w="3320" w:type="dxa"/>
            <w:gridSpan w:val="6"/>
            <w:vMerge w:val="restart"/>
            <w:tcBorders>
              <w:right w:val="single" w:sz="8" w:space="0" w:color="auto"/>
            </w:tcBorders>
            <w:shd w:val="clear" w:color="auto" w:fill="auto"/>
            <w:vAlign w:val="bottom"/>
          </w:tcPr>
          <w:p w:rsidR="00A502B8" w:rsidRPr="00CF0989" w:rsidRDefault="006C409C" w:rsidP="00EB11BD">
            <w:pPr>
              <w:jc w:val="right"/>
              <w:rPr>
                <w:rFonts w:ascii="Times New Roman" w:eastAsia="Book Antiqua" w:hAnsi="Times New Roman" w:cs="Times New Roman"/>
                <w:sz w:val="24"/>
                <w:szCs w:val="24"/>
              </w:rPr>
            </w:pPr>
            <w:r w:rsidRPr="00CF0989">
              <w:rPr>
                <w:rFonts w:ascii="Times New Roman" w:eastAsia="Book Antiqua" w:hAnsi="Times New Roman" w:cs="Times New Roman"/>
                <w:sz w:val="24"/>
                <w:szCs w:val="24"/>
              </w:rPr>
              <w:t>gelişim  programlarına  katılımı</w:t>
            </w:r>
          </w:p>
        </w:tc>
        <w:tc>
          <w:tcPr>
            <w:tcW w:w="21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1780" w:type="dxa"/>
            <w:gridSpan w:val="2"/>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r>
      <w:tr w:rsidR="00A502B8">
        <w:trPr>
          <w:trHeight w:val="142"/>
        </w:trPr>
        <w:tc>
          <w:tcPr>
            <w:tcW w:w="940" w:type="dxa"/>
            <w:tcBorders>
              <w:left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920" w:type="dxa"/>
            <w:gridSpan w:val="2"/>
            <w:vMerge/>
            <w:shd w:val="clear" w:color="auto" w:fill="auto"/>
            <w:vAlign w:val="bottom"/>
          </w:tcPr>
          <w:p w:rsidR="00A502B8" w:rsidRPr="00CF0989" w:rsidRDefault="00A502B8" w:rsidP="00EB11BD">
            <w:pPr>
              <w:rPr>
                <w:rFonts w:ascii="Times New Roman" w:eastAsia="Times New Roman" w:hAnsi="Times New Roman" w:cs="Times New Roman"/>
                <w:sz w:val="24"/>
                <w:szCs w:val="24"/>
              </w:rPr>
            </w:pPr>
          </w:p>
        </w:tc>
        <w:tc>
          <w:tcPr>
            <w:tcW w:w="3320" w:type="dxa"/>
            <w:gridSpan w:val="6"/>
            <w:vMerge/>
            <w:tcBorders>
              <w:right w:val="single" w:sz="8" w:space="0" w:color="auto"/>
            </w:tcBorders>
            <w:shd w:val="clear" w:color="auto" w:fill="auto"/>
            <w:vAlign w:val="bottom"/>
          </w:tcPr>
          <w:p w:rsidR="00A502B8" w:rsidRPr="00CF0989" w:rsidRDefault="00A502B8" w:rsidP="00EB11BD">
            <w:pPr>
              <w:rPr>
                <w:rFonts w:ascii="Times New Roman" w:eastAsia="Times New Roman" w:hAnsi="Times New Roman" w:cs="Times New Roman"/>
                <w:sz w:val="24"/>
                <w:szCs w:val="24"/>
              </w:rPr>
            </w:pPr>
          </w:p>
        </w:tc>
        <w:tc>
          <w:tcPr>
            <w:tcW w:w="21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00" w:type="dxa"/>
            <w:shd w:val="clear" w:color="auto" w:fill="auto"/>
            <w:vAlign w:val="bottom"/>
          </w:tcPr>
          <w:p w:rsidR="00A502B8" w:rsidRDefault="00A502B8">
            <w:pPr>
              <w:spacing w:line="0" w:lineRule="atLeast"/>
              <w:rPr>
                <w:rFonts w:ascii="Times New Roman" w:eastAsia="Times New Roman" w:hAnsi="Times New Roman"/>
                <w:sz w:val="12"/>
              </w:rPr>
            </w:pPr>
          </w:p>
        </w:tc>
        <w:tc>
          <w:tcPr>
            <w:tcW w:w="9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r>
      <w:tr w:rsidR="00A502B8">
        <w:trPr>
          <w:trHeight w:val="276"/>
        </w:trPr>
        <w:tc>
          <w:tcPr>
            <w:tcW w:w="940" w:type="dxa"/>
            <w:tcBorders>
              <w:left w:val="single" w:sz="8" w:space="0" w:color="auto"/>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1920" w:type="dxa"/>
            <w:gridSpan w:val="4"/>
            <w:tcBorders>
              <w:bottom w:val="single" w:sz="8" w:space="0" w:color="auto"/>
            </w:tcBorders>
            <w:shd w:val="clear" w:color="auto" w:fill="auto"/>
            <w:vAlign w:val="bottom"/>
          </w:tcPr>
          <w:p w:rsidR="00A502B8" w:rsidRPr="00CF0989" w:rsidRDefault="006C409C" w:rsidP="00EB11BD">
            <w:pPr>
              <w:ind w:left="60"/>
              <w:rPr>
                <w:rFonts w:ascii="Times New Roman" w:eastAsia="Book Antiqua" w:hAnsi="Times New Roman" w:cs="Times New Roman"/>
                <w:sz w:val="24"/>
                <w:szCs w:val="24"/>
              </w:rPr>
            </w:pPr>
            <w:r w:rsidRPr="00CF0989">
              <w:rPr>
                <w:rFonts w:ascii="Times New Roman" w:eastAsia="Book Antiqua" w:hAnsi="Times New Roman" w:cs="Times New Roman"/>
                <w:sz w:val="24"/>
                <w:szCs w:val="24"/>
              </w:rPr>
              <w:t>desteklenecektir.</w:t>
            </w:r>
          </w:p>
        </w:tc>
        <w:tc>
          <w:tcPr>
            <w:tcW w:w="460" w:type="dxa"/>
            <w:tcBorders>
              <w:bottom w:val="single" w:sz="8" w:space="0" w:color="auto"/>
            </w:tcBorders>
            <w:shd w:val="clear" w:color="auto" w:fill="auto"/>
            <w:vAlign w:val="bottom"/>
          </w:tcPr>
          <w:p w:rsidR="00A502B8" w:rsidRPr="00CF0989" w:rsidRDefault="00A502B8" w:rsidP="00EB11BD">
            <w:pPr>
              <w:rPr>
                <w:rFonts w:ascii="Times New Roman" w:eastAsia="Times New Roman" w:hAnsi="Times New Roman" w:cs="Times New Roman"/>
                <w:sz w:val="24"/>
                <w:szCs w:val="24"/>
              </w:rPr>
            </w:pPr>
          </w:p>
        </w:tc>
        <w:tc>
          <w:tcPr>
            <w:tcW w:w="40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28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11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21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80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c>
          <w:tcPr>
            <w:tcW w:w="9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3"/>
              </w:rPr>
            </w:pPr>
          </w:p>
        </w:tc>
      </w:tr>
    </w:tbl>
    <w:p w:rsidR="00A502B8" w:rsidRDefault="00A502B8">
      <w:pPr>
        <w:rPr>
          <w:rFonts w:ascii="Times New Roman" w:eastAsia="Times New Roman" w:hAnsi="Times New Roman"/>
          <w:sz w:val="23"/>
        </w:rPr>
        <w:sectPr w:rsidR="00A502B8">
          <w:pgSz w:w="11900" w:h="16838"/>
          <w:pgMar w:top="1411" w:right="1426" w:bottom="1440" w:left="1340" w:header="0" w:footer="0" w:gutter="0"/>
          <w:cols w:space="0" w:equalWidth="0">
            <w:col w:w="9140"/>
          </w:cols>
          <w:docGrid w:linePitch="360"/>
        </w:sectPr>
      </w:pPr>
    </w:p>
    <w:p w:rsidR="00A502B8" w:rsidRDefault="006C409C">
      <w:pPr>
        <w:spacing w:line="0" w:lineRule="atLeast"/>
        <w:jc w:val="center"/>
        <w:rPr>
          <w:rFonts w:ascii="Times New Roman" w:eastAsia="Times New Roman" w:hAnsi="Times New Roman"/>
          <w:b/>
          <w:sz w:val="28"/>
        </w:rPr>
      </w:pPr>
      <w:bookmarkStart w:id="26" w:name="page31"/>
      <w:bookmarkEnd w:id="26"/>
      <w:r>
        <w:rPr>
          <w:rFonts w:ascii="Times New Roman" w:eastAsia="Times New Roman" w:hAnsi="Times New Roman"/>
          <w:b/>
          <w:sz w:val="28"/>
        </w:rPr>
        <w:lastRenderedPageBreak/>
        <w:t>V. BÖLÜM</w:t>
      </w:r>
    </w:p>
    <w:p w:rsidR="00A502B8" w:rsidRDefault="00A502B8">
      <w:pPr>
        <w:spacing w:line="200" w:lineRule="exact"/>
        <w:rPr>
          <w:rFonts w:ascii="Times New Roman" w:eastAsia="Times New Roman" w:hAnsi="Times New Roman"/>
        </w:rPr>
      </w:pPr>
    </w:p>
    <w:p w:rsidR="00A502B8" w:rsidRDefault="00A502B8">
      <w:pPr>
        <w:spacing w:line="376" w:lineRule="exact"/>
        <w:rPr>
          <w:rFonts w:ascii="Times New Roman" w:eastAsia="Times New Roman" w:hAnsi="Times New Roman"/>
        </w:rPr>
      </w:pPr>
    </w:p>
    <w:p w:rsidR="00A502B8" w:rsidRDefault="006C409C">
      <w:pPr>
        <w:spacing w:line="0" w:lineRule="atLeast"/>
        <w:rPr>
          <w:rFonts w:ascii="Times New Roman" w:eastAsia="Times New Roman" w:hAnsi="Times New Roman"/>
          <w:b/>
          <w:color w:val="00B0F0"/>
          <w:sz w:val="24"/>
        </w:rPr>
      </w:pPr>
      <w:r>
        <w:rPr>
          <w:rFonts w:ascii="Times New Roman" w:eastAsia="Times New Roman" w:hAnsi="Times New Roman"/>
          <w:b/>
          <w:color w:val="00B0F0"/>
          <w:sz w:val="24"/>
        </w:rPr>
        <w:t>MALİYETLENDİRME</w:t>
      </w:r>
    </w:p>
    <w:p w:rsidR="00A502B8" w:rsidRDefault="00A502B8">
      <w:pPr>
        <w:spacing w:line="137" w:lineRule="exact"/>
        <w:rPr>
          <w:rFonts w:ascii="Times New Roman" w:eastAsia="Times New Roman" w:hAnsi="Times New Roman"/>
        </w:rPr>
      </w:pPr>
    </w:p>
    <w:p w:rsidR="00A502B8" w:rsidRDefault="006C409C">
      <w:pPr>
        <w:spacing w:line="0" w:lineRule="atLeast"/>
        <w:rPr>
          <w:rFonts w:ascii="Times New Roman" w:eastAsia="Times New Roman" w:hAnsi="Times New Roman"/>
          <w:b/>
          <w:sz w:val="24"/>
        </w:rPr>
      </w:pPr>
      <w:r>
        <w:rPr>
          <w:rFonts w:ascii="Times New Roman" w:eastAsia="Times New Roman" w:hAnsi="Times New Roman"/>
          <w:b/>
          <w:sz w:val="24"/>
        </w:rPr>
        <w:t>2019-2023 Stratejik Planı Faaliyet/Proje Maliyetlendirme Tablosu</w:t>
      </w:r>
    </w:p>
    <w:p w:rsidR="00A502B8" w:rsidRDefault="00A502B8">
      <w:pPr>
        <w:spacing w:line="200" w:lineRule="exact"/>
        <w:rPr>
          <w:rFonts w:ascii="Times New Roman" w:eastAsia="Times New Roman" w:hAnsi="Times New Roman"/>
        </w:rPr>
      </w:pPr>
    </w:p>
    <w:p w:rsidR="00A502B8" w:rsidRDefault="00A502B8">
      <w:pPr>
        <w:spacing w:line="289"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80"/>
        <w:gridCol w:w="3480"/>
        <w:gridCol w:w="60"/>
        <w:gridCol w:w="780"/>
        <w:gridCol w:w="60"/>
        <w:gridCol w:w="800"/>
        <w:gridCol w:w="60"/>
        <w:gridCol w:w="780"/>
        <w:gridCol w:w="60"/>
        <w:gridCol w:w="800"/>
        <w:gridCol w:w="60"/>
        <w:gridCol w:w="780"/>
        <w:gridCol w:w="60"/>
        <w:gridCol w:w="1200"/>
      </w:tblGrid>
      <w:tr w:rsidR="00A502B8">
        <w:trPr>
          <w:trHeight w:val="49"/>
        </w:trPr>
        <w:tc>
          <w:tcPr>
            <w:tcW w:w="80" w:type="dxa"/>
            <w:tcBorders>
              <w:top w:val="single" w:sz="8" w:space="0" w:color="auto"/>
              <w:left w:val="single" w:sz="8" w:space="0" w:color="auto"/>
            </w:tcBorders>
            <w:shd w:val="clear" w:color="auto" w:fill="C6D9F1"/>
            <w:vAlign w:val="bottom"/>
          </w:tcPr>
          <w:p w:rsidR="00A502B8" w:rsidRDefault="00A502B8">
            <w:pPr>
              <w:spacing w:line="0" w:lineRule="atLeast"/>
              <w:rPr>
                <w:rFonts w:ascii="Times New Roman" w:eastAsia="Times New Roman" w:hAnsi="Times New Roman"/>
                <w:sz w:val="4"/>
              </w:rPr>
            </w:pPr>
          </w:p>
        </w:tc>
        <w:tc>
          <w:tcPr>
            <w:tcW w:w="3480" w:type="dxa"/>
            <w:vMerge w:val="restart"/>
            <w:tcBorders>
              <w:top w:val="single" w:sz="8" w:space="0" w:color="auto"/>
              <w:right w:val="single" w:sz="8" w:space="0" w:color="auto"/>
            </w:tcBorders>
            <w:shd w:val="clear" w:color="auto" w:fill="C6D9F1"/>
            <w:vAlign w:val="bottom"/>
          </w:tcPr>
          <w:p w:rsidR="00A502B8" w:rsidRDefault="006C409C">
            <w:pPr>
              <w:spacing w:line="0" w:lineRule="atLeast"/>
              <w:jc w:val="center"/>
              <w:rPr>
                <w:rFonts w:ascii="Times New Roman" w:eastAsia="Times New Roman" w:hAnsi="Times New Roman"/>
                <w:b/>
                <w:sz w:val="24"/>
              </w:rPr>
            </w:pPr>
            <w:r>
              <w:rPr>
                <w:rFonts w:ascii="Times New Roman" w:eastAsia="Times New Roman" w:hAnsi="Times New Roman"/>
                <w:b/>
                <w:sz w:val="24"/>
              </w:rPr>
              <w:t>KAYNAK TABLOSU</w:t>
            </w:r>
          </w:p>
        </w:tc>
        <w:tc>
          <w:tcPr>
            <w:tcW w:w="60" w:type="dxa"/>
            <w:tcBorders>
              <w:top w:val="single" w:sz="8" w:space="0" w:color="auto"/>
              <w:left w:val="single" w:sz="8" w:space="0" w:color="auto"/>
            </w:tcBorders>
            <w:shd w:val="clear" w:color="auto" w:fill="C6D9F1"/>
            <w:vAlign w:val="bottom"/>
          </w:tcPr>
          <w:p w:rsidR="00A502B8" w:rsidRDefault="00A502B8">
            <w:pPr>
              <w:spacing w:line="0" w:lineRule="atLeast"/>
              <w:rPr>
                <w:rFonts w:ascii="Times New Roman" w:eastAsia="Times New Roman" w:hAnsi="Times New Roman"/>
                <w:sz w:val="4"/>
              </w:rPr>
            </w:pPr>
          </w:p>
        </w:tc>
        <w:tc>
          <w:tcPr>
            <w:tcW w:w="780" w:type="dxa"/>
            <w:vMerge w:val="restart"/>
            <w:tcBorders>
              <w:top w:val="single" w:sz="8" w:space="0" w:color="auto"/>
              <w:right w:val="single" w:sz="8" w:space="0" w:color="auto"/>
            </w:tcBorders>
            <w:shd w:val="clear" w:color="auto" w:fill="C6D9F1"/>
            <w:vAlign w:val="bottom"/>
          </w:tcPr>
          <w:p w:rsidR="00A502B8" w:rsidRDefault="006C409C">
            <w:pPr>
              <w:spacing w:line="0" w:lineRule="atLeast"/>
              <w:ind w:right="80"/>
              <w:jc w:val="right"/>
              <w:rPr>
                <w:rFonts w:ascii="Times New Roman" w:eastAsia="Times New Roman" w:hAnsi="Times New Roman"/>
                <w:b/>
                <w:sz w:val="24"/>
              </w:rPr>
            </w:pPr>
            <w:r>
              <w:rPr>
                <w:rFonts w:ascii="Times New Roman" w:eastAsia="Times New Roman" w:hAnsi="Times New Roman"/>
                <w:b/>
                <w:sz w:val="24"/>
              </w:rPr>
              <w:t>2019</w:t>
            </w:r>
          </w:p>
        </w:tc>
        <w:tc>
          <w:tcPr>
            <w:tcW w:w="60" w:type="dxa"/>
            <w:tcBorders>
              <w:top w:val="single" w:sz="8" w:space="0" w:color="auto"/>
            </w:tcBorders>
            <w:shd w:val="clear" w:color="auto" w:fill="C6D9F1"/>
            <w:vAlign w:val="bottom"/>
          </w:tcPr>
          <w:p w:rsidR="00A502B8" w:rsidRDefault="00A502B8">
            <w:pPr>
              <w:spacing w:line="0" w:lineRule="atLeast"/>
              <w:rPr>
                <w:rFonts w:ascii="Times New Roman" w:eastAsia="Times New Roman" w:hAnsi="Times New Roman"/>
                <w:sz w:val="4"/>
              </w:rPr>
            </w:pPr>
          </w:p>
        </w:tc>
        <w:tc>
          <w:tcPr>
            <w:tcW w:w="800" w:type="dxa"/>
            <w:vMerge w:val="restart"/>
            <w:tcBorders>
              <w:top w:val="single" w:sz="8" w:space="0" w:color="auto"/>
              <w:right w:val="single" w:sz="8" w:space="0" w:color="auto"/>
            </w:tcBorders>
            <w:shd w:val="clear" w:color="auto" w:fill="C6D9F1"/>
            <w:vAlign w:val="bottom"/>
          </w:tcPr>
          <w:p w:rsidR="00A502B8" w:rsidRDefault="006C409C">
            <w:pPr>
              <w:spacing w:line="0" w:lineRule="atLeast"/>
              <w:ind w:right="80"/>
              <w:jc w:val="right"/>
              <w:rPr>
                <w:rFonts w:ascii="Times New Roman" w:eastAsia="Times New Roman" w:hAnsi="Times New Roman"/>
                <w:b/>
                <w:sz w:val="24"/>
              </w:rPr>
            </w:pPr>
            <w:r>
              <w:rPr>
                <w:rFonts w:ascii="Times New Roman" w:eastAsia="Times New Roman" w:hAnsi="Times New Roman"/>
                <w:b/>
                <w:sz w:val="24"/>
              </w:rPr>
              <w:t>2020</w:t>
            </w:r>
          </w:p>
        </w:tc>
        <w:tc>
          <w:tcPr>
            <w:tcW w:w="60" w:type="dxa"/>
            <w:tcBorders>
              <w:top w:val="single" w:sz="8" w:space="0" w:color="auto"/>
            </w:tcBorders>
            <w:shd w:val="clear" w:color="auto" w:fill="C6D9F1"/>
            <w:vAlign w:val="bottom"/>
          </w:tcPr>
          <w:p w:rsidR="00A502B8" w:rsidRDefault="00A502B8">
            <w:pPr>
              <w:spacing w:line="0" w:lineRule="atLeast"/>
              <w:rPr>
                <w:rFonts w:ascii="Times New Roman" w:eastAsia="Times New Roman" w:hAnsi="Times New Roman"/>
                <w:sz w:val="4"/>
              </w:rPr>
            </w:pPr>
          </w:p>
        </w:tc>
        <w:tc>
          <w:tcPr>
            <w:tcW w:w="780" w:type="dxa"/>
            <w:vMerge w:val="restart"/>
            <w:tcBorders>
              <w:top w:val="single" w:sz="8" w:space="0" w:color="auto"/>
              <w:right w:val="single" w:sz="8" w:space="0" w:color="auto"/>
            </w:tcBorders>
            <w:shd w:val="clear" w:color="auto" w:fill="C6D9F1"/>
            <w:vAlign w:val="bottom"/>
          </w:tcPr>
          <w:p w:rsidR="00A502B8" w:rsidRDefault="006C409C">
            <w:pPr>
              <w:spacing w:line="0" w:lineRule="atLeast"/>
              <w:ind w:right="80"/>
              <w:jc w:val="right"/>
              <w:rPr>
                <w:rFonts w:ascii="Times New Roman" w:eastAsia="Times New Roman" w:hAnsi="Times New Roman"/>
                <w:b/>
                <w:sz w:val="24"/>
              </w:rPr>
            </w:pPr>
            <w:r>
              <w:rPr>
                <w:rFonts w:ascii="Times New Roman" w:eastAsia="Times New Roman" w:hAnsi="Times New Roman"/>
                <w:b/>
                <w:sz w:val="24"/>
              </w:rPr>
              <w:t>2021</w:t>
            </w:r>
          </w:p>
        </w:tc>
        <w:tc>
          <w:tcPr>
            <w:tcW w:w="60" w:type="dxa"/>
            <w:tcBorders>
              <w:top w:val="single" w:sz="8" w:space="0" w:color="auto"/>
            </w:tcBorders>
            <w:shd w:val="clear" w:color="auto" w:fill="C6D9F1"/>
            <w:vAlign w:val="bottom"/>
          </w:tcPr>
          <w:p w:rsidR="00A502B8" w:rsidRDefault="00A502B8">
            <w:pPr>
              <w:spacing w:line="0" w:lineRule="atLeast"/>
              <w:rPr>
                <w:rFonts w:ascii="Times New Roman" w:eastAsia="Times New Roman" w:hAnsi="Times New Roman"/>
                <w:sz w:val="4"/>
              </w:rPr>
            </w:pPr>
          </w:p>
        </w:tc>
        <w:tc>
          <w:tcPr>
            <w:tcW w:w="800" w:type="dxa"/>
            <w:vMerge w:val="restart"/>
            <w:tcBorders>
              <w:top w:val="single" w:sz="8" w:space="0" w:color="auto"/>
              <w:right w:val="single" w:sz="8" w:space="0" w:color="auto"/>
            </w:tcBorders>
            <w:shd w:val="clear" w:color="auto" w:fill="C6D9F1"/>
            <w:vAlign w:val="bottom"/>
          </w:tcPr>
          <w:p w:rsidR="00A502B8" w:rsidRDefault="006C409C">
            <w:pPr>
              <w:spacing w:line="0" w:lineRule="atLeast"/>
              <w:ind w:right="80"/>
              <w:jc w:val="right"/>
              <w:rPr>
                <w:rFonts w:ascii="Times New Roman" w:eastAsia="Times New Roman" w:hAnsi="Times New Roman"/>
                <w:b/>
                <w:sz w:val="24"/>
              </w:rPr>
            </w:pPr>
            <w:r>
              <w:rPr>
                <w:rFonts w:ascii="Times New Roman" w:eastAsia="Times New Roman" w:hAnsi="Times New Roman"/>
                <w:b/>
                <w:sz w:val="24"/>
              </w:rPr>
              <w:t>2022</w:t>
            </w:r>
          </w:p>
        </w:tc>
        <w:tc>
          <w:tcPr>
            <w:tcW w:w="60" w:type="dxa"/>
            <w:tcBorders>
              <w:top w:val="single" w:sz="8" w:space="0" w:color="auto"/>
            </w:tcBorders>
            <w:shd w:val="clear" w:color="auto" w:fill="C6D9F1"/>
            <w:vAlign w:val="bottom"/>
          </w:tcPr>
          <w:p w:rsidR="00A502B8" w:rsidRDefault="00A502B8">
            <w:pPr>
              <w:spacing w:line="0" w:lineRule="atLeast"/>
              <w:rPr>
                <w:rFonts w:ascii="Times New Roman" w:eastAsia="Times New Roman" w:hAnsi="Times New Roman"/>
                <w:sz w:val="4"/>
              </w:rPr>
            </w:pPr>
          </w:p>
        </w:tc>
        <w:tc>
          <w:tcPr>
            <w:tcW w:w="780" w:type="dxa"/>
            <w:vMerge w:val="restart"/>
            <w:tcBorders>
              <w:top w:val="single" w:sz="8" w:space="0" w:color="auto"/>
              <w:right w:val="single" w:sz="8" w:space="0" w:color="auto"/>
            </w:tcBorders>
            <w:shd w:val="clear" w:color="auto" w:fill="C6D9F1"/>
            <w:vAlign w:val="bottom"/>
          </w:tcPr>
          <w:p w:rsidR="00A502B8" w:rsidRDefault="006C409C">
            <w:pPr>
              <w:spacing w:line="0" w:lineRule="atLeast"/>
              <w:ind w:right="80"/>
              <w:jc w:val="right"/>
              <w:rPr>
                <w:rFonts w:ascii="Times New Roman" w:eastAsia="Times New Roman" w:hAnsi="Times New Roman"/>
                <w:b/>
                <w:sz w:val="24"/>
              </w:rPr>
            </w:pPr>
            <w:r>
              <w:rPr>
                <w:rFonts w:ascii="Times New Roman" w:eastAsia="Times New Roman" w:hAnsi="Times New Roman"/>
                <w:b/>
                <w:sz w:val="24"/>
              </w:rPr>
              <w:t>2023</w:t>
            </w:r>
          </w:p>
        </w:tc>
        <w:tc>
          <w:tcPr>
            <w:tcW w:w="60" w:type="dxa"/>
            <w:tcBorders>
              <w:top w:val="single" w:sz="8" w:space="0" w:color="auto"/>
            </w:tcBorders>
            <w:shd w:val="clear" w:color="auto" w:fill="C6D9F1"/>
            <w:vAlign w:val="bottom"/>
          </w:tcPr>
          <w:p w:rsidR="00A502B8" w:rsidRDefault="00A502B8">
            <w:pPr>
              <w:spacing w:line="0" w:lineRule="atLeast"/>
              <w:rPr>
                <w:rFonts w:ascii="Times New Roman" w:eastAsia="Times New Roman" w:hAnsi="Times New Roman"/>
                <w:sz w:val="4"/>
              </w:rPr>
            </w:pPr>
          </w:p>
        </w:tc>
        <w:tc>
          <w:tcPr>
            <w:tcW w:w="1200" w:type="dxa"/>
            <w:vMerge w:val="restart"/>
            <w:tcBorders>
              <w:top w:val="single" w:sz="8" w:space="0" w:color="auto"/>
              <w:right w:val="single" w:sz="8" w:space="0" w:color="auto"/>
            </w:tcBorders>
            <w:shd w:val="clear" w:color="auto" w:fill="C6D9F1"/>
            <w:vAlign w:val="bottom"/>
          </w:tcPr>
          <w:p w:rsidR="00A502B8" w:rsidRDefault="006C409C">
            <w:pPr>
              <w:spacing w:line="0" w:lineRule="atLeast"/>
              <w:ind w:left="160"/>
              <w:rPr>
                <w:rFonts w:ascii="Times New Roman" w:eastAsia="Times New Roman" w:hAnsi="Times New Roman"/>
                <w:b/>
                <w:sz w:val="24"/>
              </w:rPr>
            </w:pPr>
            <w:r>
              <w:rPr>
                <w:rFonts w:ascii="Times New Roman" w:eastAsia="Times New Roman" w:hAnsi="Times New Roman"/>
                <w:b/>
                <w:sz w:val="24"/>
              </w:rPr>
              <w:t>Toplam</w:t>
            </w:r>
          </w:p>
        </w:tc>
      </w:tr>
      <w:tr w:rsidR="00A502B8">
        <w:trPr>
          <w:trHeight w:val="160"/>
        </w:trPr>
        <w:tc>
          <w:tcPr>
            <w:tcW w:w="80" w:type="dxa"/>
            <w:tcBorders>
              <w:lef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3"/>
              </w:rPr>
            </w:pPr>
          </w:p>
        </w:tc>
        <w:tc>
          <w:tcPr>
            <w:tcW w:w="3480" w:type="dxa"/>
            <w:vMerge/>
            <w:tcBorders>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3"/>
              </w:rPr>
            </w:pPr>
          </w:p>
        </w:tc>
        <w:tc>
          <w:tcPr>
            <w:tcW w:w="60" w:type="dxa"/>
            <w:tcBorders>
              <w:lef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3"/>
              </w:rPr>
            </w:pPr>
          </w:p>
        </w:tc>
        <w:tc>
          <w:tcPr>
            <w:tcW w:w="780" w:type="dxa"/>
            <w:vMerge/>
            <w:tcBorders>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3"/>
              </w:rPr>
            </w:pPr>
          </w:p>
        </w:tc>
        <w:tc>
          <w:tcPr>
            <w:tcW w:w="60" w:type="dxa"/>
            <w:shd w:val="clear" w:color="auto" w:fill="C6D9F1"/>
            <w:vAlign w:val="bottom"/>
          </w:tcPr>
          <w:p w:rsidR="00A502B8" w:rsidRDefault="00A502B8">
            <w:pPr>
              <w:spacing w:line="0" w:lineRule="atLeast"/>
              <w:rPr>
                <w:rFonts w:ascii="Times New Roman" w:eastAsia="Times New Roman" w:hAnsi="Times New Roman"/>
                <w:sz w:val="13"/>
              </w:rPr>
            </w:pPr>
          </w:p>
        </w:tc>
        <w:tc>
          <w:tcPr>
            <w:tcW w:w="800" w:type="dxa"/>
            <w:vMerge/>
            <w:tcBorders>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3"/>
              </w:rPr>
            </w:pPr>
          </w:p>
        </w:tc>
        <w:tc>
          <w:tcPr>
            <w:tcW w:w="60" w:type="dxa"/>
            <w:shd w:val="clear" w:color="auto" w:fill="C6D9F1"/>
            <w:vAlign w:val="bottom"/>
          </w:tcPr>
          <w:p w:rsidR="00A502B8" w:rsidRDefault="00A502B8">
            <w:pPr>
              <w:spacing w:line="0" w:lineRule="atLeast"/>
              <w:rPr>
                <w:rFonts w:ascii="Times New Roman" w:eastAsia="Times New Roman" w:hAnsi="Times New Roman"/>
                <w:sz w:val="13"/>
              </w:rPr>
            </w:pPr>
          </w:p>
        </w:tc>
        <w:tc>
          <w:tcPr>
            <w:tcW w:w="780" w:type="dxa"/>
            <w:vMerge/>
            <w:tcBorders>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3"/>
              </w:rPr>
            </w:pPr>
          </w:p>
        </w:tc>
        <w:tc>
          <w:tcPr>
            <w:tcW w:w="60" w:type="dxa"/>
            <w:shd w:val="clear" w:color="auto" w:fill="C6D9F1"/>
            <w:vAlign w:val="bottom"/>
          </w:tcPr>
          <w:p w:rsidR="00A502B8" w:rsidRDefault="00A502B8">
            <w:pPr>
              <w:spacing w:line="0" w:lineRule="atLeast"/>
              <w:rPr>
                <w:rFonts w:ascii="Times New Roman" w:eastAsia="Times New Roman" w:hAnsi="Times New Roman"/>
                <w:sz w:val="13"/>
              </w:rPr>
            </w:pPr>
          </w:p>
        </w:tc>
        <w:tc>
          <w:tcPr>
            <w:tcW w:w="800" w:type="dxa"/>
            <w:vMerge/>
            <w:tcBorders>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3"/>
              </w:rPr>
            </w:pPr>
          </w:p>
        </w:tc>
        <w:tc>
          <w:tcPr>
            <w:tcW w:w="60" w:type="dxa"/>
            <w:shd w:val="clear" w:color="auto" w:fill="C6D9F1"/>
            <w:vAlign w:val="bottom"/>
          </w:tcPr>
          <w:p w:rsidR="00A502B8" w:rsidRDefault="00A502B8">
            <w:pPr>
              <w:spacing w:line="0" w:lineRule="atLeast"/>
              <w:rPr>
                <w:rFonts w:ascii="Times New Roman" w:eastAsia="Times New Roman" w:hAnsi="Times New Roman"/>
                <w:sz w:val="13"/>
              </w:rPr>
            </w:pPr>
          </w:p>
        </w:tc>
        <w:tc>
          <w:tcPr>
            <w:tcW w:w="780" w:type="dxa"/>
            <w:vMerge/>
            <w:tcBorders>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3"/>
              </w:rPr>
            </w:pPr>
          </w:p>
        </w:tc>
        <w:tc>
          <w:tcPr>
            <w:tcW w:w="60" w:type="dxa"/>
            <w:shd w:val="clear" w:color="auto" w:fill="C6D9F1"/>
            <w:vAlign w:val="bottom"/>
          </w:tcPr>
          <w:p w:rsidR="00A502B8" w:rsidRDefault="00A502B8">
            <w:pPr>
              <w:spacing w:line="0" w:lineRule="atLeast"/>
              <w:rPr>
                <w:rFonts w:ascii="Times New Roman" w:eastAsia="Times New Roman" w:hAnsi="Times New Roman"/>
                <w:sz w:val="13"/>
              </w:rPr>
            </w:pPr>
          </w:p>
        </w:tc>
        <w:tc>
          <w:tcPr>
            <w:tcW w:w="1200" w:type="dxa"/>
            <w:vMerge/>
            <w:tcBorders>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3"/>
              </w:rPr>
            </w:pPr>
          </w:p>
        </w:tc>
      </w:tr>
      <w:tr w:rsidR="00A502B8">
        <w:trPr>
          <w:trHeight w:val="276"/>
        </w:trPr>
        <w:tc>
          <w:tcPr>
            <w:tcW w:w="80" w:type="dxa"/>
            <w:tcBorders>
              <w:left w:val="single" w:sz="8" w:space="0" w:color="auto"/>
            </w:tcBorders>
            <w:shd w:val="clear" w:color="auto" w:fill="C6D9F1"/>
            <w:vAlign w:val="bottom"/>
          </w:tcPr>
          <w:p w:rsidR="00A502B8" w:rsidRDefault="00A502B8">
            <w:pPr>
              <w:spacing w:line="0" w:lineRule="atLeast"/>
              <w:rPr>
                <w:rFonts w:ascii="Times New Roman" w:eastAsia="Times New Roman" w:hAnsi="Times New Roman"/>
                <w:sz w:val="24"/>
              </w:rPr>
            </w:pPr>
          </w:p>
        </w:tc>
        <w:tc>
          <w:tcPr>
            <w:tcW w:w="3480" w:type="dxa"/>
            <w:vMerge/>
            <w:tcBorders>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24"/>
              </w:rPr>
            </w:pPr>
          </w:p>
        </w:tc>
        <w:tc>
          <w:tcPr>
            <w:tcW w:w="60" w:type="dxa"/>
            <w:tcBorders>
              <w:left w:val="single" w:sz="8" w:space="0" w:color="auto"/>
            </w:tcBorders>
            <w:shd w:val="clear" w:color="auto" w:fill="C6D9F1"/>
            <w:vAlign w:val="bottom"/>
          </w:tcPr>
          <w:p w:rsidR="00A502B8" w:rsidRDefault="00A502B8">
            <w:pPr>
              <w:spacing w:line="0" w:lineRule="atLeast"/>
              <w:rPr>
                <w:rFonts w:ascii="Times New Roman" w:eastAsia="Times New Roman" w:hAnsi="Times New Roman"/>
                <w:sz w:val="24"/>
              </w:rPr>
            </w:pPr>
          </w:p>
        </w:tc>
        <w:tc>
          <w:tcPr>
            <w:tcW w:w="780" w:type="dxa"/>
            <w:vMerge/>
            <w:tcBorders>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24"/>
              </w:rPr>
            </w:pPr>
          </w:p>
        </w:tc>
        <w:tc>
          <w:tcPr>
            <w:tcW w:w="60" w:type="dxa"/>
            <w:shd w:val="clear" w:color="auto" w:fill="C6D9F1"/>
            <w:vAlign w:val="bottom"/>
          </w:tcPr>
          <w:p w:rsidR="00A502B8" w:rsidRDefault="00A502B8">
            <w:pPr>
              <w:spacing w:line="0" w:lineRule="atLeast"/>
              <w:rPr>
                <w:rFonts w:ascii="Times New Roman" w:eastAsia="Times New Roman" w:hAnsi="Times New Roman"/>
                <w:sz w:val="24"/>
              </w:rPr>
            </w:pPr>
          </w:p>
        </w:tc>
        <w:tc>
          <w:tcPr>
            <w:tcW w:w="800" w:type="dxa"/>
            <w:vMerge/>
            <w:tcBorders>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24"/>
              </w:rPr>
            </w:pPr>
          </w:p>
        </w:tc>
        <w:tc>
          <w:tcPr>
            <w:tcW w:w="60" w:type="dxa"/>
            <w:shd w:val="clear" w:color="auto" w:fill="C6D9F1"/>
            <w:vAlign w:val="bottom"/>
          </w:tcPr>
          <w:p w:rsidR="00A502B8" w:rsidRDefault="00A502B8">
            <w:pPr>
              <w:spacing w:line="0" w:lineRule="atLeast"/>
              <w:rPr>
                <w:rFonts w:ascii="Times New Roman" w:eastAsia="Times New Roman" w:hAnsi="Times New Roman"/>
                <w:sz w:val="24"/>
              </w:rPr>
            </w:pPr>
          </w:p>
        </w:tc>
        <w:tc>
          <w:tcPr>
            <w:tcW w:w="780" w:type="dxa"/>
            <w:vMerge/>
            <w:tcBorders>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24"/>
              </w:rPr>
            </w:pPr>
          </w:p>
        </w:tc>
        <w:tc>
          <w:tcPr>
            <w:tcW w:w="60" w:type="dxa"/>
            <w:shd w:val="clear" w:color="auto" w:fill="C6D9F1"/>
            <w:vAlign w:val="bottom"/>
          </w:tcPr>
          <w:p w:rsidR="00A502B8" w:rsidRDefault="00A502B8">
            <w:pPr>
              <w:spacing w:line="0" w:lineRule="atLeast"/>
              <w:rPr>
                <w:rFonts w:ascii="Times New Roman" w:eastAsia="Times New Roman" w:hAnsi="Times New Roman"/>
                <w:sz w:val="24"/>
              </w:rPr>
            </w:pPr>
          </w:p>
        </w:tc>
        <w:tc>
          <w:tcPr>
            <w:tcW w:w="800" w:type="dxa"/>
            <w:vMerge/>
            <w:tcBorders>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24"/>
              </w:rPr>
            </w:pPr>
          </w:p>
        </w:tc>
        <w:tc>
          <w:tcPr>
            <w:tcW w:w="60" w:type="dxa"/>
            <w:shd w:val="clear" w:color="auto" w:fill="C6D9F1"/>
            <w:vAlign w:val="bottom"/>
          </w:tcPr>
          <w:p w:rsidR="00A502B8" w:rsidRDefault="00A502B8">
            <w:pPr>
              <w:spacing w:line="0" w:lineRule="atLeast"/>
              <w:rPr>
                <w:rFonts w:ascii="Times New Roman" w:eastAsia="Times New Roman" w:hAnsi="Times New Roman"/>
                <w:sz w:val="24"/>
              </w:rPr>
            </w:pPr>
          </w:p>
        </w:tc>
        <w:tc>
          <w:tcPr>
            <w:tcW w:w="780" w:type="dxa"/>
            <w:vMerge/>
            <w:tcBorders>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24"/>
              </w:rPr>
            </w:pPr>
          </w:p>
        </w:tc>
        <w:tc>
          <w:tcPr>
            <w:tcW w:w="60" w:type="dxa"/>
            <w:shd w:val="clear" w:color="auto" w:fill="C6D9F1"/>
            <w:vAlign w:val="bottom"/>
          </w:tcPr>
          <w:p w:rsidR="00A502B8" w:rsidRDefault="00A502B8">
            <w:pPr>
              <w:spacing w:line="0" w:lineRule="atLeast"/>
              <w:rPr>
                <w:rFonts w:ascii="Times New Roman" w:eastAsia="Times New Roman" w:hAnsi="Times New Roman"/>
                <w:sz w:val="24"/>
              </w:rPr>
            </w:pPr>
          </w:p>
        </w:tc>
        <w:tc>
          <w:tcPr>
            <w:tcW w:w="1200" w:type="dxa"/>
            <w:vMerge/>
            <w:tcBorders>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24"/>
              </w:rPr>
            </w:pPr>
          </w:p>
        </w:tc>
      </w:tr>
      <w:tr w:rsidR="00A502B8">
        <w:trPr>
          <w:trHeight w:val="188"/>
        </w:trPr>
        <w:tc>
          <w:tcPr>
            <w:tcW w:w="3560" w:type="dxa"/>
            <w:gridSpan w:val="2"/>
            <w:tcBorders>
              <w:left w:val="single" w:sz="8" w:space="0" w:color="auto"/>
              <w:bottom w:val="single" w:sz="8" w:space="0" w:color="auto"/>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6"/>
              </w:rPr>
            </w:pPr>
          </w:p>
        </w:tc>
        <w:tc>
          <w:tcPr>
            <w:tcW w:w="60" w:type="dxa"/>
            <w:tcBorders>
              <w:left w:val="single" w:sz="8" w:space="0" w:color="auto"/>
              <w:bottom w:val="single" w:sz="8" w:space="0" w:color="auto"/>
            </w:tcBorders>
            <w:shd w:val="clear" w:color="auto" w:fill="C6D9F1"/>
            <w:vAlign w:val="bottom"/>
          </w:tcPr>
          <w:p w:rsidR="00A502B8" w:rsidRDefault="00A502B8">
            <w:pPr>
              <w:spacing w:line="0" w:lineRule="atLeast"/>
              <w:rPr>
                <w:rFonts w:ascii="Times New Roman" w:eastAsia="Times New Roman" w:hAnsi="Times New Roman"/>
                <w:sz w:val="16"/>
              </w:rPr>
            </w:pPr>
          </w:p>
        </w:tc>
        <w:tc>
          <w:tcPr>
            <w:tcW w:w="780" w:type="dxa"/>
            <w:tcBorders>
              <w:bottom w:val="single" w:sz="8" w:space="0" w:color="auto"/>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6"/>
              </w:rPr>
            </w:pPr>
          </w:p>
        </w:tc>
        <w:tc>
          <w:tcPr>
            <w:tcW w:w="60" w:type="dxa"/>
            <w:tcBorders>
              <w:bottom w:val="single" w:sz="8" w:space="0" w:color="auto"/>
            </w:tcBorders>
            <w:shd w:val="clear" w:color="auto" w:fill="C6D9F1"/>
            <w:vAlign w:val="bottom"/>
          </w:tcPr>
          <w:p w:rsidR="00A502B8" w:rsidRDefault="00A502B8">
            <w:pPr>
              <w:spacing w:line="0" w:lineRule="atLeast"/>
              <w:rPr>
                <w:rFonts w:ascii="Times New Roman" w:eastAsia="Times New Roman" w:hAnsi="Times New Roman"/>
                <w:sz w:val="16"/>
              </w:rPr>
            </w:pPr>
          </w:p>
        </w:tc>
        <w:tc>
          <w:tcPr>
            <w:tcW w:w="800" w:type="dxa"/>
            <w:tcBorders>
              <w:bottom w:val="single" w:sz="8" w:space="0" w:color="auto"/>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6"/>
              </w:rPr>
            </w:pPr>
          </w:p>
        </w:tc>
        <w:tc>
          <w:tcPr>
            <w:tcW w:w="60" w:type="dxa"/>
            <w:tcBorders>
              <w:bottom w:val="single" w:sz="8" w:space="0" w:color="auto"/>
            </w:tcBorders>
            <w:shd w:val="clear" w:color="auto" w:fill="C6D9F1"/>
            <w:vAlign w:val="bottom"/>
          </w:tcPr>
          <w:p w:rsidR="00A502B8" w:rsidRDefault="00A502B8">
            <w:pPr>
              <w:spacing w:line="0" w:lineRule="atLeast"/>
              <w:rPr>
                <w:rFonts w:ascii="Times New Roman" w:eastAsia="Times New Roman" w:hAnsi="Times New Roman"/>
                <w:sz w:val="16"/>
              </w:rPr>
            </w:pPr>
          </w:p>
        </w:tc>
        <w:tc>
          <w:tcPr>
            <w:tcW w:w="780" w:type="dxa"/>
            <w:tcBorders>
              <w:bottom w:val="single" w:sz="8" w:space="0" w:color="auto"/>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6"/>
              </w:rPr>
            </w:pPr>
          </w:p>
        </w:tc>
        <w:tc>
          <w:tcPr>
            <w:tcW w:w="60" w:type="dxa"/>
            <w:tcBorders>
              <w:bottom w:val="single" w:sz="8" w:space="0" w:color="auto"/>
            </w:tcBorders>
            <w:shd w:val="clear" w:color="auto" w:fill="C6D9F1"/>
            <w:vAlign w:val="bottom"/>
          </w:tcPr>
          <w:p w:rsidR="00A502B8" w:rsidRDefault="00A502B8">
            <w:pPr>
              <w:spacing w:line="0" w:lineRule="atLeast"/>
              <w:rPr>
                <w:rFonts w:ascii="Times New Roman" w:eastAsia="Times New Roman" w:hAnsi="Times New Roman"/>
                <w:sz w:val="16"/>
              </w:rPr>
            </w:pPr>
          </w:p>
        </w:tc>
        <w:tc>
          <w:tcPr>
            <w:tcW w:w="800" w:type="dxa"/>
            <w:tcBorders>
              <w:bottom w:val="single" w:sz="8" w:space="0" w:color="auto"/>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6"/>
              </w:rPr>
            </w:pPr>
          </w:p>
        </w:tc>
        <w:tc>
          <w:tcPr>
            <w:tcW w:w="60" w:type="dxa"/>
            <w:tcBorders>
              <w:bottom w:val="single" w:sz="8" w:space="0" w:color="auto"/>
            </w:tcBorders>
            <w:shd w:val="clear" w:color="auto" w:fill="C6D9F1"/>
            <w:vAlign w:val="bottom"/>
          </w:tcPr>
          <w:p w:rsidR="00A502B8" w:rsidRDefault="00A502B8">
            <w:pPr>
              <w:spacing w:line="0" w:lineRule="atLeast"/>
              <w:rPr>
                <w:rFonts w:ascii="Times New Roman" w:eastAsia="Times New Roman" w:hAnsi="Times New Roman"/>
                <w:sz w:val="16"/>
              </w:rPr>
            </w:pPr>
          </w:p>
        </w:tc>
        <w:tc>
          <w:tcPr>
            <w:tcW w:w="780" w:type="dxa"/>
            <w:tcBorders>
              <w:bottom w:val="single" w:sz="8" w:space="0" w:color="auto"/>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6"/>
              </w:rPr>
            </w:pPr>
          </w:p>
        </w:tc>
        <w:tc>
          <w:tcPr>
            <w:tcW w:w="60" w:type="dxa"/>
            <w:tcBorders>
              <w:bottom w:val="single" w:sz="8" w:space="0" w:color="auto"/>
            </w:tcBorders>
            <w:shd w:val="clear" w:color="auto" w:fill="C6D9F1"/>
            <w:vAlign w:val="bottom"/>
          </w:tcPr>
          <w:p w:rsidR="00A502B8" w:rsidRDefault="00A502B8">
            <w:pPr>
              <w:spacing w:line="0" w:lineRule="atLeast"/>
              <w:rPr>
                <w:rFonts w:ascii="Times New Roman" w:eastAsia="Times New Roman" w:hAnsi="Times New Roman"/>
                <w:sz w:val="16"/>
              </w:rPr>
            </w:pPr>
          </w:p>
        </w:tc>
        <w:tc>
          <w:tcPr>
            <w:tcW w:w="1200" w:type="dxa"/>
            <w:tcBorders>
              <w:bottom w:val="single" w:sz="8" w:space="0" w:color="auto"/>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6"/>
              </w:rPr>
            </w:pPr>
          </w:p>
        </w:tc>
      </w:tr>
      <w:tr w:rsidR="00A502B8">
        <w:trPr>
          <w:trHeight w:val="145"/>
        </w:trPr>
        <w:tc>
          <w:tcPr>
            <w:tcW w:w="80" w:type="dxa"/>
            <w:tcBorders>
              <w:lef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2"/>
              </w:rPr>
            </w:pPr>
          </w:p>
        </w:tc>
        <w:tc>
          <w:tcPr>
            <w:tcW w:w="3480" w:type="dxa"/>
            <w:tcBorders>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2"/>
              </w:rPr>
            </w:pPr>
          </w:p>
        </w:tc>
        <w:tc>
          <w:tcPr>
            <w:tcW w:w="60" w:type="dxa"/>
            <w:shd w:val="clear" w:color="auto" w:fill="auto"/>
            <w:vAlign w:val="bottom"/>
          </w:tcPr>
          <w:p w:rsidR="00A502B8" w:rsidRDefault="00A502B8">
            <w:pPr>
              <w:spacing w:line="0" w:lineRule="atLeast"/>
              <w:rPr>
                <w:rFonts w:ascii="Times New Roman" w:eastAsia="Times New Roman" w:hAnsi="Times New Roman"/>
                <w:sz w:val="12"/>
              </w:rPr>
            </w:pPr>
          </w:p>
        </w:tc>
        <w:tc>
          <w:tcPr>
            <w:tcW w:w="7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60" w:type="dxa"/>
            <w:shd w:val="clear" w:color="auto" w:fill="auto"/>
            <w:vAlign w:val="bottom"/>
          </w:tcPr>
          <w:p w:rsidR="00A502B8" w:rsidRDefault="00A502B8">
            <w:pPr>
              <w:spacing w:line="0" w:lineRule="atLeast"/>
              <w:rPr>
                <w:rFonts w:ascii="Times New Roman" w:eastAsia="Times New Roman" w:hAnsi="Times New Roman"/>
                <w:sz w:val="12"/>
              </w:rPr>
            </w:pPr>
          </w:p>
        </w:tc>
        <w:tc>
          <w:tcPr>
            <w:tcW w:w="8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60" w:type="dxa"/>
            <w:shd w:val="clear" w:color="auto" w:fill="auto"/>
            <w:vAlign w:val="bottom"/>
          </w:tcPr>
          <w:p w:rsidR="00A502B8" w:rsidRDefault="00A502B8">
            <w:pPr>
              <w:spacing w:line="0" w:lineRule="atLeast"/>
              <w:rPr>
                <w:rFonts w:ascii="Times New Roman" w:eastAsia="Times New Roman" w:hAnsi="Times New Roman"/>
                <w:sz w:val="12"/>
              </w:rPr>
            </w:pPr>
          </w:p>
        </w:tc>
        <w:tc>
          <w:tcPr>
            <w:tcW w:w="7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60" w:type="dxa"/>
            <w:shd w:val="clear" w:color="auto" w:fill="auto"/>
            <w:vAlign w:val="bottom"/>
          </w:tcPr>
          <w:p w:rsidR="00A502B8" w:rsidRDefault="00A502B8">
            <w:pPr>
              <w:spacing w:line="0" w:lineRule="atLeast"/>
              <w:rPr>
                <w:rFonts w:ascii="Times New Roman" w:eastAsia="Times New Roman" w:hAnsi="Times New Roman"/>
                <w:sz w:val="12"/>
              </w:rPr>
            </w:pPr>
          </w:p>
        </w:tc>
        <w:tc>
          <w:tcPr>
            <w:tcW w:w="8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60" w:type="dxa"/>
            <w:shd w:val="clear" w:color="auto" w:fill="auto"/>
            <w:vAlign w:val="bottom"/>
          </w:tcPr>
          <w:p w:rsidR="00A502B8" w:rsidRDefault="00A502B8">
            <w:pPr>
              <w:spacing w:line="0" w:lineRule="atLeast"/>
              <w:rPr>
                <w:rFonts w:ascii="Times New Roman" w:eastAsia="Times New Roman" w:hAnsi="Times New Roman"/>
                <w:sz w:val="12"/>
              </w:rPr>
            </w:pPr>
          </w:p>
        </w:tc>
        <w:tc>
          <w:tcPr>
            <w:tcW w:w="78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60" w:type="dxa"/>
            <w:shd w:val="clear" w:color="auto" w:fill="auto"/>
            <w:vAlign w:val="bottom"/>
          </w:tcPr>
          <w:p w:rsidR="00A502B8" w:rsidRDefault="00A502B8">
            <w:pPr>
              <w:spacing w:line="0" w:lineRule="atLeast"/>
              <w:rPr>
                <w:rFonts w:ascii="Times New Roman" w:eastAsia="Times New Roman" w:hAnsi="Times New Roman"/>
                <w:sz w:val="12"/>
              </w:rPr>
            </w:pPr>
          </w:p>
        </w:tc>
        <w:tc>
          <w:tcPr>
            <w:tcW w:w="1200" w:type="dxa"/>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r>
      <w:tr w:rsidR="00A502B8">
        <w:trPr>
          <w:trHeight w:val="277"/>
        </w:trPr>
        <w:tc>
          <w:tcPr>
            <w:tcW w:w="80" w:type="dxa"/>
            <w:tcBorders>
              <w:left w:val="single" w:sz="8" w:space="0" w:color="auto"/>
            </w:tcBorders>
            <w:shd w:val="clear" w:color="auto" w:fill="C6D9F1"/>
            <w:vAlign w:val="bottom"/>
          </w:tcPr>
          <w:p w:rsidR="00A502B8" w:rsidRDefault="00A502B8">
            <w:pPr>
              <w:spacing w:line="0" w:lineRule="atLeast"/>
              <w:rPr>
                <w:rFonts w:ascii="Times New Roman" w:eastAsia="Times New Roman" w:hAnsi="Times New Roman"/>
                <w:sz w:val="24"/>
              </w:rPr>
            </w:pPr>
          </w:p>
        </w:tc>
        <w:tc>
          <w:tcPr>
            <w:tcW w:w="3480" w:type="dxa"/>
            <w:tcBorders>
              <w:right w:val="single" w:sz="8" w:space="0" w:color="auto"/>
            </w:tcBorders>
            <w:shd w:val="clear" w:color="auto" w:fill="C6D9F1"/>
            <w:vAlign w:val="bottom"/>
          </w:tcPr>
          <w:p w:rsidR="00A502B8" w:rsidRDefault="006C409C">
            <w:pPr>
              <w:spacing w:line="266" w:lineRule="exact"/>
              <w:rPr>
                <w:rFonts w:ascii="Times New Roman" w:eastAsia="Times New Roman" w:hAnsi="Times New Roman"/>
                <w:sz w:val="24"/>
              </w:rPr>
            </w:pPr>
            <w:r>
              <w:rPr>
                <w:rFonts w:ascii="Times New Roman" w:eastAsia="Times New Roman" w:hAnsi="Times New Roman"/>
                <w:sz w:val="24"/>
              </w:rPr>
              <w:t>Genel Bütçe</w:t>
            </w:r>
          </w:p>
        </w:tc>
        <w:tc>
          <w:tcPr>
            <w:tcW w:w="840" w:type="dxa"/>
            <w:gridSpan w:val="2"/>
            <w:tcBorders>
              <w:right w:val="single" w:sz="8" w:space="0" w:color="auto"/>
            </w:tcBorders>
            <w:shd w:val="clear" w:color="auto" w:fill="auto"/>
            <w:vAlign w:val="bottom"/>
          </w:tcPr>
          <w:p w:rsidR="00A502B8" w:rsidRDefault="006C409C">
            <w:pPr>
              <w:spacing w:line="266" w:lineRule="exact"/>
              <w:ind w:left="60"/>
              <w:rPr>
                <w:rFonts w:ascii="Times New Roman" w:eastAsia="Times New Roman" w:hAnsi="Times New Roman"/>
                <w:sz w:val="24"/>
              </w:rPr>
            </w:pPr>
            <w:r>
              <w:rPr>
                <w:rFonts w:ascii="Times New Roman" w:eastAsia="Times New Roman" w:hAnsi="Times New Roman"/>
                <w:sz w:val="24"/>
              </w:rPr>
              <w:t>-</w:t>
            </w:r>
          </w:p>
        </w:tc>
        <w:tc>
          <w:tcPr>
            <w:tcW w:w="860" w:type="dxa"/>
            <w:gridSpan w:val="2"/>
            <w:tcBorders>
              <w:right w:val="single" w:sz="8" w:space="0" w:color="auto"/>
            </w:tcBorders>
            <w:shd w:val="clear" w:color="auto" w:fill="auto"/>
            <w:vAlign w:val="bottom"/>
          </w:tcPr>
          <w:p w:rsidR="00A502B8" w:rsidRDefault="006C409C">
            <w:pPr>
              <w:spacing w:line="266" w:lineRule="exact"/>
              <w:ind w:left="60"/>
              <w:rPr>
                <w:rFonts w:ascii="Times New Roman" w:eastAsia="Times New Roman" w:hAnsi="Times New Roman"/>
                <w:sz w:val="24"/>
              </w:rPr>
            </w:pPr>
            <w:r>
              <w:rPr>
                <w:rFonts w:ascii="Times New Roman" w:eastAsia="Times New Roman" w:hAnsi="Times New Roman"/>
                <w:sz w:val="24"/>
              </w:rPr>
              <w:t>-</w:t>
            </w:r>
          </w:p>
        </w:tc>
        <w:tc>
          <w:tcPr>
            <w:tcW w:w="840" w:type="dxa"/>
            <w:gridSpan w:val="2"/>
            <w:tcBorders>
              <w:right w:val="single" w:sz="8" w:space="0" w:color="auto"/>
            </w:tcBorders>
            <w:shd w:val="clear" w:color="auto" w:fill="auto"/>
            <w:vAlign w:val="bottom"/>
          </w:tcPr>
          <w:p w:rsidR="00A502B8" w:rsidRDefault="006C409C">
            <w:pPr>
              <w:spacing w:line="266" w:lineRule="exact"/>
              <w:ind w:left="60"/>
              <w:rPr>
                <w:rFonts w:ascii="Times New Roman" w:eastAsia="Times New Roman" w:hAnsi="Times New Roman"/>
                <w:sz w:val="24"/>
              </w:rPr>
            </w:pPr>
            <w:r>
              <w:rPr>
                <w:rFonts w:ascii="Times New Roman" w:eastAsia="Times New Roman" w:hAnsi="Times New Roman"/>
                <w:sz w:val="24"/>
              </w:rPr>
              <w:t>-</w:t>
            </w:r>
          </w:p>
        </w:tc>
        <w:tc>
          <w:tcPr>
            <w:tcW w:w="860" w:type="dxa"/>
            <w:gridSpan w:val="2"/>
            <w:tcBorders>
              <w:right w:val="single" w:sz="8" w:space="0" w:color="auto"/>
            </w:tcBorders>
            <w:shd w:val="clear" w:color="auto" w:fill="auto"/>
            <w:vAlign w:val="bottom"/>
          </w:tcPr>
          <w:p w:rsidR="00A502B8" w:rsidRDefault="006C409C">
            <w:pPr>
              <w:spacing w:line="266" w:lineRule="exact"/>
              <w:ind w:left="60"/>
              <w:rPr>
                <w:rFonts w:ascii="Times New Roman" w:eastAsia="Times New Roman" w:hAnsi="Times New Roman"/>
                <w:sz w:val="24"/>
              </w:rPr>
            </w:pPr>
            <w:r>
              <w:rPr>
                <w:rFonts w:ascii="Times New Roman" w:eastAsia="Times New Roman" w:hAnsi="Times New Roman"/>
                <w:sz w:val="24"/>
              </w:rPr>
              <w:t>-</w:t>
            </w:r>
          </w:p>
        </w:tc>
        <w:tc>
          <w:tcPr>
            <w:tcW w:w="840" w:type="dxa"/>
            <w:gridSpan w:val="2"/>
            <w:tcBorders>
              <w:right w:val="single" w:sz="8" w:space="0" w:color="auto"/>
            </w:tcBorders>
            <w:shd w:val="clear" w:color="auto" w:fill="auto"/>
            <w:vAlign w:val="bottom"/>
          </w:tcPr>
          <w:p w:rsidR="00A502B8" w:rsidRDefault="006C409C">
            <w:pPr>
              <w:spacing w:line="266" w:lineRule="exact"/>
              <w:ind w:left="60"/>
              <w:rPr>
                <w:rFonts w:ascii="Times New Roman" w:eastAsia="Times New Roman" w:hAnsi="Times New Roman"/>
                <w:sz w:val="24"/>
              </w:rPr>
            </w:pPr>
            <w:r>
              <w:rPr>
                <w:rFonts w:ascii="Times New Roman" w:eastAsia="Times New Roman" w:hAnsi="Times New Roman"/>
                <w:sz w:val="24"/>
              </w:rPr>
              <w:t>-</w:t>
            </w:r>
          </w:p>
        </w:tc>
        <w:tc>
          <w:tcPr>
            <w:tcW w:w="1260" w:type="dxa"/>
            <w:gridSpan w:val="2"/>
            <w:tcBorders>
              <w:right w:val="single" w:sz="8" w:space="0" w:color="auto"/>
            </w:tcBorders>
            <w:shd w:val="clear" w:color="auto" w:fill="auto"/>
            <w:vAlign w:val="bottom"/>
          </w:tcPr>
          <w:p w:rsidR="00A502B8" w:rsidRDefault="006C409C">
            <w:pPr>
              <w:spacing w:line="266" w:lineRule="exact"/>
              <w:ind w:left="60"/>
              <w:rPr>
                <w:rFonts w:ascii="Times New Roman" w:eastAsia="Times New Roman" w:hAnsi="Times New Roman"/>
                <w:sz w:val="24"/>
              </w:rPr>
            </w:pPr>
            <w:r>
              <w:rPr>
                <w:rFonts w:ascii="Times New Roman" w:eastAsia="Times New Roman" w:hAnsi="Times New Roman"/>
                <w:sz w:val="24"/>
              </w:rPr>
              <w:t>-</w:t>
            </w:r>
          </w:p>
        </w:tc>
      </w:tr>
      <w:tr w:rsidR="00A502B8">
        <w:trPr>
          <w:trHeight w:val="146"/>
        </w:trPr>
        <w:tc>
          <w:tcPr>
            <w:tcW w:w="3560" w:type="dxa"/>
            <w:gridSpan w:val="2"/>
            <w:tcBorders>
              <w:left w:val="single" w:sz="8" w:space="0" w:color="auto"/>
              <w:bottom w:val="single" w:sz="8" w:space="0" w:color="auto"/>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2"/>
              </w:rPr>
            </w:pPr>
          </w:p>
        </w:tc>
        <w:tc>
          <w:tcPr>
            <w:tcW w:w="840" w:type="dxa"/>
            <w:gridSpan w:val="2"/>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60" w:type="dxa"/>
            <w:gridSpan w:val="2"/>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40" w:type="dxa"/>
            <w:gridSpan w:val="2"/>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60" w:type="dxa"/>
            <w:gridSpan w:val="2"/>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40" w:type="dxa"/>
            <w:gridSpan w:val="2"/>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1260" w:type="dxa"/>
            <w:gridSpan w:val="2"/>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r>
      <w:tr w:rsidR="00A502B8">
        <w:trPr>
          <w:trHeight w:val="136"/>
        </w:trPr>
        <w:tc>
          <w:tcPr>
            <w:tcW w:w="3560" w:type="dxa"/>
            <w:gridSpan w:val="2"/>
            <w:tcBorders>
              <w:left w:val="single" w:sz="8" w:space="0" w:color="auto"/>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1"/>
              </w:rPr>
            </w:pPr>
          </w:p>
        </w:tc>
        <w:tc>
          <w:tcPr>
            <w:tcW w:w="840" w:type="dxa"/>
            <w:gridSpan w:val="2"/>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860" w:type="dxa"/>
            <w:gridSpan w:val="2"/>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840" w:type="dxa"/>
            <w:gridSpan w:val="2"/>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860" w:type="dxa"/>
            <w:gridSpan w:val="2"/>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840" w:type="dxa"/>
            <w:gridSpan w:val="2"/>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1260" w:type="dxa"/>
            <w:gridSpan w:val="2"/>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r>
      <w:tr w:rsidR="00A502B8">
        <w:trPr>
          <w:trHeight w:val="276"/>
        </w:trPr>
        <w:tc>
          <w:tcPr>
            <w:tcW w:w="80" w:type="dxa"/>
            <w:tcBorders>
              <w:left w:val="single" w:sz="8" w:space="0" w:color="auto"/>
            </w:tcBorders>
            <w:shd w:val="clear" w:color="auto" w:fill="C6D9F1"/>
            <w:vAlign w:val="bottom"/>
          </w:tcPr>
          <w:p w:rsidR="00A502B8" w:rsidRDefault="00A502B8">
            <w:pPr>
              <w:spacing w:line="0" w:lineRule="atLeast"/>
              <w:rPr>
                <w:rFonts w:ascii="Times New Roman" w:eastAsia="Times New Roman" w:hAnsi="Times New Roman"/>
                <w:sz w:val="24"/>
              </w:rPr>
            </w:pPr>
          </w:p>
        </w:tc>
        <w:tc>
          <w:tcPr>
            <w:tcW w:w="3480" w:type="dxa"/>
            <w:tcBorders>
              <w:right w:val="single" w:sz="8" w:space="0" w:color="auto"/>
            </w:tcBorders>
            <w:shd w:val="clear" w:color="auto" w:fill="C6D9F1"/>
            <w:vAlign w:val="bottom"/>
          </w:tcPr>
          <w:p w:rsidR="00A502B8" w:rsidRDefault="006C409C">
            <w:pPr>
              <w:spacing w:line="266" w:lineRule="exact"/>
              <w:rPr>
                <w:rFonts w:ascii="Times New Roman" w:eastAsia="Times New Roman" w:hAnsi="Times New Roman"/>
                <w:sz w:val="24"/>
                <w:shd w:val="clear" w:color="auto" w:fill="C6D9F1"/>
              </w:rPr>
            </w:pPr>
            <w:r>
              <w:rPr>
                <w:rFonts w:ascii="Times New Roman" w:eastAsia="Times New Roman" w:hAnsi="Times New Roman"/>
                <w:sz w:val="24"/>
                <w:shd w:val="clear" w:color="auto" w:fill="C6D9F1"/>
              </w:rPr>
              <w:t>Valilikler ve Belediyelerin Katkısı</w:t>
            </w:r>
          </w:p>
        </w:tc>
        <w:tc>
          <w:tcPr>
            <w:tcW w:w="840" w:type="dxa"/>
            <w:gridSpan w:val="2"/>
            <w:tcBorders>
              <w:right w:val="single" w:sz="8" w:space="0" w:color="auto"/>
            </w:tcBorders>
            <w:shd w:val="clear" w:color="auto" w:fill="auto"/>
            <w:vAlign w:val="bottom"/>
          </w:tcPr>
          <w:p w:rsidR="00A502B8" w:rsidRDefault="006C409C">
            <w:pPr>
              <w:spacing w:line="266" w:lineRule="exact"/>
              <w:ind w:left="60"/>
              <w:rPr>
                <w:rFonts w:ascii="Times New Roman" w:eastAsia="Times New Roman" w:hAnsi="Times New Roman"/>
                <w:sz w:val="24"/>
              </w:rPr>
            </w:pPr>
            <w:r>
              <w:rPr>
                <w:rFonts w:ascii="Times New Roman" w:eastAsia="Times New Roman" w:hAnsi="Times New Roman"/>
                <w:sz w:val="24"/>
              </w:rPr>
              <w:t>-</w:t>
            </w:r>
          </w:p>
        </w:tc>
        <w:tc>
          <w:tcPr>
            <w:tcW w:w="860" w:type="dxa"/>
            <w:gridSpan w:val="2"/>
            <w:tcBorders>
              <w:right w:val="single" w:sz="8" w:space="0" w:color="auto"/>
            </w:tcBorders>
            <w:shd w:val="clear" w:color="auto" w:fill="auto"/>
            <w:vAlign w:val="bottom"/>
          </w:tcPr>
          <w:p w:rsidR="00A502B8" w:rsidRDefault="006C409C">
            <w:pPr>
              <w:spacing w:line="266" w:lineRule="exact"/>
              <w:ind w:left="60"/>
              <w:rPr>
                <w:rFonts w:ascii="Times New Roman" w:eastAsia="Times New Roman" w:hAnsi="Times New Roman"/>
                <w:sz w:val="24"/>
              </w:rPr>
            </w:pPr>
            <w:r>
              <w:rPr>
                <w:rFonts w:ascii="Times New Roman" w:eastAsia="Times New Roman" w:hAnsi="Times New Roman"/>
                <w:sz w:val="24"/>
              </w:rPr>
              <w:t>-</w:t>
            </w:r>
          </w:p>
        </w:tc>
        <w:tc>
          <w:tcPr>
            <w:tcW w:w="840" w:type="dxa"/>
            <w:gridSpan w:val="2"/>
            <w:tcBorders>
              <w:right w:val="single" w:sz="8" w:space="0" w:color="auto"/>
            </w:tcBorders>
            <w:shd w:val="clear" w:color="auto" w:fill="auto"/>
            <w:vAlign w:val="bottom"/>
          </w:tcPr>
          <w:p w:rsidR="00A502B8" w:rsidRDefault="006C409C">
            <w:pPr>
              <w:spacing w:line="266" w:lineRule="exact"/>
              <w:ind w:left="60"/>
              <w:rPr>
                <w:rFonts w:ascii="Times New Roman" w:eastAsia="Times New Roman" w:hAnsi="Times New Roman"/>
                <w:sz w:val="24"/>
              </w:rPr>
            </w:pPr>
            <w:r>
              <w:rPr>
                <w:rFonts w:ascii="Times New Roman" w:eastAsia="Times New Roman" w:hAnsi="Times New Roman"/>
                <w:sz w:val="24"/>
              </w:rPr>
              <w:t>-</w:t>
            </w:r>
          </w:p>
        </w:tc>
        <w:tc>
          <w:tcPr>
            <w:tcW w:w="860" w:type="dxa"/>
            <w:gridSpan w:val="2"/>
            <w:tcBorders>
              <w:right w:val="single" w:sz="8" w:space="0" w:color="auto"/>
            </w:tcBorders>
            <w:shd w:val="clear" w:color="auto" w:fill="auto"/>
            <w:vAlign w:val="bottom"/>
          </w:tcPr>
          <w:p w:rsidR="00A502B8" w:rsidRDefault="006C409C">
            <w:pPr>
              <w:spacing w:line="266" w:lineRule="exact"/>
              <w:ind w:left="60"/>
              <w:rPr>
                <w:rFonts w:ascii="Times New Roman" w:eastAsia="Times New Roman" w:hAnsi="Times New Roman"/>
                <w:sz w:val="24"/>
              </w:rPr>
            </w:pPr>
            <w:r>
              <w:rPr>
                <w:rFonts w:ascii="Times New Roman" w:eastAsia="Times New Roman" w:hAnsi="Times New Roman"/>
                <w:sz w:val="24"/>
              </w:rPr>
              <w:t>-</w:t>
            </w:r>
          </w:p>
        </w:tc>
        <w:tc>
          <w:tcPr>
            <w:tcW w:w="840" w:type="dxa"/>
            <w:gridSpan w:val="2"/>
            <w:tcBorders>
              <w:right w:val="single" w:sz="8" w:space="0" w:color="auto"/>
            </w:tcBorders>
            <w:shd w:val="clear" w:color="auto" w:fill="auto"/>
            <w:vAlign w:val="bottom"/>
          </w:tcPr>
          <w:p w:rsidR="00A502B8" w:rsidRDefault="006C409C">
            <w:pPr>
              <w:spacing w:line="266" w:lineRule="exact"/>
              <w:ind w:left="60"/>
              <w:rPr>
                <w:rFonts w:ascii="Times New Roman" w:eastAsia="Times New Roman" w:hAnsi="Times New Roman"/>
                <w:sz w:val="24"/>
              </w:rPr>
            </w:pPr>
            <w:r>
              <w:rPr>
                <w:rFonts w:ascii="Times New Roman" w:eastAsia="Times New Roman" w:hAnsi="Times New Roman"/>
                <w:sz w:val="24"/>
              </w:rPr>
              <w:t>-</w:t>
            </w:r>
          </w:p>
        </w:tc>
        <w:tc>
          <w:tcPr>
            <w:tcW w:w="1260" w:type="dxa"/>
            <w:gridSpan w:val="2"/>
            <w:tcBorders>
              <w:right w:val="single" w:sz="8" w:space="0" w:color="auto"/>
            </w:tcBorders>
            <w:shd w:val="clear" w:color="auto" w:fill="auto"/>
            <w:vAlign w:val="bottom"/>
          </w:tcPr>
          <w:p w:rsidR="00A502B8" w:rsidRDefault="006C409C">
            <w:pPr>
              <w:spacing w:line="266" w:lineRule="exact"/>
              <w:ind w:left="60"/>
              <w:rPr>
                <w:rFonts w:ascii="Times New Roman" w:eastAsia="Times New Roman" w:hAnsi="Times New Roman"/>
                <w:sz w:val="24"/>
              </w:rPr>
            </w:pPr>
            <w:r>
              <w:rPr>
                <w:rFonts w:ascii="Times New Roman" w:eastAsia="Times New Roman" w:hAnsi="Times New Roman"/>
                <w:sz w:val="24"/>
              </w:rPr>
              <w:t>-</w:t>
            </w:r>
          </w:p>
        </w:tc>
      </w:tr>
      <w:tr w:rsidR="00A502B8">
        <w:trPr>
          <w:trHeight w:val="144"/>
        </w:trPr>
        <w:tc>
          <w:tcPr>
            <w:tcW w:w="3560" w:type="dxa"/>
            <w:gridSpan w:val="2"/>
            <w:tcBorders>
              <w:left w:val="single" w:sz="8" w:space="0" w:color="auto"/>
              <w:bottom w:val="single" w:sz="8" w:space="0" w:color="auto"/>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2"/>
              </w:rPr>
            </w:pPr>
          </w:p>
        </w:tc>
        <w:tc>
          <w:tcPr>
            <w:tcW w:w="840" w:type="dxa"/>
            <w:gridSpan w:val="2"/>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60" w:type="dxa"/>
            <w:gridSpan w:val="2"/>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40" w:type="dxa"/>
            <w:gridSpan w:val="2"/>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60" w:type="dxa"/>
            <w:gridSpan w:val="2"/>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40" w:type="dxa"/>
            <w:gridSpan w:val="2"/>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1260" w:type="dxa"/>
            <w:gridSpan w:val="2"/>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r>
      <w:tr w:rsidR="00A502B8">
        <w:trPr>
          <w:trHeight w:val="136"/>
        </w:trPr>
        <w:tc>
          <w:tcPr>
            <w:tcW w:w="3560" w:type="dxa"/>
            <w:gridSpan w:val="2"/>
            <w:tcBorders>
              <w:left w:val="single" w:sz="8" w:space="0" w:color="auto"/>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1"/>
              </w:rPr>
            </w:pPr>
          </w:p>
        </w:tc>
        <w:tc>
          <w:tcPr>
            <w:tcW w:w="840" w:type="dxa"/>
            <w:gridSpan w:val="2"/>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860" w:type="dxa"/>
            <w:gridSpan w:val="2"/>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840" w:type="dxa"/>
            <w:gridSpan w:val="2"/>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860" w:type="dxa"/>
            <w:gridSpan w:val="2"/>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840" w:type="dxa"/>
            <w:gridSpan w:val="2"/>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c>
          <w:tcPr>
            <w:tcW w:w="1260" w:type="dxa"/>
            <w:gridSpan w:val="2"/>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1"/>
              </w:rPr>
            </w:pPr>
          </w:p>
        </w:tc>
      </w:tr>
      <w:tr w:rsidR="00A502B8">
        <w:trPr>
          <w:trHeight w:val="276"/>
        </w:trPr>
        <w:tc>
          <w:tcPr>
            <w:tcW w:w="80" w:type="dxa"/>
            <w:tcBorders>
              <w:left w:val="single" w:sz="8" w:space="0" w:color="auto"/>
            </w:tcBorders>
            <w:shd w:val="clear" w:color="auto" w:fill="C6D9F1"/>
            <w:vAlign w:val="bottom"/>
          </w:tcPr>
          <w:p w:rsidR="00A502B8" w:rsidRDefault="00A502B8">
            <w:pPr>
              <w:spacing w:line="0" w:lineRule="atLeast"/>
              <w:rPr>
                <w:rFonts w:ascii="Times New Roman" w:eastAsia="Times New Roman" w:hAnsi="Times New Roman"/>
                <w:sz w:val="24"/>
              </w:rPr>
            </w:pPr>
          </w:p>
        </w:tc>
        <w:tc>
          <w:tcPr>
            <w:tcW w:w="3480" w:type="dxa"/>
            <w:tcBorders>
              <w:right w:val="single" w:sz="8" w:space="0" w:color="auto"/>
            </w:tcBorders>
            <w:shd w:val="clear" w:color="auto" w:fill="C6D9F1"/>
            <w:vAlign w:val="bottom"/>
          </w:tcPr>
          <w:p w:rsidR="00A502B8" w:rsidRDefault="006C409C">
            <w:pPr>
              <w:spacing w:line="266" w:lineRule="exact"/>
              <w:rPr>
                <w:rFonts w:ascii="Times New Roman" w:eastAsia="Times New Roman" w:hAnsi="Times New Roman"/>
                <w:sz w:val="24"/>
              </w:rPr>
            </w:pPr>
            <w:r>
              <w:rPr>
                <w:rFonts w:ascii="Times New Roman" w:eastAsia="Times New Roman" w:hAnsi="Times New Roman"/>
                <w:sz w:val="24"/>
              </w:rPr>
              <w:t>Diğer (Okul Aile Birlikleri)</w:t>
            </w:r>
          </w:p>
        </w:tc>
        <w:tc>
          <w:tcPr>
            <w:tcW w:w="840" w:type="dxa"/>
            <w:gridSpan w:val="2"/>
            <w:tcBorders>
              <w:right w:val="single" w:sz="8" w:space="0" w:color="auto"/>
            </w:tcBorders>
            <w:shd w:val="clear" w:color="auto" w:fill="auto"/>
            <w:vAlign w:val="bottom"/>
          </w:tcPr>
          <w:p w:rsidR="00A502B8" w:rsidRDefault="006A02F7">
            <w:pPr>
              <w:spacing w:line="266" w:lineRule="exact"/>
              <w:ind w:left="60"/>
              <w:rPr>
                <w:rFonts w:ascii="Times New Roman" w:eastAsia="Times New Roman" w:hAnsi="Times New Roman"/>
                <w:sz w:val="24"/>
              </w:rPr>
            </w:pPr>
            <w:r>
              <w:rPr>
                <w:rFonts w:ascii="Times New Roman" w:eastAsia="Times New Roman" w:hAnsi="Times New Roman"/>
                <w:sz w:val="24"/>
              </w:rPr>
              <w:t>500</w:t>
            </w:r>
            <w:r w:rsidR="006C409C">
              <w:rPr>
                <w:rFonts w:ascii="Times New Roman" w:eastAsia="Times New Roman" w:hAnsi="Times New Roman"/>
                <w:sz w:val="24"/>
              </w:rPr>
              <w:t>0</w:t>
            </w:r>
          </w:p>
        </w:tc>
        <w:tc>
          <w:tcPr>
            <w:tcW w:w="860" w:type="dxa"/>
            <w:gridSpan w:val="2"/>
            <w:tcBorders>
              <w:right w:val="single" w:sz="8" w:space="0" w:color="auto"/>
            </w:tcBorders>
            <w:shd w:val="clear" w:color="auto" w:fill="auto"/>
            <w:vAlign w:val="bottom"/>
          </w:tcPr>
          <w:p w:rsidR="00A502B8" w:rsidRDefault="006C409C">
            <w:pPr>
              <w:spacing w:line="266" w:lineRule="exact"/>
              <w:ind w:left="60"/>
              <w:rPr>
                <w:rFonts w:ascii="Times New Roman" w:eastAsia="Times New Roman" w:hAnsi="Times New Roman"/>
                <w:sz w:val="24"/>
              </w:rPr>
            </w:pPr>
            <w:r>
              <w:rPr>
                <w:rFonts w:ascii="Times New Roman" w:eastAsia="Times New Roman" w:hAnsi="Times New Roman"/>
                <w:sz w:val="24"/>
              </w:rPr>
              <w:t>5000</w:t>
            </w:r>
          </w:p>
        </w:tc>
        <w:tc>
          <w:tcPr>
            <w:tcW w:w="840" w:type="dxa"/>
            <w:gridSpan w:val="2"/>
            <w:tcBorders>
              <w:right w:val="single" w:sz="8" w:space="0" w:color="auto"/>
            </w:tcBorders>
            <w:shd w:val="clear" w:color="auto" w:fill="auto"/>
            <w:vAlign w:val="bottom"/>
          </w:tcPr>
          <w:p w:rsidR="00A502B8" w:rsidRDefault="006A02F7">
            <w:pPr>
              <w:spacing w:line="266" w:lineRule="exact"/>
              <w:ind w:left="60"/>
              <w:rPr>
                <w:rFonts w:ascii="Times New Roman" w:eastAsia="Times New Roman" w:hAnsi="Times New Roman"/>
                <w:sz w:val="24"/>
              </w:rPr>
            </w:pPr>
            <w:r>
              <w:rPr>
                <w:rFonts w:ascii="Times New Roman" w:eastAsia="Times New Roman" w:hAnsi="Times New Roman"/>
                <w:sz w:val="24"/>
              </w:rPr>
              <w:t>6000</w:t>
            </w:r>
          </w:p>
        </w:tc>
        <w:tc>
          <w:tcPr>
            <w:tcW w:w="860" w:type="dxa"/>
            <w:gridSpan w:val="2"/>
            <w:tcBorders>
              <w:right w:val="single" w:sz="8" w:space="0" w:color="auto"/>
            </w:tcBorders>
            <w:shd w:val="clear" w:color="auto" w:fill="auto"/>
            <w:vAlign w:val="bottom"/>
          </w:tcPr>
          <w:p w:rsidR="00A502B8" w:rsidRDefault="006A02F7">
            <w:pPr>
              <w:spacing w:line="266" w:lineRule="exact"/>
              <w:ind w:left="60"/>
              <w:rPr>
                <w:rFonts w:ascii="Times New Roman" w:eastAsia="Times New Roman" w:hAnsi="Times New Roman"/>
                <w:sz w:val="24"/>
              </w:rPr>
            </w:pPr>
            <w:r>
              <w:rPr>
                <w:rFonts w:ascii="Times New Roman" w:eastAsia="Times New Roman" w:hAnsi="Times New Roman"/>
                <w:sz w:val="24"/>
              </w:rPr>
              <w:t>8000</w:t>
            </w:r>
          </w:p>
        </w:tc>
        <w:tc>
          <w:tcPr>
            <w:tcW w:w="840" w:type="dxa"/>
            <w:gridSpan w:val="2"/>
            <w:tcBorders>
              <w:right w:val="single" w:sz="8" w:space="0" w:color="auto"/>
            </w:tcBorders>
            <w:shd w:val="clear" w:color="auto" w:fill="auto"/>
            <w:vAlign w:val="bottom"/>
          </w:tcPr>
          <w:p w:rsidR="00A502B8" w:rsidRDefault="006C409C">
            <w:pPr>
              <w:spacing w:line="266" w:lineRule="exact"/>
              <w:ind w:left="60"/>
              <w:rPr>
                <w:rFonts w:ascii="Times New Roman" w:eastAsia="Times New Roman" w:hAnsi="Times New Roman"/>
                <w:sz w:val="24"/>
              </w:rPr>
            </w:pPr>
            <w:r>
              <w:rPr>
                <w:rFonts w:ascii="Times New Roman" w:eastAsia="Times New Roman" w:hAnsi="Times New Roman"/>
                <w:sz w:val="24"/>
              </w:rPr>
              <w:t>10000</w:t>
            </w:r>
          </w:p>
        </w:tc>
        <w:tc>
          <w:tcPr>
            <w:tcW w:w="1260" w:type="dxa"/>
            <w:gridSpan w:val="2"/>
            <w:tcBorders>
              <w:right w:val="single" w:sz="8" w:space="0" w:color="auto"/>
            </w:tcBorders>
            <w:shd w:val="clear" w:color="auto" w:fill="auto"/>
            <w:vAlign w:val="bottom"/>
          </w:tcPr>
          <w:p w:rsidR="00A502B8" w:rsidRDefault="006A02F7">
            <w:pPr>
              <w:spacing w:line="266" w:lineRule="exact"/>
              <w:ind w:left="60"/>
              <w:rPr>
                <w:rFonts w:ascii="Times New Roman" w:eastAsia="Times New Roman" w:hAnsi="Times New Roman"/>
                <w:sz w:val="24"/>
              </w:rPr>
            </w:pPr>
            <w:r>
              <w:rPr>
                <w:rFonts w:ascii="Times New Roman" w:eastAsia="Times New Roman" w:hAnsi="Times New Roman"/>
                <w:sz w:val="24"/>
              </w:rPr>
              <w:t>10</w:t>
            </w:r>
            <w:r w:rsidR="006C409C">
              <w:rPr>
                <w:rFonts w:ascii="Times New Roman" w:eastAsia="Times New Roman" w:hAnsi="Times New Roman"/>
                <w:sz w:val="24"/>
              </w:rPr>
              <w:t>000</w:t>
            </w:r>
          </w:p>
        </w:tc>
      </w:tr>
      <w:tr w:rsidR="00A502B8">
        <w:trPr>
          <w:trHeight w:val="146"/>
        </w:trPr>
        <w:tc>
          <w:tcPr>
            <w:tcW w:w="80" w:type="dxa"/>
            <w:tcBorders>
              <w:left w:val="single" w:sz="8" w:space="0" w:color="auto"/>
              <w:bottom w:val="single" w:sz="8" w:space="0" w:color="auto"/>
            </w:tcBorders>
            <w:shd w:val="clear" w:color="auto" w:fill="C6D9F1"/>
            <w:vAlign w:val="bottom"/>
          </w:tcPr>
          <w:p w:rsidR="00A502B8" w:rsidRDefault="00A502B8">
            <w:pPr>
              <w:spacing w:line="0" w:lineRule="atLeast"/>
              <w:rPr>
                <w:rFonts w:ascii="Times New Roman" w:eastAsia="Times New Roman" w:hAnsi="Times New Roman"/>
                <w:sz w:val="12"/>
              </w:rPr>
            </w:pPr>
          </w:p>
        </w:tc>
        <w:tc>
          <w:tcPr>
            <w:tcW w:w="3480" w:type="dxa"/>
            <w:tcBorders>
              <w:bottom w:val="single" w:sz="8" w:space="0" w:color="auto"/>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2"/>
              </w:rPr>
            </w:pPr>
          </w:p>
        </w:tc>
        <w:tc>
          <w:tcPr>
            <w:tcW w:w="840" w:type="dxa"/>
            <w:gridSpan w:val="2"/>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60" w:type="dxa"/>
            <w:gridSpan w:val="2"/>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40" w:type="dxa"/>
            <w:gridSpan w:val="2"/>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60" w:type="dxa"/>
            <w:gridSpan w:val="2"/>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840" w:type="dxa"/>
            <w:gridSpan w:val="2"/>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c>
          <w:tcPr>
            <w:tcW w:w="1260" w:type="dxa"/>
            <w:gridSpan w:val="2"/>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2"/>
              </w:rPr>
            </w:pPr>
          </w:p>
        </w:tc>
      </w:tr>
      <w:tr w:rsidR="00A502B8">
        <w:trPr>
          <w:trHeight w:val="146"/>
        </w:trPr>
        <w:tc>
          <w:tcPr>
            <w:tcW w:w="80" w:type="dxa"/>
            <w:tcBorders>
              <w:lef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2"/>
              </w:rPr>
            </w:pPr>
          </w:p>
        </w:tc>
        <w:tc>
          <w:tcPr>
            <w:tcW w:w="3480" w:type="dxa"/>
            <w:tcBorders>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2"/>
              </w:rPr>
            </w:pPr>
          </w:p>
        </w:tc>
        <w:tc>
          <w:tcPr>
            <w:tcW w:w="840" w:type="dxa"/>
            <w:gridSpan w:val="2"/>
            <w:vMerge w:val="restart"/>
            <w:tcBorders>
              <w:right w:val="single" w:sz="8" w:space="0" w:color="auto"/>
            </w:tcBorders>
            <w:shd w:val="clear" w:color="auto" w:fill="auto"/>
            <w:vAlign w:val="bottom"/>
          </w:tcPr>
          <w:p w:rsidR="00A502B8" w:rsidRDefault="006A02F7">
            <w:pPr>
              <w:spacing w:line="0" w:lineRule="atLeast"/>
              <w:ind w:left="60"/>
              <w:rPr>
                <w:rFonts w:ascii="Times New Roman" w:eastAsia="Times New Roman" w:hAnsi="Times New Roman"/>
                <w:sz w:val="24"/>
              </w:rPr>
            </w:pPr>
            <w:r>
              <w:rPr>
                <w:rFonts w:ascii="Times New Roman" w:eastAsia="Times New Roman" w:hAnsi="Times New Roman"/>
                <w:sz w:val="24"/>
              </w:rPr>
              <w:t>5</w:t>
            </w:r>
            <w:r w:rsidR="006C409C">
              <w:rPr>
                <w:rFonts w:ascii="Times New Roman" w:eastAsia="Times New Roman" w:hAnsi="Times New Roman"/>
                <w:sz w:val="24"/>
              </w:rPr>
              <w:t>000</w:t>
            </w:r>
          </w:p>
        </w:tc>
        <w:tc>
          <w:tcPr>
            <w:tcW w:w="860" w:type="dxa"/>
            <w:gridSpan w:val="2"/>
            <w:vMerge w:val="restart"/>
            <w:tcBorders>
              <w:right w:val="single" w:sz="8" w:space="0" w:color="auto"/>
            </w:tcBorders>
            <w:shd w:val="clear" w:color="auto" w:fill="auto"/>
            <w:vAlign w:val="bottom"/>
          </w:tcPr>
          <w:p w:rsidR="00A502B8" w:rsidRDefault="006C409C">
            <w:pPr>
              <w:spacing w:line="0" w:lineRule="atLeast"/>
              <w:ind w:left="60"/>
              <w:rPr>
                <w:rFonts w:ascii="Times New Roman" w:eastAsia="Times New Roman" w:hAnsi="Times New Roman"/>
                <w:sz w:val="24"/>
              </w:rPr>
            </w:pPr>
            <w:r>
              <w:rPr>
                <w:rFonts w:ascii="Times New Roman" w:eastAsia="Times New Roman" w:hAnsi="Times New Roman"/>
                <w:sz w:val="24"/>
              </w:rPr>
              <w:t>5000</w:t>
            </w:r>
          </w:p>
        </w:tc>
        <w:tc>
          <w:tcPr>
            <w:tcW w:w="840" w:type="dxa"/>
            <w:gridSpan w:val="2"/>
            <w:vMerge w:val="restart"/>
            <w:tcBorders>
              <w:right w:val="single" w:sz="8" w:space="0" w:color="auto"/>
            </w:tcBorders>
            <w:shd w:val="clear" w:color="auto" w:fill="auto"/>
            <w:vAlign w:val="bottom"/>
          </w:tcPr>
          <w:p w:rsidR="00A502B8" w:rsidRDefault="006A02F7">
            <w:pPr>
              <w:spacing w:line="0" w:lineRule="atLeast"/>
              <w:ind w:left="60"/>
              <w:rPr>
                <w:rFonts w:ascii="Times New Roman" w:eastAsia="Times New Roman" w:hAnsi="Times New Roman"/>
                <w:sz w:val="24"/>
              </w:rPr>
            </w:pPr>
            <w:r>
              <w:rPr>
                <w:rFonts w:ascii="Times New Roman" w:eastAsia="Times New Roman" w:hAnsi="Times New Roman"/>
                <w:sz w:val="24"/>
              </w:rPr>
              <w:t>6</w:t>
            </w:r>
            <w:r w:rsidR="006C409C">
              <w:rPr>
                <w:rFonts w:ascii="Times New Roman" w:eastAsia="Times New Roman" w:hAnsi="Times New Roman"/>
                <w:sz w:val="24"/>
              </w:rPr>
              <w:t>000</w:t>
            </w:r>
          </w:p>
        </w:tc>
        <w:tc>
          <w:tcPr>
            <w:tcW w:w="860" w:type="dxa"/>
            <w:gridSpan w:val="2"/>
            <w:vMerge w:val="restart"/>
            <w:tcBorders>
              <w:right w:val="single" w:sz="8" w:space="0" w:color="auto"/>
            </w:tcBorders>
            <w:shd w:val="clear" w:color="auto" w:fill="auto"/>
            <w:vAlign w:val="bottom"/>
          </w:tcPr>
          <w:p w:rsidR="00A502B8" w:rsidRDefault="006A02F7">
            <w:pPr>
              <w:spacing w:line="0" w:lineRule="atLeast"/>
              <w:ind w:left="60"/>
              <w:rPr>
                <w:rFonts w:ascii="Times New Roman" w:eastAsia="Times New Roman" w:hAnsi="Times New Roman"/>
                <w:sz w:val="24"/>
              </w:rPr>
            </w:pPr>
            <w:r>
              <w:rPr>
                <w:rFonts w:ascii="Times New Roman" w:eastAsia="Times New Roman" w:hAnsi="Times New Roman"/>
                <w:sz w:val="24"/>
              </w:rPr>
              <w:t>8</w:t>
            </w:r>
            <w:r w:rsidR="006C409C">
              <w:rPr>
                <w:rFonts w:ascii="Times New Roman" w:eastAsia="Times New Roman" w:hAnsi="Times New Roman"/>
                <w:sz w:val="24"/>
              </w:rPr>
              <w:t>000</w:t>
            </w:r>
          </w:p>
        </w:tc>
        <w:tc>
          <w:tcPr>
            <w:tcW w:w="840" w:type="dxa"/>
            <w:gridSpan w:val="2"/>
            <w:vMerge w:val="restart"/>
            <w:tcBorders>
              <w:right w:val="single" w:sz="8" w:space="0" w:color="auto"/>
            </w:tcBorders>
            <w:shd w:val="clear" w:color="auto" w:fill="auto"/>
            <w:vAlign w:val="bottom"/>
          </w:tcPr>
          <w:p w:rsidR="00A502B8" w:rsidRDefault="006C409C">
            <w:pPr>
              <w:spacing w:line="0" w:lineRule="atLeast"/>
              <w:ind w:left="60"/>
              <w:rPr>
                <w:rFonts w:ascii="Times New Roman" w:eastAsia="Times New Roman" w:hAnsi="Times New Roman"/>
                <w:sz w:val="24"/>
              </w:rPr>
            </w:pPr>
            <w:r>
              <w:rPr>
                <w:rFonts w:ascii="Times New Roman" w:eastAsia="Times New Roman" w:hAnsi="Times New Roman"/>
                <w:sz w:val="24"/>
              </w:rPr>
              <w:t>10000</w:t>
            </w:r>
          </w:p>
        </w:tc>
        <w:tc>
          <w:tcPr>
            <w:tcW w:w="1260" w:type="dxa"/>
            <w:gridSpan w:val="2"/>
            <w:vMerge w:val="restart"/>
            <w:tcBorders>
              <w:right w:val="single" w:sz="8" w:space="0" w:color="auto"/>
            </w:tcBorders>
            <w:shd w:val="clear" w:color="auto" w:fill="auto"/>
            <w:vAlign w:val="bottom"/>
          </w:tcPr>
          <w:p w:rsidR="00A502B8" w:rsidRDefault="006A02F7">
            <w:pPr>
              <w:spacing w:line="0" w:lineRule="atLeast"/>
              <w:ind w:left="60"/>
              <w:rPr>
                <w:rFonts w:ascii="Times New Roman" w:eastAsia="Times New Roman" w:hAnsi="Times New Roman"/>
                <w:sz w:val="24"/>
              </w:rPr>
            </w:pPr>
            <w:r>
              <w:rPr>
                <w:rFonts w:ascii="Times New Roman" w:eastAsia="Times New Roman" w:hAnsi="Times New Roman"/>
                <w:sz w:val="24"/>
              </w:rPr>
              <w:t>1</w:t>
            </w:r>
            <w:r w:rsidR="006C409C">
              <w:rPr>
                <w:rFonts w:ascii="Times New Roman" w:eastAsia="Times New Roman" w:hAnsi="Times New Roman"/>
                <w:sz w:val="24"/>
              </w:rPr>
              <w:t>0000</w:t>
            </w:r>
          </w:p>
        </w:tc>
      </w:tr>
      <w:tr w:rsidR="00A502B8">
        <w:trPr>
          <w:trHeight w:val="276"/>
        </w:trPr>
        <w:tc>
          <w:tcPr>
            <w:tcW w:w="80" w:type="dxa"/>
            <w:tcBorders>
              <w:left w:val="single" w:sz="8" w:space="0" w:color="auto"/>
            </w:tcBorders>
            <w:shd w:val="clear" w:color="auto" w:fill="C6D9F1"/>
            <w:vAlign w:val="bottom"/>
          </w:tcPr>
          <w:p w:rsidR="00A502B8" w:rsidRDefault="00A502B8">
            <w:pPr>
              <w:spacing w:line="0" w:lineRule="atLeast"/>
              <w:rPr>
                <w:rFonts w:ascii="Times New Roman" w:eastAsia="Times New Roman" w:hAnsi="Times New Roman"/>
                <w:sz w:val="24"/>
              </w:rPr>
            </w:pPr>
          </w:p>
        </w:tc>
        <w:tc>
          <w:tcPr>
            <w:tcW w:w="3480" w:type="dxa"/>
            <w:tcBorders>
              <w:right w:val="single" w:sz="8" w:space="0" w:color="auto"/>
            </w:tcBorders>
            <w:shd w:val="clear" w:color="auto" w:fill="C6D9F1"/>
            <w:vAlign w:val="bottom"/>
          </w:tcPr>
          <w:p w:rsidR="00A502B8" w:rsidRDefault="006C409C">
            <w:pPr>
              <w:spacing w:line="271" w:lineRule="exact"/>
              <w:jc w:val="center"/>
              <w:rPr>
                <w:rFonts w:ascii="Times New Roman" w:eastAsia="Times New Roman" w:hAnsi="Times New Roman"/>
                <w:b/>
                <w:sz w:val="24"/>
              </w:rPr>
            </w:pPr>
            <w:r>
              <w:rPr>
                <w:rFonts w:ascii="Times New Roman" w:eastAsia="Times New Roman" w:hAnsi="Times New Roman"/>
                <w:b/>
                <w:sz w:val="24"/>
              </w:rPr>
              <w:t>TOPLAM</w:t>
            </w:r>
          </w:p>
        </w:tc>
        <w:tc>
          <w:tcPr>
            <w:tcW w:w="840" w:type="dxa"/>
            <w:gridSpan w:val="2"/>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60" w:type="dxa"/>
            <w:gridSpan w:val="2"/>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40" w:type="dxa"/>
            <w:gridSpan w:val="2"/>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60" w:type="dxa"/>
            <w:gridSpan w:val="2"/>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840" w:type="dxa"/>
            <w:gridSpan w:val="2"/>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c>
          <w:tcPr>
            <w:tcW w:w="1260" w:type="dxa"/>
            <w:gridSpan w:val="2"/>
            <w:vMerge/>
            <w:tcBorders>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24"/>
              </w:rPr>
            </w:pPr>
          </w:p>
        </w:tc>
      </w:tr>
      <w:tr w:rsidR="00A502B8">
        <w:trPr>
          <w:trHeight w:val="155"/>
        </w:trPr>
        <w:tc>
          <w:tcPr>
            <w:tcW w:w="80" w:type="dxa"/>
            <w:tcBorders>
              <w:left w:val="single" w:sz="8" w:space="0" w:color="auto"/>
              <w:bottom w:val="single" w:sz="8" w:space="0" w:color="auto"/>
            </w:tcBorders>
            <w:shd w:val="clear" w:color="auto" w:fill="C6D9F1"/>
            <w:vAlign w:val="bottom"/>
          </w:tcPr>
          <w:p w:rsidR="00A502B8" w:rsidRDefault="00A502B8">
            <w:pPr>
              <w:spacing w:line="0" w:lineRule="atLeast"/>
              <w:rPr>
                <w:rFonts w:ascii="Times New Roman" w:eastAsia="Times New Roman" w:hAnsi="Times New Roman"/>
                <w:sz w:val="13"/>
              </w:rPr>
            </w:pPr>
          </w:p>
        </w:tc>
        <w:tc>
          <w:tcPr>
            <w:tcW w:w="3480" w:type="dxa"/>
            <w:tcBorders>
              <w:bottom w:val="single" w:sz="8" w:space="0" w:color="auto"/>
              <w:right w:val="single" w:sz="8" w:space="0" w:color="auto"/>
            </w:tcBorders>
            <w:shd w:val="clear" w:color="auto" w:fill="C6D9F1"/>
            <w:vAlign w:val="bottom"/>
          </w:tcPr>
          <w:p w:rsidR="00A502B8" w:rsidRDefault="00A502B8">
            <w:pPr>
              <w:spacing w:line="0" w:lineRule="atLeast"/>
              <w:rPr>
                <w:rFonts w:ascii="Times New Roman" w:eastAsia="Times New Roman" w:hAnsi="Times New Roman"/>
                <w:sz w:val="13"/>
              </w:rPr>
            </w:pPr>
          </w:p>
        </w:tc>
        <w:tc>
          <w:tcPr>
            <w:tcW w:w="6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3"/>
              </w:rPr>
            </w:pPr>
          </w:p>
        </w:tc>
        <w:tc>
          <w:tcPr>
            <w:tcW w:w="7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3"/>
              </w:rPr>
            </w:pPr>
          </w:p>
        </w:tc>
        <w:tc>
          <w:tcPr>
            <w:tcW w:w="6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3"/>
              </w:rPr>
            </w:pPr>
          </w:p>
        </w:tc>
        <w:tc>
          <w:tcPr>
            <w:tcW w:w="80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3"/>
              </w:rPr>
            </w:pPr>
          </w:p>
        </w:tc>
        <w:tc>
          <w:tcPr>
            <w:tcW w:w="6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3"/>
              </w:rPr>
            </w:pPr>
          </w:p>
        </w:tc>
        <w:tc>
          <w:tcPr>
            <w:tcW w:w="7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3"/>
              </w:rPr>
            </w:pPr>
          </w:p>
        </w:tc>
        <w:tc>
          <w:tcPr>
            <w:tcW w:w="6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3"/>
              </w:rPr>
            </w:pPr>
          </w:p>
        </w:tc>
        <w:tc>
          <w:tcPr>
            <w:tcW w:w="80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3"/>
              </w:rPr>
            </w:pPr>
          </w:p>
        </w:tc>
        <w:tc>
          <w:tcPr>
            <w:tcW w:w="6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3"/>
              </w:rPr>
            </w:pPr>
          </w:p>
        </w:tc>
        <w:tc>
          <w:tcPr>
            <w:tcW w:w="78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3"/>
              </w:rPr>
            </w:pPr>
          </w:p>
        </w:tc>
        <w:tc>
          <w:tcPr>
            <w:tcW w:w="60" w:type="dxa"/>
            <w:tcBorders>
              <w:bottom w:val="single" w:sz="8" w:space="0" w:color="auto"/>
            </w:tcBorders>
            <w:shd w:val="clear" w:color="auto" w:fill="auto"/>
            <w:vAlign w:val="bottom"/>
          </w:tcPr>
          <w:p w:rsidR="00A502B8" w:rsidRDefault="00A502B8">
            <w:pPr>
              <w:spacing w:line="0" w:lineRule="atLeast"/>
              <w:rPr>
                <w:rFonts w:ascii="Times New Roman" w:eastAsia="Times New Roman" w:hAnsi="Times New Roman"/>
                <w:sz w:val="13"/>
              </w:rPr>
            </w:pPr>
          </w:p>
        </w:tc>
        <w:tc>
          <w:tcPr>
            <w:tcW w:w="1200" w:type="dxa"/>
            <w:tcBorders>
              <w:bottom w:val="single" w:sz="8" w:space="0" w:color="auto"/>
              <w:right w:val="single" w:sz="8" w:space="0" w:color="auto"/>
            </w:tcBorders>
            <w:shd w:val="clear" w:color="auto" w:fill="auto"/>
            <w:vAlign w:val="bottom"/>
          </w:tcPr>
          <w:p w:rsidR="00A502B8" w:rsidRDefault="00A502B8">
            <w:pPr>
              <w:spacing w:line="0" w:lineRule="atLeast"/>
              <w:rPr>
                <w:rFonts w:ascii="Times New Roman" w:eastAsia="Times New Roman" w:hAnsi="Times New Roman"/>
                <w:sz w:val="13"/>
              </w:rPr>
            </w:pPr>
          </w:p>
        </w:tc>
      </w:tr>
    </w:tbl>
    <w:p w:rsidR="00EC775F" w:rsidRDefault="00EC775F">
      <w:pPr>
        <w:spacing w:line="0" w:lineRule="atLeast"/>
        <w:jc w:val="center"/>
        <w:rPr>
          <w:rFonts w:ascii="Times New Roman" w:eastAsia="Times New Roman" w:hAnsi="Times New Roman"/>
          <w:b/>
          <w:sz w:val="28"/>
        </w:rPr>
      </w:pPr>
      <w:bookmarkStart w:id="27" w:name="page32"/>
      <w:bookmarkEnd w:id="27"/>
    </w:p>
    <w:p w:rsidR="00EC775F" w:rsidRDefault="00EC775F">
      <w:pPr>
        <w:spacing w:line="0" w:lineRule="atLeast"/>
        <w:jc w:val="center"/>
        <w:rPr>
          <w:rFonts w:ascii="Times New Roman" w:eastAsia="Times New Roman" w:hAnsi="Times New Roman"/>
          <w:b/>
          <w:sz w:val="28"/>
        </w:rPr>
      </w:pPr>
    </w:p>
    <w:p w:rsidR="00EC775F" w:rsidRDefault="00EC775F">
      <w:pPr>
        <w:spacing w:line="0" w:lineRule="atLeast"/>
        <w:jc w:val="center"/>
        <w:rPr>
          <w:rFonts w:ascii="Times New Roman" w:eastAsia="Times New Roman" w:hAnsi="Times New Roman"/>
          <w:b/>
          <w:sz w:val="28"/>
        </w:rPr>
      </w:pPr>
    </w:p>
    <w:p w:rsidR="00EC775F" w:rsidRDefault="00EC775F">
      <w:pPr>
        <w:spacing w:line="0" w:lineRule="atLeast"/>
        <w:jc w:val="center"/>
        <w:rPr>
          <w:rFonts w:ascii="Times New Roman" w:eastAsia="Times New Roman" w:hAnsi="Times New Roman"/>
          <w:b/>
          <w:sz w:val="28"/>
        </w:rPr>
      </w:pPr>
    </w:p>
    <w:p w:rsidR="00EC775F" w:rsidRDefault="00EC775F">
      <w:pPr>
        <w:spacing w:line="0" w:lineRule="atLeast"/>
        <w:jc w:val="center"/>
        <w:rPr>
          <w:rFonts w:ascii="Times New Roman" w:eastAsia="Times New Roman" w:hAnsi="Times New Roman"/>
          <w:b/>
          <w:sz w:val="28"/>
        </w:rPr>
      </w:pPr>
    </w:p>
    <w:p w:rsidR="00EC775F" w:rsidRDefault="00EC775F">
      <w:pPr>
        <w:spacing w:line="0" w:lineRule="atLeast"/>
        <w:jc w:val="center"/>
        <w:rPr>
          <w:rFonts w:ascii="Times New Roman" w:eastAsia="Times New Roman" w:hAnsi="Times New Roman"/>
          <w:b/>
          <w:sz w:val="28"/>
        </w:rPr>
      </w:pPr>
    </w:p>
    <w:p w:rsidR="00EC775F" w:rsidRDefault="00EC775F">
      <w:pPr>
        <w:spacing w:line="0" w:lineRule="atLeast"/>
        <w:jc w:val="center"/>
        <w:rPr>
          <w:rFonts w:ascii="Times New Roman" w:eastAsia="Times New Roman" w:hAnsi="Times New Roman"/>
          <w:b/>
          <w:sz w:val="28"/>
        </w:rPr>
      </w:pPr>
    </w:p>
    <w:p w:rsidR="00A502B8" w:rsidRDefault="006C409C">
      <w:pPr>
        <w:spacing w:line="0" w:lineRule="atLeast"/>
        <w:jc w:val="center"/>
        <w:rPr>
          <w:rFonts w:ascii="Times New Roman" w:eastAsia="Times New Roman" w:hAnsi="Times New Roman"/>
          <w:b/>
          <w:sz w:val="28"/>
        </w:rPr>
      </w:pPr>
      <w:r>
        <w:rPr>
          <w:rFonts w:ascii="Times New Roman" w:eastAsia="Times New Roman" w:hAnsi="Times New Roman"/>
          <w:b/>
          <w:sz w:val="28"/>
        </w:rPr>
        <w:t>VI. BÖLÜM</w:t>
      </w:r>
    </w:p>
    <w:p w:rsidR="00A502B8" w:rsidRDefault="00A502B8">
      <w:pPr>
        <w:spacing w:line="200" w:lineRule="exact"/>
        <w:rPr>
          <w:rFonts w:ascii="Times New Roman" w:eastAsia="Times New Roman" w:hAnsi="Times New Roman"/>
        </w:rPr>
      </w:pPr>
    </w:p>
    <w:p w:rsidR="00A502B8" w:rsidRDefault="00A502B8">
      <w:pPr>
        <w:spacing w:line="376" w:lineRule="exact"/>
        <w:rPr>
          <w:rFonts w:ascii="Times New Roman" w:eastAsia="Times New Roman" w:hAnsi="Times New Roman"/>
        </w:rPr>
      </w:pPr>
    </w:p>
    <w:p w:rsidR="00A502B8" w:rsidRDefault="006C409C">
      <w:pPr>
        <w:spacing w:line="0" w:lineRule="atLeast"/>
        <w:ind w:left="60"/>
        <w:rPr>
          <w:rFonts w:ascii="Times New Roman" w:eastAsia="Times New Roman" w:hAnsi="Times New Roman"/>
          <w:b/>
          <w:color w:val="00B0F0"/>
          <w:sz w:val="24"/>
        </w:rPr>
      </w:pPr>
      <w:r>
        <w:rPr>
          <w:rFonts w:ascii="Times New Roman" w:eastAsia="Times New Roman" w:hAnsi="Times New Roman"/>
          <w:b/>
          <w:color w:val="00B0F0"/>
          <w:sz w:val="24"/>
        </w:rPr>
        <w:t>İZLEME VE DEĞERLENDİRME</w:t>
      </w:r>
    </w:p>
    <w:p w:rsidR="00A502B8" w:rsidRDefault="00A502B8">
      <w:pPr>
        <w:spacing w:line="144" w:lineRule="exact"/>
        <w:rPr>
          <w:rFonts w:ascii="Times New Roman" w:eastAsia="Times New Roman" w:hAnsi="Times New Roman"/>
        </w:rPr>
      </w:pPr>
    </w:p>
    <w:p w:rsidR="00A502B8" w:rsidRDefault="006C409C">
      <w:pPr>
        <w:spacing w:line="294" w:lineRule="auto"/>
        <w:ind w:firstLine="708"/>
        <w:jc w:val="both"/>
        <w:rPr>
          <w:rFonts w:ascii="Times New Roman" w:eastAsia="Times New Roman" w:hAnsi="Times New Roman"/>
          <w:sz w:val="24"/>
        </w:rPr>
      </w:pPr>
      <w:r>
        <w:rPr>
          <w:rFonts w:ascii="Times New Roman" w:eastAsia="Times New Roman" w:hAnsi="Times New Roman"/>
          <w:sz w:val="24"/>
        </w:rPr>
        <w:t>Okulumuz/Kurumumuz Stratejik Planı izleme ve değerlendirme çalışmalarında 5 yıllık Stratejik Planın izlenmesi ve 1 yıllık gelişim planın izlenmesi olarak ikili bir ayrıma gidilecektir.</w:t>
      </w:r>
    </w:p>
    <w:p w:rsidR="00A502B8" w:rsidRDefault="00A502B8">
      <w:pPr>
        <w:spacing w:line="20" w:lineRule="exact"/>
        <w:rPr>
          <w:rFonts w:ascii="Times New Roman" w:eastAsia="Times New Roman" w:hAnsi="Times New Roman"/>
        </w:rPr>
      </w:pPr>
    </w:p>
    <w:p w:rsidR="00A502B8" w:rsidRDefault="006C409C">
      <w:pPr>
        <w:spacing w:line="294" w:lineRule="auto"/>
        <w:ind w:firstLine="708"/>
        <w:jc w:val="both"/>
        <w:rPr>
          <w:rFonts w:ascii="Times New Roman" w:eastAsia="Times New Roman" w:hAnsi="Times New Roman"/>
          <w:sz w:val="24"/>
        </w:rPr>
      </w:pPr>
      <w:r>
        <w:rPr>
          <w:rFonts w:ascii="Times New Roman" w:eastAsia="Times New Roman" w:hAnsi="Times New Roman"/>
          <w:sz w:val="24"/>
        </w:rPr>
        <w:t>Stratejik planın izlenmesinde 6 aylık dönemlerde izleme yapılacak denetim birimleri, il ve ilçe millî eğitim müdürlüğü ve Bakanlık denetim ve kontrollerine hazır halde tutulacaktır.</w:t>
      </w:r>
    </w:p>
    <w:p w:rsidR="00A502B8" w:rsidRDefault="00A502B8">
      <w:pPr>
        <w:spacing w:line="21" w:lineRule="exact"/>
        <w:rPr>
          <w:rFonts w:ascii="Times New Roman" w:eastAsia="Times New Roman" w:hAnsi="Times New Roman"/>
        </w:rPr>
      </w:pPr>
    </w:p>
    <w:p w:rsidR="00A502B8" w:rsidRDefault="006C409C" w:rsidP="00EC775F">
      <w:pPr>
        <w:spacing w:line="295" w:lineRule="auto"/>
        <w:ind w:firstLine="708"/>
        <w:jc w:val="both"/>
        <w:rPr>
          <w:rFonts w:ascii="Times New Roman" w:eastAsia="Times New Roman" w:hAnsi="Times New Roman"/>
        </w:rPr>
      </w:pPr>
      <w:r>
        <w:rPr>
          <w:rFonts w:ascii="Times New Roman" w:eastAsia="Times New Roman" w:hAnsi="Times New Roman"/>
          <w:sz w:val="24"/>
        </w:rPr>
        <w:t>Yıllık planın uygulanmasında yürütme ekipleri ve eylem sorumlularıyla aylık ilerleme toplantıları yapılacaktır. Toplantıda bir önceki ayda yapılanlar ve bir sonraki ayda yapılacaklar görüşülüp karara bağlanacaktır.</w:t>
      </w:r>
    </w:p>
    <w:p w:rsidR="00A502B8" w:rsidRDefault="00A502B8">
      <w:pPr>
        <w:spacing w:line="200" w:lineRule="exact"/>
        <w:rPr>
          <w:rFonts w:ascii="Times New Roman" w:eastAsia="Times New Roman" w:hAnsi="Times New Roman"/>
        </w:rPr>
      </w:pPr>
    </w:p>
    <w:p w:rsidR="00A502B8" w:rsidRDefault="00A502B8">
      <w:pPr>
        <w:spacing w:line="200" w:lineRule="exact"/>
        <w:rPr>
          <w:rFonts w:ascii="Times New Roman" w:eastAsia="Times New Roman" w:hAnsi="Times New Roman"/>
        </w:rPr>
      </w:pPr>
    </w:p>
    <w:p w:rsidR="00A502B8" w:rsidRDefault="00A502B8">
      <w:pPr>
        <w:spacing w:line="200" w:lineRule="exact"/>
        <w:rPr>
          <w:rFonts w:ascii="Times New Roman" w:eastAsia="Times New Roman" w:hAnsi="Times New Roman"/>
        </w:rPr>
      </w:pPr>
    </w:p>
    <w:p w:rsidR="00A502B8" w:rsidRDefault="00A502B8">
      <w:pPr>
        <w:spacing w:line="317" w:lineRule="exact"/>
        <w:rPr>
          <w:rFonts w:ascii="Times New Roman" w:eastAsia="Times New Roman" w:hAnsi="Times New Roman"/>
        </w:rPr>
      </w:pPr>
    </w:p>
    <w:sectPr w:rsidR="00A502B8" w:rsidSect="00A502B8">
      <w:pgSz w:w="11900" w:h="16838"/>
      <w:pgMar w:top="1413" w:right="1426" w:bottom="0" w:left="1420" w:header="0" w:footer="0" w:gutter="0"/>
      <w:cols w:space="0" w:equalWidth="0">
        <w:col w:w="90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013" w:rsidRDefault="00966013" w:rsidP="009737EA">
      <w:r>
        <w:separator/>
      </w:r>
    </w:p>
  </w:endnote>
  <w:endnote w:type="continuationSeparator" w:id="0">
    <w:p w:rsidR="00966013" w:rsidRDefault="00966013" w:rsidP="0097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Bold">
    <w:altName w:val="Arial"/>
    <w:panose1 w:val="00000000000000000000"/>
    <w:charset w:val="00"/>
    <w:family w:val="swiss"/>
    <w:notTrueType/>
    <w:pitch w:val="default"/>
    <w:sig w:usb0="00000007" w:usb1="00000000" w:usb2="00000000" w:usb3="00000000" w:csb0="00000011" w:csb1="00000000"/>
  </w:font>
  <w:font w:name="Georgia">
    <w:panose1 w:val="02040502050405020303"/>
    <w:charset w:val="A2"/>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D97" w:rsidRDefault="00803D9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D97" w:rsidRDefault="00803D9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D97" w:rsidRDefault="00803D9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013" w:rsidRDefault="00966013" w:rsidP="009737EA">
      <w:r>
        <w:separator/>
      </w:r>
    </w:p>
  </w:footnote>
  <w:footnote w:type="continuationSeparator" w:id="0">
    <w:p w:rsidR="00966013" w:rsidRDefault="00966013" w:rsidP="009737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D97" w:rsidRDefault="00803D9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4474" o:spid="_x0000_s2053" type="#_x0000_t75" style="position:absolute;margin-left:0;margin-top:0;width:843.75pt;height:474.75pt;z-index:-251657216;mso-position-horizontal:center;mso-position-horizontal-relative:margin;mso-position-vertical:center;mso-position-vertical-relative:margin" o:allowincell="f">
          <v:imagedata r:id="rId1" o:title="5c2dd7880f254427e841fd2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3037"/>
      <w:docPartObj>
        <w:docPartGallery w:val="Page Numbers (Top of Page)"/>
        <w:docPartUnique/>
      </w:docPartObj>
    </w:sdtPr>
    <w:sdtContent>
      <w:p w:rsidR="00803D97" w:rsidRDefault="00803D97">
        <w:pPr>
          <w:pStyle w:val="stBilgi"/>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4475" o:spid="_x0000_s2054" type="#_x0000_t75" style="position:absolute;left:0;text-align:left;margin-left:0;margin-top:0;width:843.75pt;height:474.75pt;z-index:-251656192;mso-position-horizontal:center;mso-position-horizontal-relative:margin;mso-position-vertical:center;mso-position-vertical-relative:margin" o:allowincell="f">
              <v:imagedata r:id="rId1" o:title="5c2dd7880f254427e841fd20" gain="19661f" blacklevel="22938f"/>
              <w10:wrap anchorx="margin" anchory="margin"/>
            </v:shape>
          </w:pict>
        </w:r>
        <w:r>
          <w:fldChar w:fldCharType="begin"/>
        </w:r>
        <w:r>
          <w:instrText xml:space="preserve"> PAGE   \* MERGEFORMAT </w:instrText>
        </w:r>
        <w:r>
          <w:fldChar w:fldCharType="separate"/>
        </w:r>
        <w:r w:rsidR="006D4640">
          <w:rPr>
            <w:noProof/>
          </w:rPr>
          <w:t>38</w:t>
        </w:r>
        <w:r>
          <w:rPr>
            <w:noProof/>
          </w:rPr>
          <w:fldChar w:fldCharType="end"/>
        </w:r>
      </w:p>
    </w:sdtContent>
  </w:sdt>
  <w:p w:rsidR="00803D97" w:rsidRDefault="00803D9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D97" w:rsidRDefault="00803D9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4473" o:spid="_x0000_s2052" type="#_x0000_t75" style="position:absolute;margin-left:0;margin-top:0;width:843.75pt;height:474.75pt;z-index:-251658240;mso-position-horizontal:center;mso-position-horizontal-relative:margin;mso-position-vertical:center;mso-position-vertical-relative:margin" o:allowincell="f">
          <v:imagedata r:id="rId1" o:title="5c2dd7880f254427e841fd2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19495CFE"/>
    <w:lvl w:ilvl="0" w:tplc="651EAF3E">
      <w:start w:val="1"/>
      <w:numFmt w:val="bullet"/>
      <w:lvlText w:val="-"/>
      <w:lvlJc w:val="left"/>
    </w:lvl>
    <w:lvl w:ilvl="1" w:tplc="643A724C">
      <w:start w:val="1"/>
      <w:numFmt w:val="bullet"/>
      <w:lvlText w:val=""/>
      <w:lvlJc w:val="left"/>
    </w:lvl>
    <w:lvl w:ilvl="2" w:tplc="2C4CDEBA">
      <w:start w:val="1"/>
      <w:numFmt w:val="bullet"/>
      <w:lvlText w:val=""/>
      <w:lvlJc w:val="left"/>
    </w:lvl>
    <w:lvl w:ilvl="3" w:tplc="28F6CB92">
      <w:start w:val="1"/>
      <w:numFmt w:val="bullet"/>
      <w:lvlText w:val=""/>
      <w:lvlJc w:val="left"/>
    </w:lvl>
    <w:lvl w:ilvl="4" w:tplc="3C5E470C">
      <w:start w:val="1"/>
      <w:numFmt w:val="bullet"/>
      <w:lvlText w:val=""/>
      <w:lvlJc w:val="left"/>
    </w:lvl>
    <w:lvl w:ilvl="5" w:tplc="09CAEA32">
      <w:start w:val="1"/>
      <w:numFmt w:val="bullet"/>
      <w:lvlText w:val=""/>
      <w:lvlJc w:val="left"/>
    </w:lvl>
    <w:lvl w:ilvl="6" w:tplc="0F8A6B9C">
      <w:start w:val="1"/>
      <w:numFmt w:val="bullet"/>
      <w:lvlText w:val=""/>
      <w:lvlJc w:val="left"/>
    </w:lvl>
    <w:lvl w:ilvl="7" w:tplc="A25876E0">
      <w:start w:val="1"/>
      <w:numFmt w:val="bullet"/>
      <w:lvlText w:val=""/>
      <w:lvlJc w:val="left"/>
    </w:lvl>
    <w:lvl w:ilvl="8" w:tplc="DB4CB268">
      <w:start w:val="1"/>
      <w:numFmt w:val="bullet"/>
      <w:lvlText w:val=""/>
      <w:lvlJc w:val="left"/>
    </w:lvl>
  </w:abstractNum>
  <w:abstractNum w:abstractNumId="1" w15:restartNumberingAfterBreak="0">
    <w:nsid w:val="00000002"/>
    <w:multiLevelType w:val="hybridMultilevel"/>
    <w:tmpl w:val="2AE8944A"/>
    <w:lvl w:ilvl="0" w:tplc="881E5418">
      <w:start w:val="1"/>
      <w:numFmt w:val="bullet"/>
      <w:lvlText w:val="-"/>
      <w:lvlJc w:val="left"/>
    </w:lvl>
    <w:lvl w:ilvl="1" w:tplc="B4969150">
      <w:start w:val="1"/>
      <w:numFmt w:val="bullet"/>
      <w:lvlText w:val=""/>
      <w:lvlJc w:val="left"/>
    </w:lvl>
    <w:lvl w:ilvl="2" w:tplc="16029308">
      <w:start w:val="1"/>
      <w:numFmt w:val="bullet"/>
      <w:lvlText w:val=""/>
      <w:lvlJc w:val="left"/>
    </w:lvl>
    <w:lvl w:ilvl="3" w:tplc="3AEAA6E2">
      <w:start w:val="1"/>
      <w:numFmt w:val="bullet"/>
      <w:lvlText w:val=""/>
      <w:lvlJc w:val="left"/>
    </w:lvl>
    <w:lvl w:ilvl="4" w:tplc="A2E6D44C">
      <w:start w:val="1"/>
      <w:numFmt w:val="bullet"/>
      <w:lvlText w:val=""/>
      <w:lvlJc w:val="left"/>
    </w:lvl>
    <w:lvl w:ilvl="5" w:tplc="F7948E44">
      <w:start w:val="1"/>
      <w:numFmt w:val="bullet"/>
      <w:lvlText w:val=""/>
      <w:lvlJc w:val="left"/>
    </w:lvl>
    <w:lvl w:ilvl="6" w:tplc="48320866">
      <w:start w:val="1"/>
      <w:numFmt w:val="bullet"/>
      <w:lvlText w:val=""/>
      <w:lvlJc w:val="left"/>
    </w:lvl>
    <w:lvl w:ilvl="7" w:tplc="7B806A7E">
      <w:start w:val="1"/>
      <w:numFmt w:val="bullet"/>
      <w:lvlText w:val=""/>
      <w:lvlJc w:val="left"/>
    </w:lvl>
    <w:lvl w:ilvl="8" w:tplc="B9D0F682">
      <w:start w:val="1"/>
      <w:numFmt w:val="bullet"/>
      <w:lvlText w:val=""/>
      <w:lvlJc w:val="left"/>
    </w:lvl>
  </w:abstractNum>
  <w:abstractNum w:abstractNumId="2" w15:restartNumberingAfterBreak="0">
    <w:nsid w:val="00000003"/>
    <w:multiLevelType w:val="hybridMultilevel"/>
    <w:tmpl w:val="625558EC"/>
    <w:lvl w:ilvl="0" w:tplc="14D48398">
      <w:start w:val="1"/>
      <w:numFmt w:val="bullet"/>
      <w:lvlText w:val=""/>
      <w:lvlJc w:val="left"/>
    </w:lvl>
    <w:lvl w:ilvl="1" w:tplc="F094EF08">
      <w:start w:val="1"/>
      <w:numFmt w:val="bullet"/>
      <w:lvlText w:val=""/>
      <w:lvlJc w:val="left"/>
    </w:lvl>
    <w:lvl w:ilvl="2" w:tplc="CE66C2E6">
      <w:start w:val="1"/>
      <w:numFmt w:val="bullet"/>
      <w:lvlText w:val=""/>
      <w:lvlJc w:val="left"/>
    </w:lvl>
    <w:lvl w:ilvl="3" w:tplc="A99EB298">
      <w:start w:val="1"/>
      <w:numFmt w:val="bullet"/>
      <w:lvlText w:val=""/>
      <w:lvlJc w:val="left"/>
    </w:lvl>
    <w:lvl w:ilvl="4" w:tplc="275E87D0">
      <w:start w:val="1"/>
      <w:numFmt w:val="bullet"/>
      <w:lvlText w:val=""/>
      <w:lvlJc w:val="left"/>
    </w:lvl>
    <w:lvl w:ilvl="5" w:tplc="D08AE7C2">
      <w:start w:val="1"/>
      <w:numFmt w:val="bullet"/>
      <w:lvlText w:val=""/>
      <w:lvlJc w:val="left"/>
    </w:lvl>
    <w:lvl w:ilvl="6" w:tplc="BAF853F6">
      <w:start w:val="1"/>
      <w:numFmt w:val="bullet"/>
      <w:lvlText w:val=""/>
      <w:lvlJc w:val="left"/>
    </w:lvl>
    <w:lvl w:ilvl="7" w:tplc="63EA9094">
      <w:start w:val="1"/>
      <w:numFmt w:val="bullet"/>
      <w:lvlText w:val=""/>
      <w:lvlJc w:val="left"/>
    </w:lvl>
    <w:lvl w:ilvl="8" w:tplc="2536F4EA">
      <w:start w:val="1"/>
      <w:numFmt w:val="bullet"/>
      <w:lvlText w:val=""/>
      <w:lvlJc w:val="left"/>
    </w:lvl>
  </w:abstractNum>
  <w:abstractNum w:abstractNumId="3" w15:restartNumberingAfterBreak="0">
    <w:nsid w:val="00000004"/>
    <w:multiLevelType w:val="hybridMultilevel"/>
    <w:tmpl w:val="238E1F28"/>
    <w:lvl w:ilvl="0" w:tplc="192028EE">
      <w:start w:val="1"/>
      <w:numFmt w:val="decimal"/>
      <w:lvlText w:val="%1"/>
      <w:lvlJc w:val="left"/>
    </w:lvl>
    <w:lvl w:ilvl="1" w:tplc="A60A499A">
      <w:start w:val="1"/>
      <w:numFmt w:val="bullet"/>
      <w:lvlText w:val=""/>
      <w:lvlJc w:val="left"/>
    </w:lvl>
    <w:lvl w:ilvl="2" w:tplc="204AFD06">
      <w:start w:val="1"/>
      <w:numFmt w:val="bullet"/>
      <w:lvlText w:val=""/>
      <w:lvlJc w:val="left"/>
    </w:lvl>
    <w:lvl w:ilvl="3" w:tplc="654ECFC4">
      <w:start w:val="1"/>
      <w:numFmt w:val="bullet"/>
      <w:lvlText w:val=""/>
      <w:lvlJc w:val="left"/>
    </w:lvl>
    <w:lvl w:ilvl="4" w:tplc="3C5051C8">
      <w:start w:val="1"/>
      <w:numFmt w:val="bullet"/>
      <w:lvlText w:val=""/>
      <w:lvlJc w:val="left"/>
    </w:lvl>
    <w:lvl w:ilvl="5" w:tplc="C7DA9D18">
      <w:start w:val="1"/>
      <w:numFmt w:val="bullet"/>
      <w:lvlText w:val=""/>
      <w:lvlJc w:val="left"/>
    </w:lvl>
    <w:lvl w:ilvl="6" w:tplc="45BCD0FA">
      <w:start w:val="1"/>
      <w:numFmt w:val="bullet"/>
      <w:lvlText w:val=""/>
      <w:lvlJc w:val="left"/>
    </w:lvl>
    <w:lvl w:ilvl="7" w:tplc="91A88208">
      <w:start w:val="1"/>
      <w:numFmt w:val="bullet"/>
      <w:lvlText w:val=""/>
      <w:lvlJc w:val="left"/>
    </w:lvl>
    <w:lvl w:ilvl="8" w:tplc="053C3444">
      <w:start w:val="1"/>
      <w:numFmt w:val="bullet"/>
      <w:lvlText w:val=""/>
      <w:lvlJc w:val="left"/>
    </w:lvl>
  </w:abstractNum>
  <w:abstractNum w:abstractNumId="4" w15:restartNumberingAfterBreak="0">
    <w:nsid w:val="00000005"/>
    <w:multiLevelType w:val="hybridMultilevel"/>
    <w:tmpl w:val="46E87CCC"/>
    <w:lvl w:ilvl="0" w:tplc="2800E596">
      <w:start w:val="1"/>
      <w:numFmt w:val="decimal"/>
      <w:lvlText w:val="%1"/>
      <w:lvlJc w:val="left"/>
    </w:lvl>
    <w:lvl w:ilvl="1" w:tplc="331E7D18">
      <w:start w:val="1"/>
      <w:numFmt w:val="bullet"/>
      <w:lvlText w:val=""/>
      <w:lvlJc w:val="left"/>
    </w:lvl>
    <w:lvl w:ilvl="2" w:tplc="98A809B8">
      <w:start w:val="1"/>
      <w:numFmt w:val="bullet"/>
      <w:lvlText w:val=""/>
      <w:lvlJc w:val="left"/>
    </w:lvl>
    <w:lvl w:ilvl="3" w:tplc="10E0D764">
      <w:start w:val="1"/>
      <w:numFmt w:val="bullet"/>
      <w:lvlText w:val=""/>
      <w:lvlJc w:val="left"/>
    </w:lvl>
    <w:lvl w:ilvl="4" w:tplc="B14A0CF6">
      <w:start w:val="1"/>
      <w:numFmt w:val="bullet"/>
      <w:lvlText w:val=""/>
      <w:lvlJc w:val="left"/>
    </w:lvl>
    <w:lvl w:ilvl="5" w:tplc="9446DC28">
      <w:start w:val="1"/>
      <w:numFmt w:val="bullet"/>
      <w:lvlText w:val=""/>
      <w:lvlJc w:val="left"/>
    </w:lvl>
    <w:lvl w:ilvl="6" w:tplc="AB80F07A">
      <w:start w:val="1"/>
      <w:numFmt w:val="bullet"/>
      <w:lvlText w:val=""/>
      <w:lvlJc w:val="left"/>
    </w:lvl>
    <w:lvl w:ilvl="7" w:tplc="F8F80EF2">
      <w:start w:val="1"/>
      <w:numFmt w:val="bullet"/>
      <w:lvlText w:val=""/>
      <w:lvlJc w:val="left"/>
    </w:lvl>
    <w:lvl w:ilvl="8" w:tplc="D50CC3B4">
      <w:start w:val="1"/>
      <w:numFmt w:val="bullet"/>
      <w:lvlText w:val=""/>
      <w:lvlJc w:val="left"/>
    </w:lvl>
  </w:abstractNum>
  <w:abstractNum w:abstractNumId="5" w15:restartNumberingAfterBreak="0">
    <w:nsid w:val="00000006"/>
    <w:multiLevelType w:val="hybridMultilevel"/>
    <w:tmpl w:val="7545E146"/>
    <w:lvl w:ilvl="0" w:tplc="687257D8">
      <w:start w:val="1"/>
      <w:numFmt w:val="bullet"/>
      <w:lvlText w:val=""/>
      <w:lvlJc w:val="left"/>
    </w:lvl>
    <w:lvl w:ilvl="1" w:tplc="87E28E24">
      <w:start w:val="1"/>
      <w:numFmt w:val="bullet"/>
      <w:lvlText w:val=""/>
      <w:lvlJc w:val="left"/>
    </w:lvl>
    <w:lvl w:ilvl="2" w:tplc="7B4C9098">
      <w:start w:val="1"/>
      <w:numFmt w:val="bullet"/>
      <w:lvlText w:val=""/>
      <w:lvlJc w:val="left"/>
    </w:lvl>
    <w:lvl w:ilvl="3" w:tplc="852ED33E">
      <w:start w:val="1"/>
      <w:numFmt w:val="bullet"/>
      <w:lvlText w:val=""/>
      <w:lvlJc w:val="left"/>
    </w:lvl>
    <w:lvl w:ilvl="4" w:tplc="94867546">
      <w:start w:val="1"/>
      <w:numFmt w:val="bullet"/>
      <w:lvlText w:val=""/>
      <w:lvlJc w:val="left"/>
    </w:lvl>
    <w:lvl w:ilvl="5" w:tplc="A094E1D0">
      <w:start w:val="1"/>
      <w:numFmt w:val="bullet"/>
      <w:lvlText w:val=""/>
      <w:lvlJc w:val="left"/>
    </w:lvl>
    <w:lvl w:ilvl="6" w:tplc="9086EDD8">
      <w:start w:val="1"/>
      <w:numFmt w:val="bullet"/>
      <w:lvlText w:val=""/>
      <w:lvlJc w:val="left"/>
    </w:lvl>
    <w:lvl w:ilvl="7" w:tplc="144858FA">
      <w:start w:val="1"/>
      <w:numFmt w:val="bullet"/>
      <w:lvlText w:val=""/>
      <w:lvlJc w:val="left"/>
    </w:lvl>
    <w:lvl w:ilvl="8" w:tplc="E6FE371A">
      <w:start w:val="1"/>
      <w:numFmt w:val="bullet"/>
      <w:lvlText w:val=""/>
      <w:lvlJc w:val="left"/>
    </w:lvl>
  </w:abstractNum>
  <w:abstractNum w:abstractNumId="6" w15:restartNumberingAfterBreak="0">
    <w:nsid w:val="00000008"/>
    <w:multiLevelType w:val="hybridMultilevel"/>
    <w:tmpl w:val="5BD062C2"/>
    <w:lvl w:ilvl="0" w:tplc="4940B124">
      <w:start w:val="1"/>
      <w:numFmt w:val="decimal"/>
      <w:lvlText w:val="%1"/>
      <w:lvlJc w:val="left"/>
    </w:lvl>
    <w:lvl w:ilvl="1" w:tplc="612AF90C">
      <w:start w:val="1"/>
      <w:numFmt w:val="bullet"/>
      <w:lvlText w:val=""/>
      <w:lvlJc w:val="left"/>
    </w:lvl>
    <w:lvl w:ilvl="2" w:tplc="C6681C78">
      <w:start w:val="1"/>
      <w:numFmt w:val="bullet"/>
      <w:lvlText w:val=""/>
      <w:lvlJc w:val="left"/>
    </w:lvl>
    <w:lvl w:ilvl="3" w:tplc="8130A2DC">
      <w:start w:val="1"/>
      <w:numFmt w:val="bullet"/>
      <w:lvlText w:val=""/>
      <w:lvlJc w:val="left"/>
    </w:lvl>
    <w:lvl w:ilvl="4" w:tplc="3B5E0938">
      <w:start w:val="1"/>
      <w:numFmt w:val="bullet"/>
      <w:lvlText w:val=""/>
      <w:lvlJc w:val="left"/>
    </w:lvl>
    <w:lvl w:ilvl="5" w:tplc="186C28AE">
      <w:start w:val="1"/>
      <w:numFmt w:val="bullet"/>
      <w:lvlText w:val=""/>
      <w:lvlJc w:val="left"/>
    </w:lvl>
    <w:lvl w:ilvl="6" w:tplc="FB686F8A">
      <w:start w:val="1"/>
      <w:numFmt w:val="bullet"/>
      <w:lvlText w:val=""/>
      <w:lvlJc w:val="left"/>
    </w:lvl>
    <w:lvl w:ilvl="7" w:tplc="802CA718">
      <w:start w:val="1"/>
      <w:numFmt w:val="bullet"/>
      <w:lvlText w:val=""/>
      <w:lvlJc w:val="left"/>
    </w:lvl>
    <w:lvl w:ilvl="8" w:tplc="C41879E8">
      <w:start w:val="1"/>
      <w:numFmt w:val="bullet"/>
      <w:lvlText w:val=""/>
      <w:lvlJc w:val="left"/>
    </w:lvl>
  </w:abstractNum>
  <w:abstractNum w:abstractNumId="7" w15:restartNumberingAfterBreak="0">
    <w:nsid w:val="0000000A"/>
    <w:multiLevelType w:val="hybridMultilevel"/>
    <w:tmpl w:val="4DB127F8"/>
    <w:lvl w:ilvl="0" w:tplc="ABF8EADA">
      <w:start w:val="2"/>
      <w:numFmt w:val="decimal"/>
      <w:lvlText w:val="%1"/>
      <w:lvlJc w:val="left"/>
    </w:lvl>
    <w:lvl w:ilvl="1" w:tplc="56C2EA4E">
      <w:start w:val="1"/>
      <w:numFmt w:val="bullet"/>
      <w:lvlText w:val=""/>
      <w:lvlJc w:val="left"/>
    </w:lvl>
    <w:lvl w:ilvl="2" w:tplc="35F097A6">
      <w:start w:val="1"/>
      <w:numFmt w:val="bullet"/>
      <w:lvlText w:val=""/>
      <w:lvlJc w:val="left"/>
    </w:lvl>
    <w:lvl w:ilvl="3" w:tplc="5F722BF8">
      <w:start w:val="1"/>
      <w:numFmt w:val="bullet"/>
      <w:lvlText w:val=""/>
      <w:lvlJc w:val="left"/>
    </w:lvl>
    <w:lvl w:ilvl="4" w:tplc="4B429620">
      <w:start w:val="1"/>
      <w:numFmt w:val="bullet"/>
      <w:lvlText w:val=""/>
      <w:lvlJc w:val="left"/>
    </w:lvl>
    <w:lvl w:ilvl="5" w:tplc="BEF2E0EC">
      <w:start w:val="1"/>
      <w:numFmt w:val="bullet"/>
      <w:lvlText w:val=""/>
      <w:lvlJc w:val="left"/>
    </w:lvl>
    <w:lvl w:ilvl="6" w:tplc="57DABECE">
      <w:start w:val="1"/>
      <w:numFmt w:val="bullet"/>
      <w:lvlText w:val=""/>
      <w:lvlJc w:val="left"/>
    </w:lvl>
    <w:lvl w:ilvl="7" w:tplc="7EA2B3E0">
      <w:start w:val="1"/>
      <w:numFmt w:val="bullet"/>
      <w:lvlText w:val=""/>
      <w:lvlJc w:val="left"/>
    </w:lvl>
    <w:lvl w:ilvl="8" w:tplc="09A6A7C4">
      <w:start w:val="1"/>
      <w:numFmt w:val="bullet"/>
      <w:lvlText w:val=""/>
      <w:lvlJc w:val="left"/>
    </w:lvl>
  </w:abstractNum>
  <w:abstractNum w:abstractNumId="8" w15:restartNumberingAfterBreak="0">
    <w:nsid w:val="018F0835"/>
    <w:multiLevelType w:val="multilevel"/>
    <w:tmpl w:val="26EEF52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8EB4D3E"/>
    <w:multiLevelType w:val="hybridMultilevel"/>
    <w:tmpl w:val="CBB20554"/>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0" w15:restartNumberingAfterBreak="0">
    <w:nsid w:val="130D1A81"/>
    <w:multiLevelType w:val="hybridMultilevel"/>
    <w:tmpl w:val="CBB20554"/>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15:restartNumberingAfterBreak="0">
    <w:nsid w:val="234E2191"/>
    <w:multiLevelType w:val="hybridMultilevel"/>
    <w:tmpl w:val="CBB20554"/>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15:restartNumberingAfterBreak="0">
    <w:nsid w:val="35C22298"/>
    <w:multiLevelType w:val="multilevel"/>
    <w:tmpl w:val="BDAACD2C"/>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6730631"/>
    <w:multiLevelType w:val="hybridMultilevel"/>
    <w:tmpl w:val="48485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5F83A41"/>
    <w:multiLevelType w:val="hybridMultilevel"/>
    <w:tmpl w:val="46E87CCC"/>
    <w:lvl w:ilvl="0" w:tplc="2800E596">
      <w:start w:val="1"/>
      <w:numFmt w:val="decimal"/>
      <w:lvlText w:val="%1"/>
      <w:lvlJc w:val="left"/>
    </w:lvl>
    <w:lvl w:ilvl="1" w:tplc="331E7D18">
      <w:start w:val="1"/>
      <w:numFmt w:val="bullet"/>
      <w:lvlText w:val=""/>
      <w:lvlJc w:val="left"/>
    </w:lvl>
    <w:lvl w:ilvl="2" w:tplc="98A809B8">
      <w:start w:val="1"/>
      <w:numFmt w:val="bullet"/>
      <w:lvlText w:val=""/>
      <w:lvlJc w:val="left"/>
    </w:lvl>
    <w:lvl w:ilvl="3" w:tplc="10E0D764">
      <w:start w:val="1"/>
      <w:numFmt w:val="bullet"/>
      <w:lvlText w:val=""/>
      <w:lvlJc w:val="left"/>
    </w:lvl>
    <w:lvl w:ilvl="4" w:tplc="B14A0CF6">
      <w:start w:val="1"/>
      <w:numFmt w:val="bullet"/>
      <w:lvlText w:val=""/>
      <w:lvlJc w:val="left"/>
    </w:lvl>
    <w:lvl w:ilvl="5" w:tplc="9446DC28">
      <w:start w:val="1"/>
      <w:numFmt w:val="bullet"/>
      <w:lvlText w:val=""/>
      <w:lvlJc w:val="left"/>
    </w:lvl>
    <w:lvl w:ilvl="6" w:tplc="AB80F07A">
      <w:start w:val="1"/>
      <w:numFmt w:val="bullet"/>
      <w:lvlText w:val=""/>
      <w:lvlJc w:val="left"/>
    </w:lvl>
    <w:lvl w:ilvl="7" w:tplc="F8F80EF2">
      <w:start w:val="1"/>
      <w:numFmt w:val="bullet"/>
      <w:lvlText w:val=""/>
      <w:lvlJc w:val="left"/>
    </w:lvl>
    <w:lvl w:ilvl="8" w:tplc="D50CC3B4">
      <w:start w:val="1"/>
      <w:numFmt w:val="bullet"/>
      <w:lvlText w:val=""/>
      <w:lvlJc w:val="left"/>
    </w:lvl>
  </w:abstractNum>
  <w:abstractNum w:abstractNumId="15" w15:restartNumberingAfterBreak="0">
    <w:nsid w:val="74216960"/>
    <w:multiLevelType w:val="hybridMultilevel"/>
    <w:tmpl w:val="CBB20554"/>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num>
  <w:num w:numId="8">
    <w:abstractNumId w:val="12"/>
  </w:num>
  <w:num w:numId="9">
    <w:abstractNumId w:val="13"/>
  </w:num>
  <w:num w:numId="10">
    <w:abstractNumId w:val="15"/>
  </w:num>
  <w:num w:numId="11">
    <w:abstractNumId w:val="9"/>
  </w:num>
  <w:num w:numId="12">
    <w:abstractNumId w:val="11"/>
  </w:num>
  <w:num w:numId="13">
    <w:abstractNumId w:val="10"/>
  </w:num>
  <w:num w:numId="14">
    <w:abstractNumId w:val="7"/>
  </w:num>
  <w:num w:numId="15">
    <w:abstractNumId w:val="1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A76"/>
    <w:rsid w:val="00004369"/>
    <w:rsid w:val="00014F3D"/>
    <w:rsid w:val="00015377"/>
    <w:rsid w:val="00024DA8"/>
    <w:rsid w:val="00051658"/>
    <w:rsid w:val="0006361A"/>
    <w:rsid w:val="000820A4"/>
    <w:rsid w:val="00083138"/>
    <w:rsid w:val="00095DCF"/>
    <w:rsid w:val="000A05C4"/>
    <w:rsid w:val="000A32F8"/>
    <w:rsid w:val="000A3671"/>
    <w:rsid w:val="000B051A"/>
    <w:rsid w:val="000D2A4C"/>
    <w:rsid w:val="000E3FB6"/>
    <w:rsid w:val="00101CC1"/>
    <w:rsid w:val="00123A5C"/>
    <w:rsid w:val="00126539"/>
    <w:rsid w:val="00126E4D"/>
    <w:rsid w:val="001507F3"/>
    <w:rsid w:val="00186F99"/>
    <w:rsid w:val="00195F16"/>
    <w:rsid w:val="001A3493"/>
    <w:rsid w:val="001A75AD"/>
    <w:rsid w:val="001B08CD"/>
    <w:rsid w:val="001B4082"/>
    <w:rsid w:val="001F217D"/>
    <w:rsid w:val="00227722"/>
    <w:rsid w:val="002532CA"/>
    <w:rsid w:val="00254ABE"/>
    <w:rsid w:val="00254C32"/>
    <w:rsid w:val="002670DB"/>
    <w:rsid w:val="0027186A"/>
    <w:rsid w:val="002846CF"/>
    <w:rsid w:val="002E765A"/>
    <w:rsid w:val="002F52E1"/>
    <w:rsid w:val="00307453"/>
    <w:rsid w:val="00316DDB"/>
    <w:rsid w:val="003546C0"/>
    <w:rsid w:val="00356754"/>
    <w:rsid w:val="003725DD"/>
    <w:rsid w:val="003D2889"/>
    <w:rsid w:val="003E038E"/>
    <w:rsid w:val="004176A8"/>
    <w:rsid w:val="0042623C"/>
    <w:rsid w:val="004357CC"/>
    <w:rsid w:val="0044317A"/>
    <w:rsid w:val="0046668D"/>
    <w:rsid w:val="004A12C2"/>
    <w:rsid w:val="004D3F29"/>
    <w:rsid w:val="004F4D38"/>
    <w:rsid w:val="00515D4B"/>
    <w:rsid w:val="00521EC9"/>
    <w:rsid w:val="00571963"/>
    <w:rsid w:val="00573976"/>
    <w:rsid w:val="005A2BAC"/>
    <w:rsid w:val="005B739B"/>
    <w:rsid w:val="005D7517"/>
    <w:rsid w:val="005E661C"/>
    <w:rsid w:val="005E7190"/>
    <w:rsid w:val="006007CD"/>
    <w:rsid w:val="00601F7E"/>
    <w:rsid w:val="00616AF4"/>
    <w:rsid w:val="006244A0"/>
    <w:rsid w:val="006244EE"/>
    <w:rsid w:val="0067241E"/>
    <w:rsid w:val="006A02F7"/>
    <w:rsid w:val="006A6A7F"/>
    <w:rsid w:val="006B288C"/>
    <w:rsid w:val="006B604B"/>
    <w:rsid w:val="006C409C"/>
    <w:rsid w:val="006C62B6"/>
    <w:rsid w:val="006D4640"/>
    <w:rsid w:val="006D7567"/>
    <w:rsid w:val="006E7788"/>
    <w:rsid w:val="006F5CD5"/>
    <w:rsid w:val="006F603A"/>
    <w:rsid w:val="007035DB"/>
    <w:rsid w:val="00716CA7"/>
    <w:rsid w:val="00722209"/>
    <w:rsid w:val="007227D3"/>
    <w:rsid w:val="00736CF8"/>
    <w:rsid w:val="00752367"/>
    <w:rsid w:val="007804B3"/>
    <w:rsid w:val="00797D02"/>
    <w:rsid w:val="007C578A"/>
    <w:rsid w:val="007D6A2F"/>
    <w:rsid w:val="00803D97"/>
    <w:rsid w:val="00823A4D"/>
    <w:rsid w:val="00835846"/>
    <w:rsid w:val="00850EBC"/>
    <w:rsid w:val="00894DC5"/>
    <w:rsid w:val="008B3267"/>
    <w:rsid w:val="008B518D"/>
    <w:rsid w:val="008C5034"/>
    <w:rsid w:val="008D0FAA"/>
    <w:rsid w:val="008D6525"/>
    <w:rsid w:val="008F6FD2"/>
    <w:rsid w:val="00926C58"/>
    <w:rsid w:val="009450AF"/>
    <w:rsid w:val="00965EE2"/>
    <w:rsid w:val="00966013"/>
    <w:rsid w:val="009730A3"/>
    <w:rsid w:val="009737EA"/>
    <w:rsid w:val="0098214F"/>
    <w:rsid w:val="00987411"/>
    <w:rsid w:val="00992977"/>
    <w:rsid w:val="009D1E65"/>
    <w:rsid w:val="009D1F85"/>
    <w:rsid w:val="009E1679"/>
    <w:rsid w:val="00A07210"/>
    <w:rsid w:val="00A20E4B"/>
    <w:rsid w:val="00A36C7C"/>
    <w:rsid w:val="00A42E0F"/>
    <w:rsid w:val="00A502B8"/>
    <w:rsid w:val="00A540AA"/>
    <w:rsid w:val="00A6222F"/>
    <w:rsid w:val="00A82A76"/>
    <w:rsid w:val="00A82E9C"/>
    <w:rsid w:val="00A83159"/>
    <w:rsid w:val="00A853B6"/>
    <w:rsid w:val="00A9510B"/>
    <w:rsid w:val="00AB1436"/>
    <w:rsid w:val="00AB1A60"/>
    <w:rsid w:val="00AD2BE5"/>
    <w:rsid w:val="00AE11C0"/>
    <w:rsid w:val="00AE3113"/>
    <w:rsid w:val="00AF0BB7"/>
    <w:rsid w:val="00AF7412"/>
    <w:rsid w:val="00B044B9"/>
    <w:rsid w:val="00B2175A"/>
    <w:rsid w:val="00B237DC"/>
    <w:rsid w:val="00B25058"/>
    <w:rsid w:val="00B343E6"/>
    <w:rsid w:val="00B419A9"/>
    <w:rsid w:val="00B45354"/>
    <w:rsid w:val="00B530C9"/>
    <w:rsid w:val="00B750AC"/>
    <w:rsid w:val="00BA4E0D"/>
    <w:rsid w:val="00BD00B9"/>
    <w:rsid w:val="00BE4806"/>
    <w:rsid w:val="00BF49DD"/>
    <w:rsid w:val="00C06F98"/>
    <w:rsid w:val="00C32EB2"/>
    <w:rsid w:val="00C33766"/>
    <w:rsid w:val="00C633B0"/>
    <w:rsid w:val="00C66D2D"/>
    <w:rsid w:val="00C80A51"/>
    <w:rsid w:val="00C9702D"/>
    <w:rsid w:val="00CC5EE1"/>
    <w:rsid w:val="00CE1F72"/>
    <w:rsid w:val="00CF0989"/>
    <w:rsid w:val="00CF53F7"/>
    <w:rsid w:val="00D020FA"/>
    <w:rsid w:val="00D05BB2"/>
    <w:rsid w:val="00D210E1"/>
    <w:rsid w:val="00D54F23"/>
    <w:rsid w:val="00D5682E"/>
    <w:rsid w:val="00D617D0"/>
    <w:rsid w:val="00D67F09"/>
    <w:rsid w:val="00D77724"/>
    <w:rsid w:val="00DA1825"/>
    <w:rsid w:val="00DD35D7"/>
    <w:rsid w:val="00DD375B"/>
    <w:rsid w:val="00E054EB"/>
    <w:rsid w:val="00E123A8"/>
    <w:rsid w:val="00E131FA"/>
    <w:rsid w:val="00E1479A"/>
    <w:rsid w:val="00E261A6"/>
    <w:rsid w:val="00E649F9"/>
    <w:rsid w:val="00E66DDD"/>
    <w:rsid w:val="00E70B24"/>
    <w:rsid w:val="00E91AEB"/>
    <w:rsid w:val="00E95BA2"/>
    <w:rsid w:val="00EB11BD"/>
    <w:rsid w:val="00EB6993"/>
    <w:rsid w:val="00EC16E5"/>
    <w:rsid w:val="00EC2D40"/>
    <w:rsid w:val="00EC775F"/>
    <w:rsid w:val="00ED2BC3"/>
    <w:rsid w:val="00F069A4"/>
    <w:rsid w:val="00F21FA4"/>
    <w:rsid w:val="00F259A4"/>
    <w:rsid w:val="00F340CA"/>
    <w:rsid w:val="00F3416B"/>
    <w:rsid w:val="00F41363"/>
    <w:rsid w:val="00F67BE8"/>
    <w:rsid w:val="00FA176E"/>
    <w:rsid w:val="00FB4A74"/>
    <w:rsid w:val="00FB50D1"/>
    <w:rsid w:val="00FE2DD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5A7A358"/>
  <w15:docId w15:val="{3FD99FDE-F81E-4557-9A26-AC23DEED1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2B8"/>
  </w:style>
  <w:style w:type="paragraph" w:styleId="Balk1">
    <w:name w:val="heading 1"/>
    <w:basedOn w:val="Normal"/>
    <w:next w:val="Normal"/>
    <w:link w:val="Balk1Char"/>
    <w:uiPriority w:val="9"/>
    <w:qFormat/>
    <w:rsid w:val="002E765A"/>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unhideWhenUsed/>
    <w:qFormat/>
    <w:rsid w:val="00095DCF"/>
    <w:pPr>
      <w:keepNext/>
      <w:keepLines/>
      <w:spacing w:before="240" w:after="240" w:line="360" w:lineRule="auto"/>
      <w:outlineLvl w:val="1"/>
    </w:pPr>
    <w:rPr>
      <w:rFonts w:ascii="Book Antiqua" w:eastAsia="SimSun" w:hAnsi="Book Antiqua" w:cs="Times New Roman"/>
      <w:b/>
      <w:sz w:val="28"/>
      <w:szCs w:val="32"/>
    </w:rPr>
  </w:style>
  <w:style w:type="paragraph" w:styleId="Balk3">
    <w:name w:val="heading 3"/>
    <w:basedOn w:val="Normal"/>
    <w:next w:val="Normal"/>
    <w:link w:val="Balk3Char"/>
    <w:uiPriority w:val="9"/>
    <w:unhideWhenUsed/>
    <w:qFormat/>
    <w:rsid w:val="00095DCF"/>
    <w:pPr>
      <w:keepNext/>
      <w:keepLines/>
      <w:spacing w:before="240" w:after="240"/>
      <w:outlineLvl w:val="2"/>
    </w:pPr>
    <w:rPr>
      <w:rFonts w:ascii="Calibri Light" w:eastAsia="SimSun" w:hAnsi="Calibri Light" w:cs="Times New Roman"/>
      <w:sz w:val="32"/>
      <w:szCs w:val="32"/>
    </w:rPr>
  </w:style>
  <w:style w:type="paragraph" w:styleId="Balk5">
    <w:name w:val="heading 5"/>
    <w:basedOn w:val="Normal"/>
    <w:next w:val="Normal"/>
    <w:link w:val="Balk5Char"/>
    <w:uiPriority w:val="9"/>
    <w:unhideWhenUsed/>
    <w:qFormat/>
    <w:rsid w:val="00095DCF"/>
    <w:pPr>
      <w:keepNext/>
      <w:keepLines/>
      <w:spacing w:before="40" w:line="300" w:lineRule="auto"/>
      <w:outlineLvl w:val="4"/>
    </w:pPr>
    <w:rPr>
      <w:rFonts w:ascii="Calibri Light" w:eastAsia="SimSun" w:hAnsi="Calibri Light" w:cs="Times New Roman"/>
      <w:sz w:val="28"/>
      <w:szCs w:val="28"/>
    </w:rPr>
  </w:style>
  <w:style w:type="paragraph" w:styleId="Balk6">
    <w:name w:val="heading 6"/>
    <w:basedOn w:val="Normal"/>
    <w:next w:val="Normal"/>
    <w:link w:val="Balk6Char"/>
    <w:uiPriority w:val="9"/>
    <w:unhideWhenUsed/>
    <w:qFormat/>
    <w:rsid w:val="00095DCF"/>
    <w:pPr>
      <w:keepNext/>
      <w:keepLines/>
      <w:spacing w:before="40" w:line="300" w:lineRule="auto"/>
      <w:outlineLvl w:val="5"/>
    </w:pPr>
    <w:rPr>
      <w:rFonts w:ascii="Calibri Light" w:eastAsia="SimSun" w:hAnsi="Calibri Light" w:cs="Times New Roman"/>
      <w:i/>
      <w:iCs/>
      <w:sz w:val="26"/>
      <w:szCs w:val="26"/>
    </w:rPr>
  </w:style>
  <w:style w:type="paragraph" w:styleId="Balk7">
    <w:name w:val="heading 7"/>
    <w:basedOn w:val="Normal"/>
    <w:next w:val="Normal"/>
    <w:link w:val="Balk7Char"/>
    <w:uiPriority w:val="9"/>
    <w:unhideWhenUsed/>
    <w:qFormat/>
    <w:rsid w:val="00095DCF"/>
    <w:pPr>
      <w:keepNext/>
      <w:keepLines/>
      <w:spacing w:before="40" w:line="300" w:lineRule="auto"/>
      <w:outlineLvl w:val="6"/>
    </w:pPr>
    <w:rPr>
      <w:rFonts w:ascii="Calibri Light" w:eastAsia="SimSun" w:hAnsi="Calibri Light" w:cs="Times New Roman"/>
      <w:sz w:val="24"/>
      <w:szCs w:val="24"/>
    </w:rPr>
  </w:style>
  <w:style w:type="paragraph" w:styleId="Balk8">
    <w:name w:val="heading 8"/>
    <w:basedOn w:val="Normal"/>
    <w:next w:val="Normal"/>
    <w:link w:val="Balk8Char"/>
    <w:uiPriority w:val="9"/>
    <w:unhideWhenUsed/>
    <w:qFormat/>
    <w:rsid w:val="00095DCF"/>
    <w:pPr>
      <w:keepNext/>
      <w:keepLines/>
      <w:spacing w:before="40" w:line="300" w:lineRule="auto"/>
      <w:outlineLvl w:val="7"/>
    </w:pPr>
    <w:rPr>
      <w:rFonts w:ascii="Calibri Light" w:eastAsia="SimSun" w:hAnsi="Calibri Light" w:cs="Times New Roman"/>
      <w:i/>
      <w:iCs/>
      <w:sz w:val="22"/>
      <w:szCs w:val="22"/>
    </w:rPr>
  </w:style>
  <w:style w:type="paragraph" w:styleId="Balk9">
    <w:name w:val="heading 9"/>
    <w:basedOn w:val="Normal"/>
    <w:next w:val="Normal"/>
    <w:link w:val="Balk9Char"/>
    <w:uiPriority w:val="9"/>
    <w:unhideWhenUsed/>
    <w:qFormat/>
    <w:rsid w:val="00095DCF"/>
    <w:pPr>
      <w:keepNext/>
      <w:keepLines/>
      <w:spacing w:before="40" w:line="300" w:lineRule="auto"/>
      <w:outlineLvl w:val="8"/>
    </w:pPr>
    <w:rPr>
      <w:rFonts w:eastAsia="Times New Roman" w:cs="Times New Roman"/>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737EA"/>
    <w:pPr>
      <w:tabs>
        <w:tab w:val="center" w:pos="4536"/>
        <w:tab w:val="right" w:pos="9072"/>
      </w:tabs>
    </w:pPr>
  </w:style>
  <w:style w:type="character" w:customStyle="1" w:styleId="stBilgiChar">
    <w:name w:val="Üst Bilgi Char"/>
    <w:basedOn w:val="VarsaylanParagrafYazTipi"/>
    <w:link w:val="stBilgi"/>
    <w:uiPriority w:val="99"/>
    <w:rsid w:val="009737EA"/>
  </w:style>
  <w:style w:type="paragraph" w:styleId="AltBilgi">
    <w:name w:val="footer"/>
    <w:basedOn w:val="Normal"/>
    <w:link w:val="AltBilgiChar"/>
    <w:uiPriority w:val="99"/>
    <w:semiHidden/>
    <w:unhideWhenUsed/>
    <w:rsid w:val="009737EA"/>
    <w:pPr>
      <w:tabs>
        <w:tab w:val="center" w:pos="4536"/>
        <w:tab w:val="right" w:pos="9072"/>
      </w:tabs>
    </w:pPr>
  </w:style>
  <w:style w:type="character" w:customStyle="1" w:styleId="AltBilgiChar">
    <w:name w:val="Alt Bilgi Char"/>
    <w:basedOn w:val="VarsaylanParagrafYazTipi"/>
    <w:link w:val="AltBilgi"/>
    <w:uiPriority w:val="99"/>
    <w:semiHidden/>
    <w:rsid w:val="009737EA"/>
  </w:style>
  <w:style w:type="character" w:customStyle="1" w:styleId="Balk1Char">
    <w:name w:val="Başlık 1 Char"/>
    <w:basedOn w:val="VarsaylanParagrafYazTipi"/>
    <w:link w:val="Balk1"/>
    <w:uiPriority w:val="9"/>
    <w:rsid w:val="002E765A"/>
    <w:rPr>
      <w:rFonts w:ascii="Book Antiqua" w:eastAsia="SimSun" w:hAnsi="Book Antiqua" w:cs="Times New Roman"/>
      <w:b/>
      <w:color w:val="00B0F0"/>
      <w:sz w:val="28"/>
      <w:szCs w:val="40"/>
    </w:rPr>
  </w:style>
  <w:style w:type="paragraph" w:styleId="NormalWeb">
    <w:name w:val="Normal (Web)"/>
    <w:basedOn w:val="Normal"/>
    <w:link w:val="NormalWebChar"/>
    <w:rsid w:val="00095DCF"/>
    <w:pPr>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link w:val="NormalWeb"/>
    <w:rsid w:val="00095DCF"/>
    <w:rPr>
      <w:rFonts w:ascii="Times New Roman" w:eastAsia="Times New Roman" w:hAnsi="Times New Roman" w:cs="Times New Roman"/>
      <w:sz w:val="24"/>
      <w:szCs w:val="24"/>
    </w:rPr>
  </w:style>
  <w:style w:type="character" w:styleId="AklamaBavurusu">
    <w:name w:val="annotation reference"/>
    <w:uiPriority w:val="99"/>
    <w:semiHidden/>
    <w:unhideWhenUsed/>
    <w:rsid w:val="00095DCF"/>
    <w:rPr>
      <w:sz w:val="16"/>
      <w:szCs w:val="16"/>
    </w:rPr>
  </w:style>
  <w:style w:type="paragraph" w:styleId="AklamaMetni">
    <w:name w:val="annotation text"/>
    <w:basedOn w:val="Normal"/>
    <w:link w:val="AklamaMetniChar"/>
    <w:uiPriority w:val="99"/>
    <w:semiHidden/>
    <w:unhideWhenUsed/>
    <w:rsid w:val="00095DCF"/>
    <w:pPr>
      <w:spacing w:after="160"/>
    </w:pPr>
    <w:rPr>
      <w:rFonts w:eastAsia="Times New Roman" w:cs="Times New Roman"/>
    </w:rPr>
  </w:style>
  <w:style w:type="character" w:customStyle="1" w:styleId="AklamaMetniChar">
    <w:name w:val="Açıklama Metni Char"/>
    <w:basedOn w:val="VarsaylanParagrafYazTipi"/>
    <w:link w:val="AklamaMetni"/>
    <w:uiPriority w:val="99"/>
    <w:semiHidden/>
    <w:rsid w:val="00095DCF"/>
    <w:rPr>
      <w:rFonts w:eastAsia="Times New Roman" w:cs="Times New Roman"/>
    </w:rPr>
  </w:style>
  <w:style w:type="character" w:customStyle="1" w:styleId="Balk2Char">
    <w:name w:val="Başlık 2 Char"/>
    <w:basedOn w:val="VarsaylanParagrafYazTipi"/>
    <w:link w:val="Balk2"/>
    <w:uiPriority w:val="9"/>
    <w:rsid w:val="00095DCF"/>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095DCF"/>
    <w:rPr>
      <w:rFonts w:ascii="Calibri Light" w:eastAsia="SimSun" w:hAnsi="Calibri Light" w:cs="Times New Roman"/>
      <w:sz w:val="32"/>
      <w:szCs w:val="32"/>
    </w:rPr>
  </w:style>
  <w:style w:type="character" w:customStyle="1" w:styleId="Balk5Char">
    <w:name w:val="Başlık 5 Char"/>
    <w:basedOn w:val="VarsaylanParagrafYazTipi"/>
    <w:link w:val="Balk5"/>
    <w:uiPriority w:val="9"/>
    <w:rsid w:val="00095DCF"/>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095DCF"/>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095DCF"/>
    <w:rPr>
      <w:rFonts w:ascii="Calibri Light" w:eastAsia="SimSun" w:hAnsi="Calibri Light" w:cs="Times New Roman"/>
      <w:sz w:val="24"/>
      <w:szCs w:val="24"/>
    </w:rPr>
  </w:style>
  <w:style w:type="character" w:customStyle="1" w:styleId="Balk9Char">
    <w:name w:val="Başlık 9 Char"/>
    <w:basedOn w:val="VarsaylanParagrafYazTipi"/>
    <w:link w:val="Balk9"/>
    <w:uiPriority w:val="9"/>
    <w:rsid w:val="00095DCF"/>
    <w:rPr>
      <w:rFonts w:eastAsia="Times New Roman" w:cs="Times New Roman"/>
      <w:b/>
      <w:bCs/>
      <w:i/>
      <w:iCs/>
    </w:rPr>
  </w:style>
  <w:style w:type="character" w:customStyle="1" w:styleId="Balk8Char">
    <w:name w:val="Başlık 8 Char"/>
    <w:basedOn w:val="VarsaylanParagrafYazTipi"/>
    <w:link w:val="Balk8"/>
    <w:uiPriority w:val="9"/>
    <w:rsid w:val="00095DCF"/>
    <w:rPr>
      <w:rFonts w:ascii="Calibri Light" w:eastAsia="SimSun" w:hAnsi="Calibri Light" w:cs="Times New Roman"/>
      <w:i/>
      <w:iCs/>
      <w:sz w:val="22"/>
      <w:szCs w:val="22"/>
    </w:rPr>
  </w:style>
  <w:style w:type="paragraph" w:styleId="BalonMetni">
    <w:name w:val="Balloon Text"/>
    <w:basedOn w:val="Normal"/>
    <w:link w:val="BalonMetniChar"/>
    <w:uiPriority w:val="99"/>
    <w:semiHidden/>
    <w:unhideWhenUsed/>
    <w:rsid w:val="00095DCF"/>
    <w:rPr>
      <w:rFonts w:ascii="Tahoma" w:hAnsi="Tahoma" w:cs="Tahoma"/>
      <w:sz w:val="16"/>
      <w:szCs w:val="16"/>
    </w:rPr>
  </w:style>
  <w:style w:type="character" w:customStyle="1" w:styleId="BalonMetniChar">
    <w:name w:val="Balon Metni Char"/>
    <w:basedOn w:val="VarsaylanParagrafYazTipi"/>
    <w:link w:val="BalonMetni"/>
    <w:uiPriority w:val="99"/>
    <w:semiHidden/>
    <w:rsid w:val="00095DCF"/>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C06F98"/>
    <w:pPr>
      <w:spacing w:after="200" w:line="276" w:lineRule="auto"/>
      <w:ind w:left="720"/>
      <w:contextualSpacing/>
    </w:pPr>
    <w:rPr>
      <w:rFonts w:cs="Times New Roman"/>
      <w:sz w:val="22"/>
      <w:szCs w:val="22"/>
      <w:lang w:eastAsia="en-US"/>
    </w:rPr>
  </w:style>
  <w:style w:type="character" w:customStyle="1" w:styleId="ListeParagrafChar">
    <w:name w:val="Liste Paragraf Char"/>
    <w:aliases w:val="içindekiler vb Char,List Paragraph Char"/>
    <w:link w:val="ListeParagraf"/>
    <w:locked/>
    <w:rsid w:val="00C06F98"/>
    <w:rPr>
      <w:rFonts w:cs="Times New Roman"/>
      <w:sz w:val="22"/>
      <w:szCs w:val="22"/>
      <w:lang w:eastAsia="en-US"/>
    </w:rPr>
  </w:style>
  <w:style w:type="character" w:styleId="Kpr">
    <w:name w:val="Hyperlink"/>
    <w:uiPriority w:val="99"/>
    <w:unhideWhenUsed/>
    <w:rsid w:val="00AF0BB7"/>
    <w:rPr>
      <w:color w:val="0000FF"/>
      <w:u w:val="single"/>
    </w:rPr>
  </w:style>
  <w:style w:type="paragraph" w:styleId="AralkYok">
    <w:name w:val="No Spacing"/>
    <w:link w:val="AralkYokChar"/>
    <w:uiPriority w:val="99"/>
    <w:qFormat/>
    <w:rsid w:val="00BD00B9"/>
  </w:style>
  <w:style w:type="character" w:customStyle="1" w:styleId="AralkYokChar">
    <w:name w:val="Aralık Yok Char"/>
    <w:link w:val="AralkYok"/>
    <w:uiPriority w:val="99"/>
    <w:rsid w:val="00C32EB2"/>
  </w:style>
  <w:style w:type="table" w:styleId="TabloKlavuzu">
    <w:name w:val="Table Grid"/>
    <w:basedOn w:val="NormalTablo"/>
    <w:uiPriority w:val="59"/>
    <w:rsid w:val="00EC16E5"/>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zlenenKpr">
    <w:name w:val="FollowedHyperlink"/>
    <w:basedOn w:val="VarsaylanParagrafYazTipi"/>
    <w:uiPriority w:val="99"/>
    <w:semiHidden/>
    <w:unhideWhenUsed/>
    <w:rsid w:val="00CF53F7"/>
    <w:rPr>
      <w:color w:val="800080" w:themeColor="followedHyperlink"/>
      <w:u w:val="single"/>
    </w:rPr>
  </w:style>
  <w:style w:type="paragraph" w:customStyle="1" w:styleId="Default">
    <w:name w:val="Default"/>
    <w:rsid w:val="008D0FAA"/>
    <w:pPr>
      <w:autoSpaceDE w:val="0"/>
      <w:autoSpaceDN w:val="0"/>
      <w:adjustRightInd w:val="0"/>
    </w:pPr>
    <w:rPr>
      <w:rFonts w:ascii="Times New Roman" w:hAnsi="Times New Roman" w:cs="Times New Roman"/>
      <w:color w:val="000000"/>
      <w:sz w:val="24"/>
      <w:szCs w:val="24"/>
    </w:rPr>
  </w:style>
  <w:style w:type="table" w:customStyle="1" w:styleId="AkGlgeleme1">
    <w:name w:val="Açık Gölgeleme1"/>
    <w:basedOn w:val="NormalTablo"/>
    <w:uiPriority w:val="60"/>
    <w:rsid w:val="001B408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1">
    <w:name w:val="Açık Gölgeleme - Vurgu 11"/>
    <w:basedOn w:val="NormalTablo"/>
    <w:uiPriority w:val="60"/>
    <w:rsid w:val="001B408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KlavuzuTablo4-Vurgu21">
    <w:name w:val="Kılavuzu Tablo 4 - Vurgu 21"/>
    <w:basedOn w:val="NormalTablo"/>
    <w:uiPriority w:val="49"/>
    <w:rsid w:val="00FB4A74"/>
    <w:rPr>
      <w:rFonts w:eastAsia="Times New Roman"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394755">
      <w:bodyDiv w:val="1"/>
      <w:marLeft w:val="0"/>
      <w:marRight w:val="0"/>
      <w:marTop w:val="0"/>
      <w:marBottom w:val="0"/>
      <w:divBdr>
        <w:top w:val="none" w:sz="0" w:space="0" w:color="auto"/>
        <w:left w:val="none" w:sz="0" w:space="0" w:color="auto"/>
        <w:bottom w:val="none" w:sz="0" w:space="0" w:color="auto"/>
        <w:right w:val="none" w:sz="0" w:space="0" w:color="auto"/>
      </w:divBdr>
    </w:div>
    <w:div w:id="161081480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42FE72-CF9E-47FC-9331-84D8F5D60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7291</Words>
  <Characters>41560</Characters>
  <Application>Microsoft Office Word</Application>
  <DocSecurity>0</DocSecurity>
  <Lines>346</Lines>
  <Paragraphs>97</Paragraphs>
  <ScaleCrop>false</ScaleCrop>
  <HeadingPairs>
    <vt:vector size="2" baseType="variant">
      <vt:variant>
        <vt:lpstr>Konu Başlığı</vt:lpstr>
      </vt:variant>
      <vt:variant>
        <vt:i4>1</vt:i4>
      </vt:variant>
    </vt:vector>
  </HeadingPairs>
  <TitlesOfParts>
    <vt:vector size="1" baseType="lpstr">
      <vt:lpstr/>
    </vt:vector>
  </TitlesOfParts>
  <Company>-</Company>
  <LinksUpToDate>false</LinksUpToDate>
  <CharactersWithSpaces>48754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Ahmet Bahadır AKBAY</cp:lastModifiedBy>
  <cp:revision>3</cp:revision>
  <cp:lastPrinted>2019-03-02T20:50:00Z</cp:lastPrinted>
  <dcterms:created xsi:type="dcterms:W3CDTF">2019-10-09T05:25:00Z</dcterms:created>
  <dcterms:modified xsi:type="dcterms:W3CDTF">2019-10-09T05:25:00Z</dcterms:modified>
</cp:coreProperties>
</file>